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A4136" w14:textId="75E4A10C" w:rsidR="000D6610" w:rsidRPr="000D6610" w:rsidRDefault="000D6610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 xml:space="preserve">MODUL AJAR KURIKULUM MERDEKA </w:t>
      </w:r>
    </w:p>
    <w:p w14:paraId="52A47787" w14:textId="77777777" w:rsidR="000D6610" w:rsidRPr="000D6610" w:rsidRDefault="000D6610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>MATA PELAJARAN : BAHASA ARAB</w:t>
      </w:r>
    </w:p>
    <w:p w14:paraId="0A8A57C1" w14:textId="1754462B" w:rsidR="00213A7C" w:rsidRDefault="000D6610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 xml:space="preserve">BAB 2 : </w:t>
      </w:r>
      <w:r w:rsidR="002C3704" w:rsidRPr="002C3704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78553531" w14:textId="77777777" w:rsidR="000D6610" w:rsidRPr="000D6610" w:rsidRDefault="000D6610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</w:p>
    <w:p w14:paraId="77E68DD6" w14:textId="77777777" w:rsidR="00FF3D29" w:rsidRPr="000D6610" w:rsidRDefault="00FF3D29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>I. INFORMASI UMUM</w:t>
      </w:r>
    </w:p>
    <w:p w14:paraId="62DC4074" w14:textId="77777777" w:rsidR="001326B2" w:rsidRPr="000D6610" w:rsidRDefault="001326B2" w:rsidP="000D6610">
      <w:pPr>
        <w:tabs>
          <w:tab w:val="left" w:pos="426"/>
        </w:tabs>
        <w:spacing w:before="60" w:after="60"/>
        <w:jc w:val="both"/>
        <w:rPr>
          <w:b/>
          <w:bCs/>
          <w:color w:val="000000" w:themeColor="text1"/>
          <w:sz w:val="24"/>
          <w:szCs w:val="24"/>
        </w:rPr>
      </w:pPr>
    </w:p>
    <w:p w14:paraId="36A189C4" w14:textId="77777777" w:rsidR="005E1715" w:rsidRPr="000D6610" w:rsidRDefault="005E1715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A.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Identitas Modul</w:t>
      </w:r>
    </w:p>
    <w:p w14:paraId="6E2F060F" w14:textId="4BC9B352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C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 xml:space="preserve">Nama </w:t>
      </w:r>
      <w:proofErr w:type="spellStart"/>
      <w:r w:rsidR="00A366F8">
        <w:rPr>
          <w:b/>
          <w:bCs/>
          <w:color w:val="000000" w:themeColor="text1"/>
          <w:sz w:val="24"/>
          <w:szCs w:val="24"/>
        </w:rPr>
        <w:t>Sekolah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ab/>
        <w:t>: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Pr="000D6610">
        <w:rPr>
          <w:bCs/>
          <w:color w:val="000000" w:themeColor="text1"/>
          <w:sz w:val="24"/>
          <w:szCs w:val="24"/>
        </w:rPr>
        <w:t>.....................................................................................</w:t>
      </w:r>
    </w:p>
    <w:p w14:paraId="1D084FD5" w14:textId="77777777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 xml:space="preserve">Nama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Penyusun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ab/>
        <w:t>: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Pr="000D6610">
        <w:rPr>
          <w:bCs/>
          <w:color w:val="000000" w:themeColor="text1"/>
          <w:sz w:val="24"/>
          <w:szCs w:val="24"/>
        </w:rPr>
        <w:t>.....................................................................................</w:t>
      </w:r>
    </w:p>
    <w:p w14:paraId="62EB64E2" w14:textId="77777777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>Mata Pelajaran</w:t>
      </w:r>
      <w:r w:rsidRPr="000D6610">
        <w:rPr>
          <w:b/>
          <w:bCs/>
          <w:color w:val="000000" w:themeColor="text1"/>
          <w:sz w:val="24"/>
          <w:szCs w:val="24"/>
        </w:rPr>
        <w:tab/>
        <w:t>: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="00BD51D1" w:rsidRPr="000D6610">
        <w:rPr>
          <w:rFonts w:eastAsia="Bookman Old Style"/>
          <w:b/>
          <w:color w:val="000000" w:themeColor="text1"/>
          <w:sz w:val="24"/>
          <w:szCs w:val="24"/>
        </w:rPr>
        <w:t>Bahasa Arab</w:t>
      </w:r>
    </w:p>
    <w:p w14:paraId="7B8A2F61" w14:textId="2A8E89CB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 xml:space="preserve">Kelas /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Fase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r w:rsidR="00A366F8">
        <w:rPr>
          <w:b/>
          <w:bCs/>
          <w:color w:val="000000" w:themeColor="text1"/>
          <w:sz w:val="24"/>
          <w:szCs w:val="24"/>
        </w:rPr>
        <w:t xml:space="preserve">/ </w:t>
      </w:r>
      <w:r w:rsidRPr="000D6610">
        <w:rPr>
          <w:b/>
          <w:bCs/>
          <w:color w:val="000000" w:themeColor="text1"/>
          <w:sz w:val="24"/>
          <w:szCs w:val="24"/>
        </w:rPr>
        <w:t>Semester</w:t>
      </w:r>
      <w:r w:rsidRPr="000D6610">
        <w:rPr>
          <w:b/>
          <w:bCs/>
          <w:color w:val="000000" w:themeColor="text1"/>
          <w:sz w:val="24"/>
          <w:szCs w:val="24"/>
        </w:rPr>
        <w:tab/>
        <w:t xml:space="preserve">: 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="00F33151" w:rsidRPr="000D6610">
        <w:rPr>
          <w:b/>
          <w:bCs/>
          <w:color w:val="000000" w:themeColor="text1"/>
          <w:sz w:val="24"/>
          <w:szCs w:val="24"/>
        </w:rPr>
        <w:t>XI</w:t>
      </w:r>
      <w:r w:rsidRPr="000D6610">
        <w:rPr>
          <w:b/>
          <w:bCs/>
          <w:color w:val="000000" w:themeColor="text1"/>
          <w:sz w:val="24"/>
          <w:szCs w:val="24"/>
        </w:rPr>
        <w:t xml:space="preserve">/ </w:t>
      </w:r>
      <w:r w:rsidR="000A356C" w:rsidRPr="000D6610">
        <w:rPr>
          <w:b/>
          <w:bCs/>
          <w:color w:val="000000" w:themeColor="text1"/>
          <w:sz w:val="24"/>
          <w:szCs w:val="24"/>
        </w:rPr>
        <w:t>F</w:t>
      </w:r>
      <w:r w:rsidRPr="000D6610">
        <w:rPr>
          <w:b/>
          <w:bCs/>
          <w:color w:val="000000" w:themeColor="text1"/>
          <w:sz w:val="24"/>
          <w:szCs w:val="24"/>
        </w:rPr>
        <w:t xml:space="preserve"> / 1</w:t>
      </w:r>
    </w:p>
    <w:p w14:paraId="7F48910C" w14:textId="50DB044F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Elemen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ab/>
        <w:t>: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="00DA5E9C">
        <w:rPr>
          <w:rFonts w:hint="cs"/>
          <w:color w:val="000000" w:themeColor="text1"/>
          <w:sz w:val="36"/>
          <w:szCs w:val="36"/>
          <w:rtl/>
        </w:rPr>
        <w:t>الأسرة والبيت</w:t>
      </w:r>
    </w:p>
    <w:p w14:paraId="1DF18075" w14:textId="77777777" w:rsidR="005E1715" w:rsidRPr="000D6610" w:rsidRDefault="005E1715" w:rsidP="000D6610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Alokasi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waktu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r w:rsidRPr="000D6610">
        <w:rPr>
          <w:b/>
          <w:bCs/>
          <w:color w:val="000000" w:themeColor="text1"/>
          <w:sz w:val="24"/>
          <w:szCs w:val="24"/>
        </w:rPr>
        <w:tab/>
        <w:t>:</w:t>
      </w:r>
      <w:r w:rsidRPr="000D6610">
        <w:rPr>
          <w:b/>
          <w:bCs/>
          <w:color w:val="000000" w:themeColor="text1"/>
          <w:sz w:val="24"/>
          <w:szCs w:val="24"/>
        </w:rPr>
        <w:tab/>
      </w:r>
      <w:r w:rsidR="00FB7307" w:rsidRPr="000D6610">
        <w:rPr>
          <w:b/>
          <w:bCs/>
          <w:color w:val="000000" w:themeColor="text1"/>
          <w:sz w:val="24"/>
          <w:szCs w:val="24"/>
        </w:rPr>
        <w:t xml:space="preserve">2 x 45 </w:t>
      </w:r>
      <w:proofErr w:type="spellStart"/>
      <w:r w:rsidR="00FB7307" w:rsidRPr="000D6610">
        <w:rPr>
          <w:b/>
          <w:bCs/>
          <w:color w:val="000000" w:themeColor="text1"/>
          <w:sz w:val="24"/>
          <w:szCs w:val="24"/>
        </w:rPr>
        <w:t>Menit</w:t>
      </w:r>
      <w:proofErr w:type="spellEnd"/>
    </w:p>
    <w:p w14:paraId="54D9CF29" w14:textId="77777777" w:rsidR="005E1715" w:rsidRPr="000D6610" w:rsidRDefault="005E1715" w:rsidP="000D6610">
      <w:pPr>
        <w:spacing w:before="60" w:after="60"/>
        <w:rPr>
          <w:b/>
          <w:color w:val="000000" w:themeColor="text1"/>
          <w:sz w:val="24"/>
          <w:szCs w:val="24"/>
        </w:rPr>
      </w:pPr>
    </w:p>
    <w:p w14:paraId="42ED3CC0" w14:textId="77777777" w:rsidR="005E1715" w:rsidRPr="000D6610" w:rsidRDefault="005E1715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B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Kompetensi Awal</w:t>
      </w:r>
    </w:p>
    <w:p w14:paraId="224057F6" w14:textId="77777777" w:rsidR="004C2BA2" w:rsidRPr="000D6610" w:rsidRDefault="004C2BA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Memahami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fungsi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sosial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struktur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teks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unsur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kebahasaan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(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bunyi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kata,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makna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)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teks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berkaitan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tema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:</w:t>
      </w:r>
    </w:p>
    <w:p w14:paraId="197B336A" w14:textId="0F1E68F4" w:rsidR="004C2BA2" w:rsidRPr="000D6610" w:rsidRDefault="00DA5E9C" w:rsidP="000D6610">
      <w:pPr>
        <w:spacing w:before="60" w:after="60"/>
        <w:ind w:left="709"/>
        <w:jc w:val="right"/>
        <w:rPr>
          <w:rFonts w:eastAsia="Bookman Old Style"/>
          <w:color w:val="000000" w:themeColor="text1"/>
          <w:sz w:val="24"/>
          <w:szCs w:val="24"/>
        </w:rPr>
      </w:pPr>
      <w:r>
        <w:rPr>
          <w:rFonts w:hint="cs"/>
          <w:color w:val="000000" w:themeColor="text1"/>
          <w:sz w:val="36"/>
          <w:szCs w:val="36"/>
          <w:rtl/>
        </w:rPr>
        <w:t>الأسرة والبيت</w:t>
      </w:r>
    </w:p>
    <w:p w14:paraId="26702215" w14:textId="4C473D12" w:rsidR="004C2BA2" w:rsidRPr="000D6610" w:rsidRDefault="004C2BA2" w:rsidP="000D6610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melibatkan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tindak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tutur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menanyakan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kondisi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kesehatan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ungkapan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ketika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menjenguk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orang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sakit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memberi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saran (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menjaga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kesehatan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)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memperhatikan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makna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fungsi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susunan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gramatikal</w:t>
      </w:r>
      <w:proofErr w:type="spellEnd"/>
      <w:r w:rsidR="00484719"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r w:rsidR="00DA5E9C">
        <w:rPr>
          <w:rFonts w:eastAsia="Bookman Old Style" w:hint="cs"/>
          <w:noProof/>
          <w:color w:val="000000" w:themeColor="text1"/>
          <w:sz w:val="24"/>
          <w:szCs w:val="24"/>
          <w:rtl/>
        </w:rPr>
        <w:t>الجملة الإسمية ( كان وأخواتها )</w:t>
      </w:r>
    </w:p>
    <w:p w14:paraId="36D8386D" w14:textId="77777777" w:rsidR="004C2BA2" w:rsidRPr="000D6610" w:rsidRDefault="004C2BA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Menganalisis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gagasan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teks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bahasa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Arab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berkaitan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tema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:</w:t>
      </w:r>
    </w:p>
    <w:p w14:paraId="1FF97B4D" w14:textId="0C50E615" w:rsidR="004C2BA2" w:rsidRPr="000D6610" w:rsidRDefault="00DA5E9C" w:rsidP="000D6610">
      <w:pPr>
        <w:pStyle w:val="ListParagraph"/>
        <w:spacing w:before="60" w:after="60"/>
        <w:ind w:left="709"/>
        <w:contextualSpacing w:val="0"/>
        <w:jc w:val="right"/>
        <w:rPr>
          <w:rFonts w:eastAsia="Bookman Old Style"/>
          <w:color w:val="000000" w:themeColor="text1"/>
          <w:sz w:val="24"/>
          <w:szCs w:val="24"/>
        </w:rPr>
      </w:pPr>
      <w:r>
        <w:rPr>
          <w:rFonts w:hint="cs"/>
          <w:color w:val="000000" w:themeColor="text1"/>
          <w:sz w:val="36"/>
          <w:szCs w:val="36"/>
          <w:rtl/>
        </w:rPr>
        <w:t>الأسرة والبيت</w:t>
      </w:r>
      <w:r w:rsidRPr="000D6610">
        <w:rPr>
          <w:rFonts w:eastAsia="Bookman Old Style"/>
          <w:noProof/>
          <w:color w:val="000000" w:themeColor="text1"/>
          <w:sz w:val="24"/>
          <w:szCs w:val="24"/>
        </w:rPr>
        <w:t xml:space="preserve"> </w:t>
      </w:r>
    </w:p>
    <w:p w14:paraId="50C1AE1B" w14:textId="77777777" w:rsidR="00DA5E9C" w:rsidRPr="000D6610" w:rsidRDefault="004C2BA2" w:rsidP="00DA5E9C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memperhatikan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makna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fungsi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susunan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gramatikal</w:t>
      </w:r>
      <w:proofErr w:type="spellEnd"/>
      <w:r w:rsidR="00484719"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r w:rsidR="00DA5E9C">
        <w:rPr>
          <w:rFonts w:eastAsia="Bookman Old Style" w:hint="cs"/>
          <w:noProof/>
          <w:color w:val="000000" w:themeColor="text1"/>
          <w:sz w:val="24"/>
          <w:szCs w:val="24"/>
          <w:rtl/>
        </w:rPr>
        <w:t>الجملة الإسمية ( كان وأخواتها )</w:t>
      </w:r>
    </w:p>
    <w:p w14:paraId="40FBFA4F" w14:textId="3141314E" w:rsidR="004C2BA2" w:rsidRPr="000D6610" w:rsidRDefault="004C2BA2" w:rsidP="000D6610">
      <w:pPr>
        <w:pStyle w:val="ListParagraph"/>
        <w:spacing w:before="60" w:after="60"/>
        <w:ind w:left="709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</w:p>
    <w:p w14:paraId="22486C0D" w14:textId="77777777" w:rsidR="00161612" w:rsidRPr="000D6610" w:rsidRDefault="00161612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4F66069D" w14:textId="14331660" w:rsidR="00161612" w:rsidRPr="000D6610" w:rsidRDefault="00914EE8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>
        <w:rPr>
          <w:b/>
          <w:bCs/>
          <w:caps/>
          <w:color w:val="000000" w:themeColor="text1"/>
          <w:sz w:val="24"/>
          <w:szCs w:val="24"/>
        </w:rPr>
        <w:t>C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>.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Sarana dan Prasarana</w:t>
      </w:r>
    </w:p>
    <w:p w14:paraId="18189159" w14:textId="77777777" w:rsidR="00A44514" w:rsidRPr="000D6610" w:rsidRDefault="00A44514" w:rsidP="000D6610">
      <w:pPr>
        <w:pStyle w:val="ListParagraph"/>
        <w:tabs>
          <w:tab w:val="left" w:pos="2268"/>
          <w:tab w:val="left" w:pos="2552"/>
        </w:tabs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>Media</w:t>
      </w:r>
      <w:r w:rsidR="00C314D1" w:rsidRPr="000D6610">
        <w:rPr>
          <w:rFonts w:eastAsia="Bookman Old Style"/>
          <w:b/>
          <w:color w:val="000000" w:themeColor="text1"/>
          <w:sz w:val="24"/>
          <w:szCs w:val="24"/>
        </w:rPr>
        <w:tab/>
      </w:r>
      <w:r w:rsidRPr="000D6610">
        <w:rPr>
          <w:rFonts w:eastAsia="Bookman Old Style"/>
          <w:b/>
          <w:color w:val="000000" w:themeColor="text1"/>
          <w:sz w:val="24"/>
          <w:szCs w:val="24"/>
        </w:rPr>
        <w:t>:</w:t>
      </w:r>
      <w:r w:rsidR="00C314D1" w:rsidRPr="000D6610">
        <w:rPr>
          <w:rFonts w:eastAsia="Bookman Old Style"/>
          <w:b/>
          <w:color w:val="000000" w:themeColor="text1"/>
          <w:sz w:val="24"/>
          <w:szCs w:val="24"/>
        </w:rPr>
        <w:tab/>
      </w:r>
      <w:r w:rsidRPr="000D6610">
        <w:rPr>
          <w:rFonts w:eastAsia="Bookman Old Style"/>
          <w:color w:val="000000" w:themeColor="text1"/>
          <w:sz w:val="24"/>
          <w:szCs w:val="24"/>
        </w:rPr>
        <w:t xml:space="preserve">LCD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proyektor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komputer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/laptop,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jaringan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internet</w:t>
      </w:r>
      <w:r w:rsidR="00C314D1" w:rsidRPr="000D6610">
        <w:rPr>
          <w:rFonts w:eastAsia="Bookman Old Style"/>
          <w:color w:val="000000" w:themeColor="text1"/>
          <w:sz w:val="24"/>
          <w:szCs w:val="24"/>
        </w:rPr>
        <w:t>, dan lain-lain</w:t>
      </w:r>
    </w:p>
    <w:p w14:paraId="018CD4C9" w14:textId="77777777" w:rsidR="00A44514" w:rsidRPr="000D6610" w:rsidRDefault="00A44514" w:rsidP="000D6610">
      <w:pPr>
        <w:pStyle w:val="ListParagraph"/>
        <w:tabs>
          <w:tab w:val="left" w:pos="2268"/>
          <w:tab w:val="left" w:pos="2552"/>
        </w:tabs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b/>
          <w:color w:val="000000" w:themeColor="text1"/>
          <w:sz w:val="24"/>
          <w:szCs w:val="24"/>
        </w:rPr>
        <w:t>Sumber</w:t>
      </w:r>
      <w:proofErr w:type="spellEnd"/>
      <w:r w:rsidRPr="000D6610">
        <w:rPr>
          <w:rFonts w:eastAsia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b/>
          <w:color w:val="000000" w:themeColor="text1"/>
          <w:sz w:val="24"/>
          <w:szCs w:val="24"/>
        </w:rPr>
        <w:t>Belajar</w:t>
      </w:r>
      <w:proofErr w:type="spellEnd"/>
      <w:r w:rsidR="00C314D1" w:rsidRPr="000D6610">
        <w:rPr>
          <w:rFonts w:eastAsia="Bookman Old Style"/>
          <w:b/>
          <w:color w:val="000000" w:themeColor="text1"/>
          <w:sz w:val="24"/>
          <w:szCs w:val="24"/>
        </w:rPr>
        <w:tab/>
      </w:r>
      <w:r w:rsidRPr="000D6610">
        <w:rPr>
          <w:rFonts w:eastAsia="Bookman Old Style"/>
          <w:b/>
          <w:color w:val="000000" w:themeColor="text1"/>
          <w:sz w:val="24"/>
          <w:szCs w:val="24"/>
        </w:rPr>
        <w:t>:</w:t>
      </w:r>
      <w:r w:rsidR="00C314D1" w:rsidRPr="000D6610">
        <w:rPr>
          <w:rFonts w:eastAsia="Bookman Old Style"/>
          <w:b/>
          <w:color w:val="000000" w:themeColor="text1"/>
          <w:sz w:val="24"/>
          <w:szCs w:val="24"/>
        </w:rPr>
        <w:tab/>
      </w:r>
      <w:r w:rsidRPr="000D6610">
        <w:rPr>
          <w:rFonts w:eastAsia="Bookman Old Style"/>
          <w:color w:val="000000" w:themeColor="text1"/>
          <w:sz w:val="24"/>
          <w:szCs w:val="24"/>
        </w:rPr>
        <w:t xml:space="preserve">LKPD,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Buku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Teks,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laman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E-learning, E-book, dan lain-lain</w:t>
      </w:r>
    </w:p>
    <w:p w14:paraId="12CBC125" w14:textId="77777777" w:rsidR="00A44514" w:rsidRPr="000D6610" w:rsidRDefault="00A44514" w:rsidP="000D6610">
      <w:pPr>
        <w:spacing w:before="60" w:after="60"/>
        <w:rPr>
          <w:rFonts w:eastAsia="Bookman Old Style"/>
          <w:color w:val="000000" w:themeColor="text1"/>
          <w:sz w:val="24"/>
          <w:szCs w:val="24"/>
        </w:rPr>
      </w:pPr>
    </w:p>
    <w:p w14:paraId="2DBD5CAB" w14:textId="787B1C40" w:rsidR="00161612" w:rsidRPr="000D6610" w:rsidRDefault="00914EE8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>
        <w:rPr>
          <w:b/>
          <w:bCs/>
          <w:caps/>
          <w:color w:val="000000" w:themeColor="text1"/>
          <w:sz w:val="24"/>
          <w:szCs w:val="24"/>
        </w:rPr>
        <w:t>D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>.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Target Peserta Didik</w:t>
      </w:r>
    </w:p>
    <w:p w14:paraId="5498E240" w14:textId="77777777" w:rsidR="00161612" w:rsidRPr="000D6610" w:rsidRDefault="00EC3168" w:rsidP="000D6610">
      <w:pPr>
        <w:pStyle w:val="ListParagraph"/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cerdas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istimewa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berbakat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</w:t>
      </w:r>
      <w:r w:rsidR="00E972D2"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regular</w:t>
      </w:r>
    </w:p>
    <w:p w14:paraId="082C9672" w14:textId="77777777" w:rsidR="00161612" w:rsidRPr="000D6610" w:rsidRDefault="00161612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31943F79" w14:textId="2AE18408" w:rsidR="00161612" w:rsidRPr="000D6610" w:rsidRDefault="00914EE8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>
        <w:rPr>
          <w:b/>
          <w:bCs/>
          <w:caps/>
          <w:color w:val="000000" w:themeColor="text1"/>
          <w:sz w:val="24"/>
          <w:szCs w:val="24"/>
        </w:rPr>
        <w:t>E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>.</w:t>
      </w:r>
      <w:r w:rsidR="00551E8A"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 xml:space="preserve">Model </w:t>
      </w:r>
      <w:r w:rsidR="00D6218A" w:rsidRPr="000D6610">
        <w:rPr>
          <w:b/>
          <w:bCs/>
          <w:caps/>
          <w:color w:val="000000" w:themeColor="text1"/>
          <w:sz w:val="24"/>
          <w:szCs w:val="24"/>
        </w:rPr>
        <w:t xml:space="preserve">DAN METODE </w:t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Pembelajaran</w:t>
      </w:r>
    </w:p>
    <w:p w14:paraId="1F53D74E" w14:textId="77777777" w:rsidR="00D6218A" w:rsidRPr="000D6610" w:rsidRDefault="00D6218A" w:rsidP="000D6610">
      <w:pPr>
        <w:pStyle w:val="ListParagraph"/>
        <w:tabs>
          <w:tab w:val="left" w:pos="2977"/>
          <w:tab w:val="left" w:pos="3261"/>
        </w:tabs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t>Model Pembelajaran</w:t>
      </w:r>
      <w:r w:rsidRPr="000D6610">
        <w:rPr>
          <w:rFonts w:eastAsia="Bookman Old Style"/>
          <w:color w:val="000000" w:themeColor="text1"/>
          <w:sz w:val="24"/>
          <w:szCs w:val="24"/>
        </w:rPr>
        <w:tab/>
        <w:t>:</w:t>
      </w:r>
      <w:r w:rsidRPr="000D6610">
        <w:rPr>
          <w:rFonts w:eastAsia="Bookman Old Style"/>
          <w:color w:val="000000" w:themeColor="text1"/>
          <w:sz w:val="24"/>
          <w:szCs w:val="24"/>
        </w:rPr>
        <w:tab/>
      </w:r>
      <w:r w:rsidRPr="000D6610">
        <w:rPr>
          <w:rFonts w:eastAsia="Bookman Old Style"/>
          <w:i/>
          <w:color w:val="000000" w:themeColor="text1"/>
          <w:sz w:val="24"/>
          <w:szCs w:val="24"/>
        </w:rPr>
        <w:t>Discovery learning</w:t>
      </w:r>
    </w:p>
    <w:p w14:paraId="6E7796B6" w14:textId="77777777" w:rsidR="00D6218A" w:rsidRPr="000D6610" w:rsidRDefault="00D6218A" w:rsidP="000D6610">
      <w:pPr>
        <w:pStyle w:val="ListParagraph"/>
        <w:tabs>
          <w:tab w:val="left" w:pos="2977"/>
          <w:tab w:val="left" w:pos="3261"/>
        </w:tabs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b/>
          <w:color w:val="000000" w:themeColor="text1"/>
          <w:sz w:val="24"/>
          <w:szCs w:val="24"/>
        </w:rPr>
        <w:t>Metode</w:t>
      </w:r>
      <w:proofErr w:type="spellEnd"/>
      <w:r w:rsidRPr="000D6610">
        <w:rPr>
          <w:rFonts w:eastAsia="Bookman Old Style"/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b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ab/>
        <w:t>:</w:t>
      </w:r>
      <w:r w:rsidRPr="000D6610">
        <w:rPr>
          <w:rFonts w:eastAsia="Bookman Old Style"/>
          <w:color w:val="000000" w:themeColor="text1"/>
          <w:sz w:val="24"/>
          <w:szCs w:val="24"/>
        </w:rPr>
        <w:tab/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Karya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kunjung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r w:rsidRPr="000D6610">
        <w:rPr>
          <w:rFonts w:eastAsia="Bookman Old Style"/>
          <w:i/>
          <w:color w:val="000000" w:themeColor="text1"/>
          <w:sz w:val="24"/>
          <w:szCs w:val="24"/>
        </w:rPr>
        <w:t>market of place</w:t>
      </w:r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demonstrasi</w:t>
      </w:r>
      <w:proofErr w:type="spellEnd"/>
    </w:p>
    <w:p w14:paraId="7CDDB9FA" w14:textId="77777777" w:rsidR="00F24C6F" w:rsidRPr="000D6610" w:rsidRDefault="00F24C6F" w:rsidP="000D6610">
      <w:pPr>
        <w:spacing w:before="60" w:after="60"/>
        <w:rPr>
          <w:rFonts w:eastAsia="Cambria"/>
          <w:b/>
          <w:color w:val="000000" w:themeColor="text1"/>
          <w:sz w:val="24"/>
          <w:szCs w:val="24"/>
        </w:rPr>
      </w:pPr>
      <w:r w:rsidRPr="000D6610">
        <w:rPr>
          <w:rFonts w:eastAsia="Cambria"/>
          <w:b/>
          <w:color w:val="000000" w:themeColor="text1"/>
          <w:sz w:val="24"/>
          <w:szCs w:val="24"/>
        </w:rPr>
        <w:br w:type="page"/>
      </w:r>
    </w:p>
    <w:p w14:paraId="6134A162" w14:textId="77777777" w:rsidR="00161612" w:rsidRPr="000D6610" w:rsidRDefault="00206E77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lastRenderedPageBreak/>
        <w:t xml:space="preserve">II. </w:t>
      </w:r>
      <w:r w:rsidR="00EC3168" w:rsidRPr="000D6610">
        <w:rPr>
          <w:rFonts w:eastAsia="Bookman Old Style"/>
          <w:b/>
          <w:color w:val="000000" w:themeColor="text1"/>
          <w:sz w:val="24"/>
          <w:szCs w:val="24"/>
        </w:rPr>
        <w:t>KOMPETENSI INTI</w:t>
      </w:r>
    </w:p>
    <w:p w14:paraId="3B20064B" w14:textId="77777777" w:rsidR="00816111" w:rsidRPr="000D6610" w:rsidRDefault="00816111" w:rsidP="000D6610">
      <w:pPr>
        <w:tabs>
          <w:tab w:val="left" w:pos="426"/>
        </w:tabs>
        <w:spacing w:before="60" w:after="60"/>
        <w:rPr>
          <w:b/>
          <w:caps/>
          <w:color w:val="000000" w:themeColor="text1"/>
          <w:sz w:val="24"/>
          <w:szCs w:val="24"/>
        </w:rPr>
      </w:pPr>
    </w:p>
    <w:p w14:paraId="569E2EFB" w14:textId="77777777" w:rsidR="0035587B" w:rsidRPr="000D6610" w:rsidRDefault="00816111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A.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Tujuan Pembelajaran</w:t>
      </w:r>
    </w:p>
    <w:p w14:paraId="0D7D34D2" w14:textId="77777777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Menjelaskan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fungsi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sosial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prosedur</w:t>
      </w:r>
      <w:proofErr w:type="spellEnd"/>
    </w:p>
    <w:p w14:paraId="17600368" w14:textId="77777777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Menjelaskan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struktur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prosedur</w:t>
      </w:r>
      <w:proofErr w:type="spellEnd"/>
    </w:p>
    <w:p w14:paraId="596F5936" w14:textId="69B99F10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Mengemukakan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kosakata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terkait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tema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1FBE61CF" w14:textId="36E3BC88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i/>
          <w:iCs/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Menjelaskan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makna</w:t>
      </w:r>
      <w:proofErr w:type="spellEnd"/>
      <w:r w:rsidRPr="000D6610">
        <w:rPr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color w:val="000000" w:themeColor="text1"/>
          <w:sz w:val="24"/>
          <w:szCs w:val="24"/>
        </w:rPr>
        <w:t>fungsi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huruf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كان واخواتها</w:t>
      </w:r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 xml:space="preserve">dan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اسم كان واخواتها</w:t>
      </w:r>
    </w:p>
    <w:p w14:paraId="65BAF8F8" w14:textId="3E599BBC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Menemukan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كان واخواتها</w:t>
      </w:r>
      <w:r w:rsidR="00DA5E9C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DA5E9C" w:rsidRPr="000D6610">
        <w:rPr>
          <w:color w:val="000000" w:themeColor="text1"/>
          <w:sz w:val="24"/>
          <w:szCs w:val="24"/>
        </w:rPr>
        <w:t xml:space="preserve">dan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اسم كان واخواتها</w:t>
      </w:r>
      <w:r w:rsidR="00DA5E9C"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</w:p>
    <w:p w14:paraId="50EE39D4" w14:textId="501FD777" w:rsidR="00616BD8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i/>
          <w:iCs/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Melengkapi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paragraf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كان واخواتها</w:t>
      </w:r>
      <w:r w:rsidR="00DA5E9C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DA5E9C" w:rsidRPr="000D6610">
        <w:rPr>
          <w:color w:val="000000" w:themeColor="text1"/>
          <w:sz w:val="24"/>
          <w:szCs w:val="24"/>
        </w:rPr>
        <w:t xml:space="preserve">dan </w:t>
      </w:r>
      <w:r w:rsidR="00DA5E9C">
        <w:rPr>
          <w:rFonts w:hint="cs"/>
          <w:i/>
          <w:iCs/>
          <w:color w:val="000000" w:themeColor="text1"/>
          <w:sz w:val="24"/>
          <w:szCs w:val="24"/>
          <w:rtl/>
        </w:rPr>
        <w:t>اسم كان واخواتها</w:t>
      </w:r>
    </w:p>
    <w:p w14:paraId="5E2D5DE5" w14:textId="77777777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Menjelaskan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tutur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menanyakan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kondisi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kesehatan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ungkapan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ketika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menjenguk</w:t>
      </w:r>
      <w:proofErr w:type="spellEnd"/>
      <w:r w:rsidRPr="000D6610">
        <w:rPr>
          <w:color w:val="000000" w:themeColor="text1"/>
          <w:sz w:val="24"/>
          <w:szCs w:val="24"/>
        </w:rPr>
        <w:t xml:space="preserve"> orang </w:t>
      </w:r>
      <w:proofErr w:type="spellStart"/>
      <w:r w:rsidRPr="000D6610">
        <w:rPr>
          <w:color w:val="000000" w:themeColor="text1"/>
          <w:sz w:val="24"/>
          <w:szCs w:val="24"/>
        </w:rPr>
        <w:t>sakit</w:t>
      </w:r>
      <w:proofErr w:type="spellEnd"/>
      <w:r w:rsidRPr="000D6610">
        <w:rPr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color w:val="000000" w:themeColor="text1"/>
          <w:sz w:val="24"/>
          <w:szCs w:val="24"/>
        </w:rPr>
        <w:t>memberi</w:t>
      </w:r>
      <w:proofErr w:type="spellEnd"/>
      <w:r w:rsidRPr="000D6610">
        <w:rPr>
          <w:color w:val="000000" w:themeColor="text1"/>
          <w:sz w:val="24"/>
          <w:szCs w:val="24"/>
        </w:rPr>
        <w:t xml:space="preserve"> saran (</w:t>
      </w:r>
      <w:proofErr w:type="spellStart"/>
      <w:r w:rsidRPr="000D6610">
        <w:rPr>
          <w:color w:val="000000" w:themeColor="text1"/>
          <w:sz w:val="24"/>
          <w:szCs w:val="24"/>
        </w:rPr>
        <w:t>menjaga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kesehatan</w:t>
      </w:r>
      <w:proofErr w:type="spellEnd"/>
      <w:r w:rsidRPr="000D6610">
        <w:rPr>
          <w:color w:val="000000" w:themeColor="text1"/>
          <w:sz w:val="24"/>
          <w:szCs w:val="24"/>
        </w:rPr>
        <w:t>)</w:t>
      </w:r>
    </w:p>
    <w:p w14:paraId="0D77F8E7" w14:textId="77777777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Melengkapi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kalimat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berdasarkan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didengar</w:t>
      </w:r>
      <w:proofErr w:type="spellEnd"/>
    </w:p>
    <w:p w14:paraId="4E94802C" w14:textId="528F11AD" w:rsidR="004F035C" w:rsidRPr="000D6610" w:rsidRDefault="004F035C" w:rsidP="000D6610">
      <w:pPr>
        <w:pStyle w:val="ListParagraph"/>
        <w:numPr>
          <w:ilvl w:val="0"/>
          <w:numId w:val="5"/>
        </w:numPr>
        <w:spacing w:before="60" w:after="60"/>
        <w:ind w:left="709" w:hanging="284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Mengidentifikasi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fakta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didengar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  <w:rtl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3205F20D" w14:textId="59408718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Mengidentifikasi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fakta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dibaca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29239CF0" w14:textId="51796754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Menemukan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fakta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dibaca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56487036" w14:textId="47E4D375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Mengulangi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bunyi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kosakata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ungkapan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3405BD55" w14:textId="2BD6896C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Melafalkan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bacaan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5B3D2711" w14:textId="77777777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Menggabungkan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ungkapan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tepat</w:t>
      </w:r>
      <w:proofErr w:type="spellEnd"/>
    </w:p>
    <w:p w14:paraId="54109210" w14:textId="77777777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Menyusun kata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kalimat</w:t>
      </w:r>
      <w:proofErr w:type="spellEnd"/>
    </w:p>
    <w:p w14:paraId="1AC05651" w14:textId="77777777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Mengubah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percakapan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eksposisi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eksposisi</w:t>
      </w:r>
      <w:proofErr w:type="spellEnd"/>
    </w:p>
    <w:p w14:paraId="5FBC277B" w14:textId="77777777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Menyusun </w:t>
      </w:r>
      <w:proofErr w:type="spellStart"/>
      <w:r w:rsidRPr="000D6610">
        <w:rPr>
          <w:color w:val="000000" w:themeColor="text1"/>
          <w:sz w:val="24"/>
          <w:szCs w:val="24"/>
        </w:rPr>
        <w:t>kalimat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paragraf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prosedur</w:t>
      </w:r>
      <w:proofErr w:type="spellEnd"/>
    </w:p>
    <w:p w14:paraId="50439384" w14:textId="5E0D5D56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Mempraktikkan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percakapan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  <w:r w:rsidR="00DA5E9C"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sesuai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contoh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telah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diberikan</w:t>
      </w:r>
      <w:proofErr w:type="spellEnd"/>
    </w:p>
    <w:p w14:paraId="4B7F1621" w14:textId="43435221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Mempraktikkan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tindak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tutur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percakapan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gambar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dipilih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2C3704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6580CE65" w14:textId="5EF2018C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Mempraktikkan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tindak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tutur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lisan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secara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mandiri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topik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dipilih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tentang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197AF3CD" w14:textId="50D3C7CE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ketepatan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makna</w:t>
      </w:r>
      <w:proofErr w:type="spellEnd"/>
      <w:r w:rsidRPr="000D6610">
        <w:rPr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color w:val="000000" w:themeColor="text1"/>
          <w:sz w:val="24"/>
          <w:szCs w:val="24"/>
        </w:rPr>
        <w:t>fungsi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3D751D">
        <w:rPr>
          <w:rFonts w:hint="cs"/>
          <w:i/>
          <w:iCs/>
          <w:color w:val="000000" w:themeColor="text1"/>
          <w:sz w:val="24"/>
          <w:szCs w:val="24"/>
          <w:rtl/>
        </w:rPr>
        <w:t>كان واخواتها</w:t>
      </w:r>
      <w:r w:rsidR="003D751D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3D751D" w:rsidRPr="000D6610">
        <w:rPr>
          <w:color w:val="000000" w:themeColor="text1"/>
          <w:sz w:val="24"/>
          <w:szCs w:val="24"/>
        </w:rPr>
        <w:t xml:space="preserve">dan </w:t>
      </w:r>
      <w:r w:rsidR="003D751D">
        <w:rPr>
          <w:rFonts w:hint="cs"/>
          <w:i/>
          <w:iCs/>
          <w:color w:val="000000" w:themeColor="text1"/>
          <w:sz w:val="24"/>
          <w:szCs w:val="24"/>
          <w:rtl/>
        </w:rPr>
        <w:t>اسم كان واخواتها</w:t>
      </w:r>
      <w:r w:rsidR="003D751D"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 xml:space="preserve">dan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paragraf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ditulis</w:t>
      </w:r>
      <w:proofErr w:type="spellEnd"/>
      <w:r w:rsidRPr="000D6610">
        <w:rPr>
          <w:color w:val="000000" w:themeColor="text1"/>
          <w:sz w:val="24"/>
          <w:szCs w:val="24"/>
        </w:rPr>
        <w:t xml:space="preserve"> oleh </w:t>
      </w:r>
      <w:proofErr w:type="spellStart"/>
      <w:r w:rsidRPr="000D6610">
        <w:rPr>
          <w:color w:val="000000" w:themeColor="text1"/>
          <w:sz w:val="24"/>
          <w:szCs w:val="24"/>
        </w:rPr>
        <w:t>teman</w:t>
      </w:r>
      <w:proofErr w:type="spellEnd"/>
    </w:p>
    <w:p w14:paraId="1CE7C3A9" w14:textId="13C5E794" w:rsidR="004F035C" w:rsidRPr="000D6610" w:rsidRDefault="004F035C" w:rsidP="000D6610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before="60" w:after="60"/>
        <w:ind w:left="782" w:hanging="357"/>
        <w:contextualSpacing w:val="0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ketepatan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makna</w:t>
      </w:r>
      <w:proofErr w:type="spellEnd"/>
      <w:r w:rsidRPr="000D6610">
        <w:rPr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color w:val="000000" w:themeColor="text1"/>
          <w:sz w:val="24"/>
          <w:szCs w:val="24"/>
        </w:rPr>
        <w:t>fungsi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3D751D">
        <w:rPr>
          <w:rFonts w:hint="cs"/>
          <w:i/>
          <w:iCs/>
          <w:color w:val="000000" w:themeColor="text1"/>
          <w:sz w:val="24"/>
          <w:szCs w:val="24"/>
          <w:rtl/>
        </w:rPr>
        <w:t>كان واخواتها</w:t>
      </w:r>
      <w:r w:rsidR="003D751D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3D751D" w:rsidRPr="000D6610">
        <w:rPr>
          <w:color w:val="000000" w:themeColor="text1"/>
          <w:sz w:val="24"/>
          <w:szCs w:val="24"/>
        </w:rPr>
        <w:t xml:space="preserve">dan </w:t>
      </w:r>
      <w:r w:rsidR="003D751D">
        <w:rPr>
          <w:rFonts w:hint="cs"/>
          <w:i/>
          <w:iCs/>
          <w:color w:val="000000" w:themeColor="text1"/>
          <w:sz w:val="24"/>
          <w:szCs w:val="24"/>
          <w:rtl/>
        </w:rPr>
        <w:t>اسم كان واخواتها</w:t>
      </w:r>
      <w:r w:rsidR="003D751D"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lisan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dipraktikkan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oleh </w:t>
      </w:r>
      <w:proofErr w:type="spellStart"/>
      <w:r w:rsidRPr="000D6610">
        <w:rPr>
          <w:color w:val="000000" w:themeColor="text1"/>
          <w:sz w:val="24"/>
          <w:szCs w:val="24"/>
        </w:rPr>
        <w:t>teman</w:t>
      </w:r>
      <w:proofErr w:type="spellEnd"/>
    </w:p>
    <w:p w14:paraId="0249E91D" w14:textId="77777777" w:rsidR="00616BD8" w:rsidRPr="000D6610" w:rsidRDefault="00616BD8" w:rsidP="000D6610">
      <w:pPr>
        <w:spacing w:before="60" w:after="60"/>
        <w:jc w:val="both"/>
        <w:rPr>
          <w:color w:val="000000" w:themeColor="text1"/>
          <w:sz w:val="24"/>
          <w:szCs w:val="24"/>
        </w:rPr>
      </w:pPr>
    </w:p>
    <w:p w14:paraId="6880B248" w14:textId="77777777" w:rsidR="00161612" w:rsidRPr="000D6610" w:rsidRDefault="00816111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B.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Pemahaman Bermakna</w:t>
      </w:r>
    </w:p>
    <w:p w14:paraId="2C446F91" w14:textId="196E9E8C" w:rsidR="00616BD8" w:rsidRPr="000D6610" w:rsidRDefault="006D37B4" w:rsidP="000D6610">
      <w:pPr>
        <w:pStyle w:val="ListParagraph"/>
        <w:spacing w:before="60" w:after="60"/>
        <w:ind w:left="426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Peserta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didik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menyadari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bahwa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mempelajari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materi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  <w:r w:rsidR="00DA5E9C"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dapat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bermanfaat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kehidupan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sehari-hari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5878DE5F" w14:textId="77777777" w:rsidR="00616BD8" w:rsidRPr="000D6610" w:rsidRDefault="00616BD8" w:rsidP="000D6610">
      <w:pPr>
        <w:spacing w:before="60" w:after="60"/>
        <w:jc w:val="both"/>
        <w:rPr>
          <w:b/>
          <w:color w:val="000000" w:themeColor="text1"/>
          <w:sz w:val="24"/>
          <w:szCs w:val="24"/>
        </w:rPr>
      </w:pPr>
    </w:p>
    <w:p w14:paraId="2FF7D467" w14:textId="77777777" w:rsidR="00161612" w:rsidRPr="000D6610" w:rsidRDefault="00551E8A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C</w:t>
      </w:r>
      <w:r w:rsidR="00816111" w:rsidRPr="000D6610">
        <w:rPr>
          <w:b/>
          <w:bCs/>
          <w:caps/>
          <w:color w:val="000000" w:themeColor="text1"/>
          <w:sz w:val="24"/>
          <w:szCs w:val="24"/>
        </w:rPr>
        <w:t>.</w:t>
      </w:r>
      <w:r w:rsidR="00816111"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Pertanyaan Pemantik</w:t>
      </w:r>
    </w:p>
    <w:p w14:paraId="519C50DA" w14:textId="7B05F4C6" w:rsidR="001947FB" w:rsidRPr="000D6610" w:rsidRDefault="001947FB" w:rsidP="000D6610">
      <w:pPr>
        <w:spacing w:before="60" w:after="60"/>
        <w:ind w:left="42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Guru </w:t>
      </w:r>
      <w:proofErr w:type="spellStart"/>
      <w:r w:rsidRPr="000D6610">
        <w:rPr>
          <w:color w:val="000000" w:themeColor="text1"/>
          <w:sz w:val="24"/>
          <w:szCs w:val="24"/>
        </w:rPr>
        <w:t>menanyakan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kepada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peserta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didik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seputar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materi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="00DA5E9C">
        <w:rPr>
          <w:rFonts w:hint="cs"/>
          <w:color w:val="000000" w:themeColor="text1"/>
          <w:sz w:val="24"/>
          <w:szCs w:val="24"/>
          <w:rtl/>
        </w:rPr>
        <w:t>الأسرة والبيت</w:t>
      </w:r>
    </w:p>
    <w:p w14:paraId="74D6A870" w14:textId="77777777" w:rsidR="00616BD8" w:rsidRPr="000D6610" w:rsidRDefault="00616BD8" w:rsidP="000D6610">
      <w:pPr>
        <w:spacing w:before="60" w:after="60"/>
        <w:jc w:val="both"/>
        <w:rPr>
          <w:b/>
          <w:color w:val="000000" w:themeColor="text1"/>
          <w:sz w:val="24"/>
          <w:szCs w:val="24"/>
        </w:rPr>
      </w:pPr>
    </w:p>
    <w:p w14:paraId="6A08CA72" w14:textId="77777777" w:rsidR="00161612" w:rsidRPr="000D6610" w:rsidRDefault="00551E8A" w:rsidP="000D6610">
      <w:pPr>
        <w:tabs>
          <w:tab w:val="left" w:pos="426"/>
        </w:tabs>
        <w:spacing w:before="60" w:after="60"/>
        <w:ind w:left="426" w:hanging="426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D</w:t>
      </w:r>
      <w:r w:rsidR="00816111" w:rsidRPr="000D6610">
        <w:rPr>
          <w:b/>
          <w:bCs/>
          <w:caps/>
          <w:color w:val="000000" w:themeColor="text1"/>
          <w:sz w:val="24"/>
          <w:szCs w:val="24"/>
        </w:rPr>
        <w:t>.</w:t>
      </w:r>
      <w:r w:rsidR="00816111" w:rsidRPr="000D6610">
        <w:rPr>
          <w:b/>
          <w:bCs/>
          <w:caps/>
          <w:color w:val="000000" w:themeColor="text1"/>
          <w:sz w:val="24"/>
          <w:szCs w:val="24"/>
        </w:rPr>
        <w:tab/>
      </w:r>
      <w:r w:rsidR="00EC3168" w:rsidRPr="000D6610">
        <w:rPr>
          <w:b/>
          <w:bCs/>
          <w:caps/>
          <w:color w:val="000000" w:themeColor="text1"/>
          <w:sz w:val="24"/>
          <w:szCs w:val="24"/>
        </w:rPr>
        <w:t>Kegiatan Pembelajaran</w:t>
      </w:r>
    </w:p>
    <w:p w14:paraId="6E4B57B2" w14:textId="77777777" w:rsidR="00AA1E06" w:rsidRDefault="00AA1E06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  <w:r w:rsidRPr="000D6610">
        <w:rPr>
          <w:b/>
          <w:caps/>
          <w:color w:val="000000" w:themeColor="text1"/>
          <w:sz w:val="24"/>
          <w:szCs w:val="24"/>
        </w:rPr>
        <w:t>PERTEMUAN KE-1</w:t>
      </w:r>
    </w:p>
    <w:p w14:paraId="21245003" w14:textId="77777777" w:rsidR="00730F46" w:rsidRDefault="00730F46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6A9E2220" w14:textId="77777777" w:rsidR="00730F46" w:rsidRDefault="00730F46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5A303D25" w14:textId="77777777" w:rsidR="00730F46" w:rsidRPr="000D6610" w:rsidRDefault="00730F46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5B703129" w14:textId="77777777" w:rsidR="00AA1E06" w:rsidRDefault="00C41CEA" w:rsidP="000D6610">
      <w:pPr>
        <w:spacing w:before="60" w:after="60"/>
        <w:ind w:left="426"/>
        <w:jc w:val="both"/>
        <w:rPr>
          <w:b/>
          <w:bCs/>
          <w:color w:val="000000" w:themeColor="text1"/>
          <w:sz w:val="32"/>
          <w:szCs w:val="32"/>
        </w:rPr>
      </w:pPr>
      <w:r w:rsidRPr="000D6610">
        <w:rPr>
          <w:b/>
          <w:bCs/>
          <w:color w:val="000000" w:themeColor="text1"/>
          <w:sz w:val="32"/>
          <w:szCs w:val="32"/>
          <w:rtl/>
        </w:rPr>
        <w:t>مهارة الإستماع</w:t>
      </w:r>
    </w:p>
    <w:p w14:paraId="72586BDE" w14:textId="77777777" w:rsidR="005654B4" w:rsidRPr="000D6610" w:rsidRDefault="005654B4" w:rsidP="000D6610">
      <w:pPr>
        <w:spacing w:before="60" w:after="60"/>
        <w:ind w:left="426"/>
        <w:jc w:val="both"/>
        <w:rPr>
          <w:b/>
          <w:caps/>
          <w:color w:val="000000" w:themeColor="text1"/>
          <w:sz w:val="32"/>
          <w:szCs w:val="32"/>
        </w:rPr>
      </w:pP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0D6610" w:rsidRPr="000D6610" w14:paraId="75568B4E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7A1AE881" w14:textId="77777777" w:rsidR="00AA1E06" w:rsidRPr="000D6610" w:rsidRDefault="00AA1E06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PENDAHULUAN</w:t>
            </w:r>
          </w:p>
        </w:tc>
      </w:tr>
      <w:tr w:rsidR="000D6610" w:rsidRPr="000D6610" w14:paraId="3653E7DC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142B25A7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membuka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mengucapkan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salam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65023F3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pembiasaan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memeriksa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kehadiran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kerapihan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pakaian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tempat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duduk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kebersihan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kelas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B800887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pemantik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diajarkan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9D4086B" w14:textId="1DCF5942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memotivasi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tercapainya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kompetensi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F46" w:rsidRPr="00DC5860">
              <w:rPr>
                <w:b/>
                <w:bCs/>
                <w:lang w:val="sv-SE"/>
              </w:rPr>
              <w:t>Tujuh Kebiasaan Anak Indonesia Hebat dan Delapan Dimensi Profil Lulusan</w:t>
            </w:r>
          </w:p>
        </w:tc>
      </w:tr>
      <w:tr w:rsidR="000D6610" w:rsidRPr="000D6610" w14:paraId="370FFB3E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4BF2A77B" w14:textId="77777777" w:rsidR="00AA1E06" w:rsidRPr="000D6610" w:rsidRDefault="00AA1E06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INTI</w:t>
            </w:r>
          </w:p>
        </w:tc>
      </w:tr>
      <w:tr w:rsidR="000D6610" w:rsidRPr="000D6610" w14:paraId="32E3F21A" w14:textId="77777777" w:rsidTr="005461B8">
        <w:trPr>
          <w:trHeight w:val="240"/>
        </w:trPr>
        <w:tc>
          <w:tcPr>
            <w:tcW w:w="1985" w:type="dxa"/>
          </w:tcPr>
          <w:p w14:paraId="7B264007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6628" w:type="dxa"/>
          </w:tcPr>
          <w:p w14:paraId="057349D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panduan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melihat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menuliskannya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tayangan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bahan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bacaan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الإستماع</w:t>
            </w:r>
          </w:p>
        </w:tc>
      </w:tr>
      <w:tr w:rsidR="000D6610" w:rsidRPr="000D6610" w14:paraId="54360051" w14:textId="77777777" w:rsidTr="005461B8">
        <w:trPr>
          <w:trHeight w:val="240"/>
        </w:trPr>
        <w:tc>
          <w:tcPr>
            <w:tcW w:w="1985" w:type="dxa"/>
          </w:tcPr>
          <w:p w14:paraId="6DCBB01A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14:paraId="3A2FBB6C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kesempatan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sebanyak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mungkin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dipahami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dimulai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faktual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bersifat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hipotetik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berkaitan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الإستماع</w:t>
            </w:r>
          </w:p>
        </w:tc>
      </w:tr>
      <w:tr w:rsidR="000D6610" w:rsidRPr="000D6610" w14:paraId="6B7D6246" w14:textId="77777777" w:rsidTr="005461B8">
        <w:trPr>
          <w:trHeight w:val="240"/>
        </w:trPr>
        <w:tc>
          <w:tcPr>
            <w:tcW w:w="1985" w:type="dxa"/>
          </w:tcPr>
          <w:p w14:paraId="36B6F459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14:paraId="23C8DAC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beberapa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mendiskusikan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mengumpulkan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saling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bertukar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mengenai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الإستماع</w:t>
            </w:r>
          </w:p>
        </w:tc>
      </w:tr>
      <w:tr w:rsidR="000D6610" w:rsidRPr="000D6610" w14:paraId="277422F7" w14:textId="77777777" w:rsidTr="005461B8">
        <w:trPr>
          <w:trHeight w:val="240"/>
        </w:trPr>
        <w:tc>
          <w:tcPr>
            <w:tcW w:w="1985" w:type="dxa"/>
          </w:tcPr>
          <w:p w14:paraId="443005CD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14:paraId="015B5262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klasikal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mengemukakan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pendapat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presentasi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kemudian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ditanggapi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oleh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</w:p>
        </w:tc>
      </w:tr>
      <w:tr w:rsidR="000D6610" w:rsidRPr="000D6610" w14:paraId="3AA0ADC4" w14:textId="77777777" w:rsidTr="005461B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2D6E1B66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741DE9D6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kesimpulan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hal-hal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dipelajari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الإستماع</w:t>
            </w:r>
          </w:p>
        </w:tc>
      </w:tr>
      <w:tr w:rsidR="000D6610" w:rsidRPr="000D6610" w14:paraId="78F57F14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4137138A" w14:textId="77777777" w:rsidR="00AA1E06" w:rsidRPr="000D6610" w:rsidRDefault="00AA1E06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KEGIATAN </w:t>
            </w:r>
            <w:r w:rsidR="00354D0D"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PENUTUP</w:t>
            </w:r>
          </w:p>
        </w:tc>
      </w:tr>
      <w:tr w:rsidR="000D6610" w:rsidRPr="000D6610" w14:paraId="53584114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7D191C52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membimbing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menyimpulkan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  <w:p w14:paraId="476071F2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refleksi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tanya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jawab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yang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dilaksanakan</w:t>
            </w:r>
            <w:proofErr w:type="spellEnd"/>
          </w:p>
          <w:p w14:paraId="5A002A01" w14:textId="77777777" w:rsidR="00AA1E06" w:rsidRPr="000D6610" w:rsidRDefault="00AA1E06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7BC57880" w14:textId="77777777" w:rsidR="00AA1E06" w:rsidRPr="000D6610" w:rsidRDefault="00AA1E06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61ACB757" w14:textId="77777777" w:rsidR="001947FB" w:rsidRPr="000D6610" w:rsidRDefault="001947FB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  <w:r w:rsidRPr="000D6610">
        <w:rPr>
          <w:b/>
          <w:caps/>
          <w:color w:val="000000" w:themeColor="text1"/>
          <w:sz w:val="24"/>
          <w:szCs w:val="24"/>
        </w:rPr>
        <w:t>PERTEMUAN KE-2</w:t>
      </w:r>
    </w:p>
    <w:p w14:paraId="3A0273BA" w14:textId="77777777" w:rsidR="001947FB" w:rsidRPr="000D6610" w:rsidRDefault="00C41CEA" w:rsidP="000D6610">
      <w:pPr>
        <w:spacing w:before="60" w:after="60"/>
        <w:ind w:left="426"/>
        <w:jc w:val="both"/>
        <w:rPr>
          <w:b/>
          <w:bCs/>
          <w:color w:val="000000" w:themeColor="text1"/>
          <w:sz w:val="32"/>
          <w:szCs w:val="32"/>
        </w:rPr>
      </w:pPr>
      <w:r w:rsidRPr="000D6610">
        <w:rPr>
          <w:b/>
          <w:bCs/>
          <w:color w:val="000000" w:themeColor="text1"/>
          <w:sz w:val="32"/>
          <w:szCs w:val="32"/>
          <w:rtl/>
        </w:rPr>
        <w:t>مهارة القراءة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0D6610" w:rsidRPr="000D6610" w14:paraId="28965755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0B1E685C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PENDAHULUAN</w:t>
            </w:r>
          </w:p>
        </w:tc>
      </w:tr>
      <w:tr w:rsidR="000D6610" w:rsidRPr="000D6610" w14:paraId="17AB07ED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2AA11D6A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membuka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mengucapkan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salam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1F23491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pembiasaan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memeriksa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kehadiran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kerapihan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pakaian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lastRenderedPageBreak/>
              <w:t>tempat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duduk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kebersihan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kelas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3D755F9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pemantik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diajarkan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70A0D3F" w14:textId="76C4CA53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memotivasi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tercapainya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kompetensi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F46" w:rsidRPr="00DC5860">
              <w:rPr>
                <w:b/>
                <w:bCs/>
                <w:lang w:val="sv-SE"/>
              </w:rPr>
              <w:t>Tujuh Kebiasaan Anak Indonesia Hebat dan Delapan Dimensi Profil Lulusan</w:t>
            </w:r>
          </w:p>
        </w:tc>
      </w:tr>
      <w:tr w:rsidR="000D6610" w:rsidRPr="000D6610" w14:paraId="3607F5CA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175BC101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KEGIATAN INTI</w:t>
            </w:r>
          </w:p>
        </w:tc>
      </w:tr>
      <w:tr w:rsidR="000D6610" w:rsidRPr="000D6610" w14:paraId="7635A2F5" w14:textId="77777777" w:rsidTr="005461B8">
        <w:trPr>
          <w:trHeight w:val="240"/>
        </w:trPr>
        <w:tc>
          <w:tcPr>
            <w:tcW w:w="1985" w:type="dxa"/>
          </w:tcPr>
          <w:p w14:paraId="6A6D2996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6628" w:type="dxa"/>
          </w:tcPr>
          <w:p w14:paraId="78E14C36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panduan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melihat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menuliskannya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tayangan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bahan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bacaan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القراءة</w:t>
            </w:r>
          </w:p>
        </w:tc>
      </w:tr>
      <w:tr w:rsidR="000D6610" w:rsidRPr="000D6610" w14:paraId="1E4904BC" w14:textId="77777777" w:rsidTr="005461B8">
        <w:trPr>
          <w:trHeight w:val="240"/>
        </w:trPr>
        <w:tc>
          <w:tcPr>
            <w:tcW w:w="1985" w:type="dxa"/>
          </w:tcPr>
          <w:p w14:paraId="02B98E37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14:paraId="2391752D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kesempatan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sebanyak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mungkin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dipahami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dimulai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faktual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bersifat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hipotetik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berkaitan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القراءة</w:t>
            </w:r>
          </w:p>
        </w:tc>
      </w:tr>
      <w:tr w:rsidR="000D6610" w:rsidRPr="000D6610" w14:paraId="45E7AEB1" w14:textId="77777777" w:rsidTr="005461B8">
        <w:trPr>
          <w:trHeight w:val="240"/>
        </w:trPr>
        <w:tc>
          <w:tcPr>
            <w:tcW w:w="1985" w:type="dxa"/>
          </w:tcPr>
          <w:p w14:paraId="7247726A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14:paraId="39FD4FB5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beberapa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mendiskusikan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mengumpulkan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saling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bertukar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mengenai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القراءة</w:t>
            </w:r>
          </w:p>
        </w:tc>
      </w:tr>
      <w:tr w:rsidR="000D6610" w:rsidRPr="000D6610" w14:paraId="702B203E" w14:textId="77777777" w:rsidTr="005461B8">
        <w:trPr>
          <w:trHeight w:val="240"/>
        </w:trPr>
        <w:tc>
          <w:tcPr>
            <w:tcW w:w="1985" w:type="dxa"/>
          </w:tcPr>
          <w:p w14:paraId="64259145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14:paraId="1042DD29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klasikal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mengemukakan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pendapat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presentasi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kemudian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ditanggapi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oleh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</w:p>
        </w:tc>
      </w:tr>
      <w:tr w:rsidR="000D6610" w:rsidRPr="000D6610" w14:paraId="7CEE4748" w14:textId="77777777" w:rsidTr="005461B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4180ED20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0A15AF2F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kesimpulan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hal-hal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dipelajari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القراءة</w:t>
            </w:r>
          </w:p>
        </w:tc>
      </w:tr>
      <w:tr w:rsidR="000D6610" w:rsidRPr="000D6610" w14:paraId="74AC02A2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5C31919C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PENUTUP</w:t>
            </w:r>
          </w:p>
        </w:tc>
      </w:tr>
      <w:tr w:rsidR="000D6610" w:rsidRPr="000D6610" w14:paraId="64229139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05EDEF73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membimbing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menyimpulkan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  <w:p w14:paraId="1407C627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refleksi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tanya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jawab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yang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dilaksanakan</w:t>
            </w:r>
            <w:proofErr w:type="spellEnd"/>
          </w:p>
          <w:p w14:paraId="09498290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D2A196A" w14:textId="77777777" w:rsidR="001947FB" w:rsidRPr="000D6610" w:rsidRDefault="001947FB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731DCBF3" w14:textId="77777777" w:rsidR="001947FB" w:rsidRPr="000D6610" w:rsidRDefault="001947FB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  <w:r w:rsidRPr="000D6610">
        <w:rPr>
          <w:b/>
          <w:caps/>
          <w:color w:val="000000" w:themeColor="text1"/>
          <w:sz w:val="24"/>
          <w:szCs w:val="24"/>
        </w:rPr>
        <w:t>PERTEMUAN KE-3</w:t>
      </w:r>
    </w:p>
    <w:p w14:paraId="59261E50" w14:textId="77777777" w:rsidR="001947FB" w:rsidRPr="000D6610" w:rsidRDefault="00C41CEA" w:rsidP="000D6610">
      <w:pPr>
        <w:spacing w:before="60" w:after="60"/>
        <w:ind w:left="426"/>
        <w:jc w:val="both"/>
        <w:rPr>
          <w:b/>
          <w:bCs/>
          <w:color w:val="000000" w:themeColor="text1"/>
          <w:sz w:val="32"/>
          <w:szCs w:val="32"/>
        </w:rPr>
      </w:pPr>
      <w:r w:rsidRPr="000D6610">
        <w:rPr>
          <w:b/>
          <w:bCs/>
          <w:color w:val="000000" w:themeColor="text1"/>
          <w:sz w:val="32"/>
          <w:szCs w:val="32"/>
          <w:rtl/>
        </w:rPr>
        <w:t>القواعد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0D6610" w:rsidRPr="000D6610" w14:paraId="2C3A0B7B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2665D8C7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PENDAHULUAN</w:t>
            </w:r>
          </w:p>
        </w:tc>
      </w:tr>
      <w:tr w:rsidR="000D6610" w:rsidRPr="000D6610" w14:paraId="27686444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49D74892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membuka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mengucapkan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salam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6307EF8A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pembiasaan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memeriksa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kehadiran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kerapihan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pakaian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tempat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duduk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kebersihan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kelas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27D6D8E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pemantik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diajarkan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1398E06" w14:textId="77777777" w:rsidR="001947FB" w:rsidRPr="00730F46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memotivasi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tercapainya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kompetensi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F46" w:rsidRPr="00DC5860">
              <w:rPr>
                <w:b/>
                <w:bCs/>
                <w:lang w:val="sv-SE"/>
              </w:rPr>
              <w:t>Tujuh Kebiasaan Anak Indonesia Hebat dan Delapan Dimensi Profil Lulusan</w:t>
            </w:r>
          </w:p>
          <w:p w14:paraId="58072665" w14:textId="77777777" w:rsidR="00730F46" w:rsidRDefault="00730F46" w:rsidP="00730F46">
            <w:pPr>
              <w:pStyle w:val="NoSpacing"/>
              <w:spacing w:before="60" w:after="60"/>
              <w:jc w:val="both"/>
              <w:rPr>
                <w:bCs/>
                <w:lang w:val="sv-SE"/>
              </w:rPr>
            </w:pPr>
          </w:p>
          <w:p w14:paraId="60E0B40E" w14:textId="0EBC0522" w:rsidR="00730F46" w:rsidRPr="000D6610" w:rsidRDefault="00730F46" w:rsidP="00730F46">
            <w:pPr>
              <w:pStyle w:val="NoSpacing"/>
              <w:spacing w:before="60" w:after="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77B6667E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6ADB3CBF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KEGIATAN INTI</w:t>
            </w:r>
          </w:p>
        </w:tc>
      </w:tr>
      <w:tr w:rsidR="000D6610" w:rsidRPr="000D6610" w14:paraId="00444987" w14:textId="77777777" w:rsidTr="005461B8">
        <w:trPr>
          <w:trHeight w:val="240"/>
        </w:trPr>
        <w:tc>
          <w:tcPr>
            <w:tcW w:w="1985" w:type="dxa"/>
          </w:tcPr>
          <w:p w14:paraId="2B86DA66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6628" w:type="dxa"/>
          </w:tcPr>
          <w:p w14:paraId="6F7540CF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panduan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melihat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menuliskannya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tayangan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bahan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bacaan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القواعد</w:t>
            </w:r>
          </w:p>
        </w:tc>
      </w:tr>
      <w:tr w:rsidR="000D6610" w:rsidRPr="000D6610" w14:paraId="47922BEE" w14:textId="77777777" w:rsidTr="005461B8">
        <w:trPr>
          <w:trHeight w:val="240"/>
        </w:trPr>
        <w:tc>
          <w:tcPr>
            <w:tcW w:w="1985" w:type="dxa"/>
          </w:tcPr>
          <w:p w14:paraId="56C56B20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14:paraId="6EAB9579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kesempatan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sebanyak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mungkin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dipahami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dimulai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faktual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bersifat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hipotetik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berkaitan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القواعد</w:t>
            </w:r>
          </w:p>
        </w:tc>
      </w:tr>
      <w:tr w:rsidR="000D6610" w:rsidRPr="000D6610" w14:paraId="3728DE6F" w14:textId="77777777" w:rsidTr="005461B8">
        <w:trPr>
          <w:trHeight w:val="240"/>
        </w:trPr>
        <w:tc>
          <w:tcPr>
            <w:tcW w:w="1985" w:type="dxa"/>
          </w:tcPr>
          <w:p w14:paraId="4DAC35BB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14:paraId="629632D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beberapa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mendiskusikan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mengumpulkan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saling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bertukar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mengenai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القواعد</w:t>
            </w:r>
          </w:p>
        </w:tc>
      </w:tr>
      <w:tr w:rsidR="000D6610" w:rsidRPr="000D6610" w14:paraId="4D3F7A46" w14:textId="77777777" w:rsidTr="005461B8">
        <w:trPr>
          <w:trHeight w:val="240"/>
        </w:trPr>
        <w:tc>
          <w:tcPr>
            <w:tcW w:w="1985" w:type="dxa"/>
          </w:tcPr>
          <w:p w14:paraId="35EA25FC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14:paraId="72C01055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klasikal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mengemukakan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pendapat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presentasi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kemudian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ditanggapi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oleh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</w:p>
        </w:tc>
      </w:tr>
      <w:tr w:rsidR="000D6610" w:rsidRPr="000D6610" w14:paraId="071FC21F" w14:textId="77777777" w:rsidTr="005461B8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1742B0C4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748400CE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kesimpulan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hal-hal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dipelajari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القواعد</w:t>
            </w:r>
          </w:p>
        </w:tc>
      </w:tr>
      <w:tr w:rsidR="000D6610" w:rsidRPr="000D6610" w14:paraId="49D243CD" w14:textId="77777777" w:rsidTr="005461B8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6866C64C" w14:textId="77777777" w:rsidR="001947FB" w:rsidRPr="000D6610" w:rsidRDefault="001947FB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PENUTUP</w:t>
            </w:r>
          </w:p>
        </w:tc>
      </w:tr>
      <w:tr w:rsidR="000D6610" w:rsidRPr="000D6610" w14:paraId="4E767782" w14:textId="77777777" w:rsidTr="005461B8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227FE26C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membimbing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menyimpulkan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  <w:p w14:paraId="1F1DFFA2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refleksi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tanya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jawab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yang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dilaksanakan</w:t>
            </w:r>
            <w:proofErr w:type="spellEnd"/>
          </w:p>
          <w:p w14:paraId="5CE4BEBE" w14:textId="77777777" w:rsidR="001947FB" w:rsidRPr="000D6610" w:rsidRDefault="001947FB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31D39310" w14:textId="77777777" w:rsidR="004F035C" w:rsidRPr="000D6610" w:rsidRDefault="004F035C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1CBDA8AD" w14:textId="77777777" w:rsidR="004F035C" w:rsidRPr="000D6610" w:rsidRDefault="004F035C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  <w:r w:rsidRPr="000D6610">
        <w:rPr>
          <w:b/>
          <w:caps/>
          <w:color w:val="000000" w:themeColor="text1"/>
          <w:sz w:val="24"/>
          <w:szCs w:val="24"/>
        </w:rPr>
        <w:t>PERTEMUAN KE-4</w:t>
      </w:r>
    </w:p>
    <w:p w14:paraId="32FCC2D9" w14:textId="77777777" w:rsidR="004F035C" w:rsidRPr="000D6610" w:rsidRDefault="00C41CEA" w:rsidP="000D6610">
      <w:pPr>
        <w:spacing w:before="60" w:after="60"/>
        <w:ind w:left="426"/>
        <w:jc w:val="both"/>
        <w:rPr>
          <w:b/>
          <w:bCs/>
          <w:color w:val="000000" w:themeColor="text1"/>
          <w:sz w:val="32"/>
          <w:szCs w:val="32"/>
        </w:rPr>
      </w:pPr>
      <w:r w:rsidRPr="000D6610">
        <w:rPr>
          <w:b/>
          <w:bCs/>
          <w:color w:val="000000" w:themeColor="text1"/>
          <w:sz w:val="32"/>
          <w:szCs w:val="32"/>
          <w:rtl/>
        </w:rPr>
        <w:t>مهارة الكتابة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0D6610" w:rsidRPr="000D6610" w14:paraId="18C56A57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25CBDC0B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PENDAHULUAN</w:t>
            </w:r>
          </w:p>
        </w:tc>
      </w:tr>
      <w:tr w:rsidR="000D6610" w:rsidRPr="000D6610" w14:paraId="40C8B7FE" w14:textId="77777777" w:rsidTr="00C00392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688D4500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membuka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mengucapkan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salam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E9CF016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pembiasaan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memeriksa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kehadiran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kerapihan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pakaian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tempat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duduk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kebersihan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kelas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5B342BA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pemantik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diajarkan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9139F08" w14:textId="5D1A85A0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memotivasi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tercapainya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kompetensi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F46" w:rsidRPr="00DC5860">
              <w:rPr>
                <w:b/>
                <w:bCs/>
                <w:lang w:val="sv-SE"/>
              </w:rPr>
              <w:t>Tujuh Kebiasaan Anak Indonesia Hebat dan Delapan Dimensi Profil Lulusan</w:t>
            </w:r>
          </w:p>
        </w:tc>
      </w:tr>
      <w:tr w:rsidR="000D6610" w:rsidRPr="000D6610" w14:paraId="222F8D80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6F476D0D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INTI</w:t>
            </w:r>
          </w:p>
        </w:tc>
      </w:tr>
      <w:tr w:rsidR="000D6610" w:rsidRPr="000D6610" w14:paraId="5C05B37C" w14:textId="77777777" w:rsidTr="00C00392">
        <w:trPr>
          <w:trHeight w:val="240"/>
        </w:trPr>
        <w:tc>
          <w:tcPr>
            <w:tcW w:w="1985" w:type="dxa"/>
          </w:tcPr>
          <w:p w14:paraId="1554320E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6628" w:type="dxa"/>
          </w:tcPr>
          <w:p w14:paraId="5A1112A9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panduan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melihat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menuliskannya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tayangan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bahan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bacaan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الكتابة</w:t>
            </w:r>
          </w:p>
        </w:tc>
      </w:tr>
      <w:tr w:rsidR="000D6610" w:rsidRPr="000D6610" w14:paraId="4AFD05A2" w14:textId="77777777" w:rsidTr="00C00392">
        <w:trPr>
          <w:trHeight w:val="240"/>
        </w:trPr>
        <w:tc>
          <w:tcPr>
            <w:tcW w:w="1985" w:type="dxa"/>
          </w:tcPr>
          <w:p w14:paraId="61C390EF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14:paraId="269C087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kesempatan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sebanyak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mungkin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dipahami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dimulai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faktual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bersifat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hipotetik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berkaitan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الكتابة</w:t>
            </w:r>
          </w:p>
        </w:tc>
      </w:tr>
      <w:tr w:rsidR="000D6610" w:rsidRPr="000D6610" w14:paraId="45612562" w14:textId="77777777" w:rsidTr="00C00392">
        <w:trPr>
          <w:trHeight w:val="240"/>
        </w:trPr>
        <w:tc>
          <w:tcPr>
            <w:tcW w:w="1985" w:type="dxa"/>
          </w:tcPr>
          <w:p w14:paraId="67CDFA3B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lastRenderedPageBreak/>
              <w:t>Collaboration</w:t>
            </w:r>
          </w:p>
        </w:tc>
        <w:tc>
          <w:tcPr>
            <w:tcW w:w="6628" w:type="dxa"/>
          </w:tcPr>
          <w:p w14:paraId="6405963A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beberapa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mendiskusikan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mengumpulkan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saling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bertukar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mengenai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الكتابة</w:t>
            </w:r>
          </w:p>
        </w:tc>
      </w:tr>
      <w:tr w:rsidR="000D6610" w:rsidRPr="000D6610" w14:paraId="295A7D34" w14:textId="77777777" w:rsidTr="00C00392">
        <w:trPr>
          <w:trHeight w:val="240"/>
        </w:trPr>
        <w:tc>
          <w:tcPr>
            <w:tcW w:w="1985" w:type="dxa"/>
          </w:tcPr>
          <w:p w14:paraId="3AE3F32C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14:paraId="55F4BF4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klasikal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mengemukakan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pendapat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presentasi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kemudian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ditanggapi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oleh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</w:p>
        </w:tc>
      </w:tr>
      <w:tr w:rsidR="000D6610" w:rsidRPr="000D6610" w14:paraId="496471B1" w14:textId="77777777" w:rsidTr="00C00392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0F820424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09E5A12A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kesimpulan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hal-hal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dipelajari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الكتابة</w:t>
            </w:r>
          </w:p>
        </w:tc>
      </w:tr>
      <w:tr w:rsidR="000D6610" w:rsidRPr="000D6610" w14:paraId="697C1222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2D6A7E4D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PENUTUP</w:t>
            </w:r>
          </w:p>
        </w:tc>
      </w:tr>
      <w:tr w:rsidR="000D6610" w:rsidRPr="000D6610" w14:paraId="26FB48E9" w14:textId="77777777" w:rsidTr="00C00392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57D08B1A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membimbing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menyimpulkan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  <w:p w14:paraId="76753BBC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refleksi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tanya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jawab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yang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dilaksanakan</w:t>
            </w:r>
            <w:proofErr w:type="spellEnd"/>
          </w:p>
          <w:p w14:paraId="0A818C98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1128D423" w14:textId="77777777" w:rsidR="004F035C" w:rsidRPr="000D6610" w:rsidRDefault="004F035C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665EECBF" w14:textId="77777777" w:rsidR="004F035C" w:rsidRPr="000D6610" w:rsidRDefault="004F035C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  <w:r w:rsidRPr="000D6610">
        <w:rPr>
          <w:b/>
          <w:caps/>
          <w:color w:val="000000" w:themeColor="text1"/>
          <w:sz w:val="24"/>
          <w:szCs w:val="24"/>
        </w:rPr>
        <w:t>PERTEMUAN KE-5</w:t>
      </w:r>
    </w:p>
    <w:p w14:paraId="62AD57C4" w14:textId="77777777" w:rsidR="004F035C" w:rsidRPr="000D6610" w:rsidRDefault="00C41CEA" w:rsidP="000D6610">
      <w:pPr>
        <w:spacing w:before="60" w:after="60"/>
        <w:ind w:left="426"/>
        <w:jc w:val="both"/>
        <w:rPr>
          <w:b/>
          <w:bCs/>
          <w:color w:val="000000" w:themeColor="text1"/>
          <w:sz w:val="32"/>
          <w:szCs w:val="32"/>
        </w:rPr>
      </w:pPr>
      <w:r w:rsidRPr="000D6610">
        <w:rPr>
          <w:b/>
          <w:bCs/>
          <w:color w:val="000000" w:themeColor="text1"/>
          <w:sz w:val="32"/>
          <w:szCs w:val="32"/>
          <w:rtl/>
        </w:rPr>
        <w:t>مهارة الكلام</w:t>
      </w:r>
    </w:p>
    <w:tbl>
      <w:tblPr>
        <w:tblStyle w:val="TableGrid"/>
        <w:tblW w:w="8613" w:type="dxa"/>
        <w:tblInd w:w="567" w:type="dxa"/>
        <w:tblLook w:val="04A0" w:firstRow="1" w:lastRow="0" w:firstColumn="1" w:lastColumn="0" w:noHBand="0" w:noVBand="1"/>
      </w:tblPr>
      <w:tblGrid>
        <w:gridCol w:w="1985"/>
        <w:gridCol w:w="6628"/>
      </w:tblGrid>
      <w:tr w:rsidR="000D6610" w:rsidRPr="000D6610" w14:paraId="1D31D903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2F0CE820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PENDAHULUAN</w:t>
            </w:r>
          </w:p>
        </w:tc>
      </w:tr>
      <w:tr w:rsidR="000D6610" w:rsidRPr="000D6610" w14:paraId="77CCD6B6" w14:textId="77777777" w:rsidTr="00C00392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1C5F0336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membuka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mengucapkan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salam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40AEE29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pembiasaan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memeriksa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kehadiran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kerapihan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pakaian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posisi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tempat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duduk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kebersihan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kelas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25F4F92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pemantik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diajarkan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D7C621E" w14:textId="6DE0F054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memotivasi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tercapainya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kompetensi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karakter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sesuai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30F46" w:rsidRPr="00DC5860">
              <w:rPr>
                <w:b/>
                <w:bCs/>
                <w:lang w:val="sv-SE"/>
              </w:rPr>
              <w:t>Tujuh Kebiasaan Anak Indonesia Hebat dan Delapan Dimensi Profil Lulusan</w:t>
            </w:r>
          </w:p>
        </w:tc>
      </w:tr>
      <w:tr w:rsidR="000D6610" w:rsidRPr="000D6610" w14:paraId="6618F929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0855FEB4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INTI</w:t>
            </w:r>
          </w:p>
        </w:tc>
      </w:tr>
      <w:tr w:rsidR="000D6610" w:rsidRPr="000D6610" w14:paraId="7C6BBAF7" w14:textId="77777777" w:rsidTr="00C00392">
        <w:trPr>
          <w:trHeight w:val="240"/>
        </w:trPr>
        <w:tc>
          <w:tcPr>
            <w:tcW w:w="1985" w:type="dxa"/>
          </w:tcPr>
          <w:p w14:paraId="671B7574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Literasi</w:t>
            </w:r>
            <w:proofErr w:type="spellEnd"/>
          </w:p>
        </w:tc>
        <w:tc>
          <w:tcPr>
            <w:tcW w:w="6628" w:type="dxa"/>
          </w:tcPr>
          <w:p w14:paraId="2375E1FF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panduan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melihat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mengamati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menuliskannya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Mereka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tayangan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bahan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bacaan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  <w:lang w:val="id-ID"/>
              </w:rPr>
              <w:t>كلام</w:t>
            </w:r>
          </w:p>
        </w:tc>
      </w:tr>
      <w:tr w:rsidR="000D6610" w:rsidRPr="000D6610" w14:paraId="61BF0CC5" w14:textId="77777777" w:rsidTr="00C00392">
        <w:trPr>
          <w:trHeight w:val="240"/>
        </w:trPr>
        <w:tc>
          <w:tcPr>
            <w:tcW w:w="1985" w:type="dxa"/>
          </w:tcPr>
          <w:p w14:paraId="4BF092EF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Critical Thinking</w:t>
            </w:r>
          </w:p>
        </w:tc>
        <w:tc>
          <w:tcPr>
            <w:tcW w:w="6628" w:type="dxa"/>
          </w:tcPr>
          <w:p w14:paraId="6741C8BE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kesempatan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mengidentifikasi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sebanyak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mungkin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belum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dipahami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dimulai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faktual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bersifat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hipotetik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harus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berkaitan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  <w:lang w:val="id-ID"/>
              </w:rPr>
              <w:t>كلام</w:t>
            </w:r>
          </w:p>
        </w:tc>
      </w:tr>
      <w:tr w:rsidR="000D6610" w:rsidRPr="000D6610" w14:paraId="274AAA61" w14:textId="77777777" w:rsidTr="00C00392">
        <w:trPr>
          <w:trHeight w:val="240"/>
        </w:trPr>
        <w:tc>
          <w:tcPr>
            <w:tcW w:w="1985" w:type="dxa"/>
          </w:tcPr>
          <w:p w14:paraId="7959C30C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Collaboration</w:t>
            </w:r>
          </w:p>
        </w:tc>
        <w:tc>
          <w:tcPr>
            <w:tcW w:w="6628" w:type="dxa"/>
          </w:tcPr>
          <w:p w14:paraId="039C8944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dibentuk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beberapa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mendiskusikan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mengumpulkan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saling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bertukar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informasi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mengenai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  <w:lang w:val="id-ID"/>
              </w:rPr>
              <w:t>كلام</w:t>
            </w:r>
          </w:p>
        </w:tc>
      </w:tr>
      <w:tr w:rsidR="000D6610" w:rsidRPr="000D6610" w14:paraId="3C7D7CD1" w14:textId="77777777" w:rsidTr="00C00392">
        <w:trPr>
          <w:trHeight w:val="240"/>
        </w:trPr>
        <w:tc>
          <w:tcPr>
            <w:tcW w:w="1985" w:type="dxa"/>
          </w:tcPr>
          <w:p w14:paraId="76771950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t>Communication</w:t>
            </w:r>
          </w:p>
        </w:tc>
        <w:tc>
          <w:tcPr>
            <w:tcW w:w="6628" w:type="dxa"/>
          </w:tcPr>
          <w:p w14:paraId="5212F63E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kerja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secara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klasikal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mengemukakan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pendapat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presentasi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kemudian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ditanggapi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kembali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oleh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kelompok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atau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mempresentasikan</w:t>
            </w:r>
            <w:proofErr w:type="spellEnd"/>
          </w:p>
        </w:tc>
      </w:tr>
      <w:tr w:rsidR="000D6610" w:rsidRPr="000D6610" w14:paraId="6D114069" w14:textId="77777777" w:rsidTr="00C00392">
        <w:trPr>
          <w:trHeight w:val="2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352A4507" w14:textId="77777777" w:rsidR="00860637" w:rsidRPr="000D6610" w:rsidRDefault="00860637" w:rsidP="000D6610">
            <w:pPr>
              <w:spacing w:before="60" w:after="60"/>
              <w:rPr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i/>
                <w:iCs/>
                <w:color w:val="000000" w:themeColor="text1"/>
                <w:sz w:val="24"/>
                <w:szCs w:val="24"/>
              </w:rPr>
              <w:lastRenderedPageBreak/>
              <w:t>Creativity</w:t>
            </w:r>
          </w:p>
        </w:tc>
        <w:tc>
          <w:tcPr>
            <w:tcW w:w="6628" w:type="dxa"/>
            <w:tcBorders>
              <w:bottom w:val="single" w:sz="4" w:space="0" w:color="auto"/>
            </w:tcBorders>
          </w:tcPr>
          <w:p w14:paraId="31A6F4FC" w14:textId="77777777" w:rsidR="00860637" w:rsidRPr="000D6610" w:rsidRDefault="00860637" w:rsidP="000D6610">
            <w:pPr>
              <w:pStyle w:val="NoSpacing"/>
              <w:numPr>
                <w:ilvl w:val="0"/>
                <w:numId w:val="14"/>
              </w:numPr>
              <w:tabs>
                <w:tab w:val="left" w:pos="176"/>
              </w:tabs>
              <w:spacing w:before="60" w:after="60"/>
              <w:ind w:left="176" w:hanging="228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Guru dan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membuat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kesimpulan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hal-hal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dipelajari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</w:rPr>
              <w:t>مهارة ال</w:t>
            </w: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rtl/>
                <w:lang w:val="id-ID"/>
              </w:rPr>
              <w:t>كلام</w:t>
            </w:r>
          </w:p>
        </w:tc>
      </w:tr>
      <w:tr w:rsidR="000D6610" w:rsidRPr="000D6610" w14:paraId="53F09A1A" w14:textId="77777777" w:rsidTr="00C00392">
        <w:trPr>
          <w:trHeight w:val="240"/>
        </w:trPr>
        <w:tc>
          <w:tcPr>
            <w:tcW w:w="8613" w:type="dxa"/>
            <w:gridSpan w:val="2"/>
            <w:shd w:val="clear" w:color="auto" w:fill="FDE9D9" w:themeFill="accent6" w:themeFillTint="33"/>
            <w:vAlign w:val="center"/>
          </w:tcPr>
          <w:p w14:paraId="49E0E651" w14:textId="77777777" w:rsidR="004F035C" w:rsidRPr="000D6610" w:rsidRDefault="004F035C" w:rsidP="000D6610">
            <w:pPr>
              <w:pStyle w:val="NoSpacing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KEGIATAN PENUTUP</w:t>
            </w:r>
          </w:p>
        </w:tc>
      </w:tr>
      <w:tr w:rsidR="000D6610" w:rsidRPr="000D6610" w14:paraId="7AA4F045" w14:textId="77777777" w:rsidTr="00C00392">
        <w:trPr>
          <w:trHeight w:val="240"/>
        </w:trPr>
        <w:tc>
          <w:tcPr>
            <w:tcW w:w="8613" w:type="dxa"/>
            <w:gridSpan w:val="2"/>
            <w:tcBorders>
              <w:bottom w:val="single" w:sz="4" w:space="0" w:color="auto"/>
            </w:tcBorders>
          </w:tcPr>
          <w:p w14:paraId="5054A7C5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membimbing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peserta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didik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menyimpulkan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  <w:p w14:paraId="5AB4FF9D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Melakukan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refleksi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tanya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jawab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mengevaluasi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yang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dilaksanakan</w:t>
            </w:r>
            <w:proofErr w:type="spellEnd"/>
          </w:p>
          <w:p w14:paraId="6CBF1C13" w14:textId="77777777" w:rsidR="004F035C" w:rsidRPr="000D6610" w:rsidRDefault="004F035C" w:rsidP="000D6610">
            <w:pPr>
              <w:pStyle w:val="NoSpacing"/>
              <w:numPr>
                <w:ilvl w:val="0"/>
                <w:numId w:val="14"/>
              </w:numPr>
              <w:spacing w:before="60" w:after="60"/>
              <w:ind w:left="284" w:hanging="2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D66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Guru</w:t>
            </w:r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mengakhiri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kegiatan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pesan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motivasi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tetap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semangat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belajar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diakhiri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berdoa</w:t>
            </w:r>
            <w:proofErr w:type="spellEnd"/>
            <w:r w:rsidRPr="000D6610">
              <w:rPr>
                <w:rFonts w:ascii="Times New Roman" w:eastAsia="Bookman Old Style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4A29283" w14:textId="77777777" w:rsidR="001947FB" w:rsidRPr="000D6610" w:rsidRDefault="001947FB" w:rsidP="000D6610">
      <w:pPr>
        <w:spacing w:before="60" w:after="60"/>
        <w:ind w:left="426"/>
        <w:jc w:val="both"/>
        <w:rPr>
          <w:b/>
          <w:caps/>
          <w:color w:val="000000" w:themeColor="text1"/>
          <w:sz w:val="24"/>
          <w:szCs w:val="24"/>
        </w:rPr>
      </w:pPr>
    </w:p>
    <w:p w14:paraId="0BDB606B" w14:textId="77777777" w:rsidR="008F44DF" w:rsidRPr="000D6610" w:rsidRDefault="008F44DF" w:rsidP="000D6610">
      <w:pPr>
        <w:tabs>
          <w:tab w:val="left" w:pos="426"/>
        </w:tabs>
        <w:spacing w:before="60" w:after="60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E.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Pembelajaran Diferensiasi</w:t>
      </w:r>
    </w:p>
    <w:p w14:paraId="7A0E9E84" w14:textId="77777777" w:rsidR="008F44DF" w:rsidRPr="000D6610" w:rsidRDefault="008F44DF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siswa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sudah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memahami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materi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ini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sesuai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tujuan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mengeksplorasi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topik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ini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lebih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jauh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disarankan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membaca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materi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r w:rsidR="00860637" w:rsidRPr="000D6610">
        <w:rPr>
          <w:color w:val="000000" w:themeColor="text1"/>
          <w:sz w:val="24"/>
          <w:szCs w:val="24"/>
          <w:rtl/>
        </w:rPr>
        <w:t>الصحة</w:t>
      </w:r>
      <w:r w:rsidR="00860637"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berbagai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referensi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relevan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.</w:t>
      </w:r>
    </w:p>
    <w:p w14:paraId="1DE43041" w14:textId="77777777" w:rsidR="008F44DF" w:rsidRPr="000D6610" w:rsidRDefault="008F44DF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Guru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dapat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menggunakan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alternatif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metode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media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sesuai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kondisi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masing-masing agar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pelaksanaan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menjadi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lebih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menyenangkan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(</w:t>
      </w:r>
      <w:proofErr w:type="spellStart"/>
      <w:r w:rsidRPr="000D6610">
        <w:rPr>
          <w:rFonts w:eastAsia="Bookman Old Style"/>
          <w:i/>
          <w:color w:val="000000" w:themeColor="text1"/>
          <w:sz w:val="24"/>
          <w:szCs w:val="24"/>
        </w:rPr>
        <w:t>joyfull</w:t>
      </w:r>
      <w:proofErr w:type="spellEnd"/>
      <w:r w:rsidRPr="000D6610">
        <w:rPr>
          <w:rFonts w:eastAsia="Bookman Old Style"/>
          <w:i/>
          <w:color w:val="000000" w:themeColor="text1"/>
          <w:sz w:val="24"/>
          <w:szCs w:val="24"/>
        </w:rPr>
        <w:t xml:space="preserve"> learning</w:t>
      </w:r>
      <w:r w:rsidRPr="000D6610">
        <w:rPr>
          <w:rFonts w:eastAsia="Bookman Old Style"/>
          <w:color w:val="000000" w:themeColor="text1"/>
          <w:sz w:val="24"/>
          <w:szCs w:val="24"/>
        </w:rPr>
        <w:t xml:space="preserve">)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sehingga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tujuan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bisa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tercapai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.</w:t>
      </w:r>
    </w:p>
    <w:p w14:paraId="561C02A8" w14:textId="77777777" w:rsidR="008F44DF" w:rsidRPr="000D6610" w:rsidRDefault="008F44DF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siswa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kesulitan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topik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ini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disarankan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kembali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tata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cara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pada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dalam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atau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luar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kelas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sesuai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kesepataan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antara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guru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siswa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.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Siswa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juga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disarankan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kepada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teman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sebaya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.</w:t>
      </w:r>
    </w:p>
    <w:p w14:paraId="0B9EC718" w14:textId="77777777" w:rsidR="008F44DF" w:rsidRPr="000D6610" w:rsidRDefault="008F44DF" w:rsidP="000D6610">
      <w:pPr>
        <w:spacing w:before="60" w:after="60"/>
        <w:jc w:val="both"/>
        <w:rPr>
          <w:rFonts w:eastAsia="Bookman Old Style"/>
          <w:color w:val="000000" w:themeColor="text1"/>
          <w:sz w:val="24"/>
          <w:szCs w:val="24"/>
        </w:rPr>
      </w:pPr>
    </w:p>
    <w:p w14:paraId="654891F3" w14:textId="77777777" w:rsidR="00BF5FD2" w:rsidRPr="000D6610" w:rsidRDefault="00BF5FD2" w:rsidP="000D6610">
      <w:pPr>
        <w:tabs>
          <w:tab w:val="left" w:pos="426"/>
        </w:tabs>
        <w:spacing w:before="60" w:after="60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F.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ASESMEN / PENILAIAN</w:t>
      </w:r>
    </w:p>
    <w:p w14:paraId="2C13F3E4" w14:textId="77777777" w:rsidR="00BF5FD2" w:rsidRPr="000D6610" w:rsidRDefault="00BF5FD2" w:rsidP="000D6610">
      <w:pPr>
        <w:spacing w:before="60" w:after="60"/>
        <w:ind w:left="851" w:hanging="425"/>
        <w:jc w:val="both"/>
        <w:rPr>
          <w:b/>
          <w:color w:val="000000" w:themeColor="text1"/>
          <w:sz w:val="24"/>
          <w:szCs w:val="24"/>
        </w:rPr>
      </w:pPr>
      <w:r w:rsidRPr="000D6610">
        <w:rPr>
          <w:b/>
          <w:color w:val="000000" w:themeColor="text1"/>
          <w:sz w:val="24"/>
          <w:szCs w:val="24"/>
        </w:rPr>
        <w:t xml:space="preserve">1. </w:t>
      </w:r>
      <w:r w:rsidRPr="000D6610">
        <w:rPr>
          <w:b/>
          <w:color w:val="000000" w:themeColor="text1"/>
          <w:sz w:val="24"/>
          <w:szCs w:val="24"/>
        </w:rPr>
        <w:tab/>
      </w:r>
      <w:proofErr w:type="spellStart"/>
      <w:r w:rsidRPr="000D6610">
        <w:rPr>
          <w:b/>
          <w:color w:val="000000" w:themeColor="text1"/>
          <w:sz w:val="24"/>
          <w:szCs w:val="24"/>
        </w:rPr>
        <w:t>Asesmen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color w:val="000000" w:themeColor="text1"/>
          <w:sz w:val="24"/>
          <w:szCs w:val="24"/>
        </w:rPr>
        <w:t>Diagnostik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(</w:t>
      </w:r>
      <w:proofErr w:type="spellStart"/>
      <w:r w:rsidRPr="000D6610">
        <w:rPr>
          <w:b/>
          <w:color w:val="000000" w:themeColor="text1"/>
          <w:sz w:val="24"/>
          <w:szCs w:val="24"/>
        </w:rPr>
        <w:t>Sebelum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b/>
          <w:color w:val="000000" w:themeColor="text1"/>
          <w:sz w:val="24"/>
          <w:szCs w:val="24"/>
        </w:rPr>
        <w:t>)</w:t>
      </w:r>
    </w:p>
    <w:p w14:paraId="148038CA" w14:textId="77777777" w:rsidR="00BF5FD2" w:rsidRPr="000D6610" w:rsidRDefault="00BF5FD2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Untuk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mengetahui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kesiapan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siswa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memasuki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pertanyaan</w:t>
      </w:r>
      <w:proofErr w:type="spellEnd"/>
      <w:r w:rsidRPr="000D6610">
        <w:rPr>
          <w:color w:val="000000" w:themeColor="text1"/>
          <w:sz w:val="24"/>
          <w:szCs w:val="24"/>
        </w:rPr>
        <w:t>:</w:t>
      </w:r>
    </w:p>
    <w:tbl>
      <w:tblPr>
        <w:tblStyle w:val="TableGrid"/>
        <w:tblW w:w="8218" w:type="dxa"/>
        <w:tblInd w:w="959" w:type="dxa"/>
        <w:tblLook w:val="04A0" w:firstRow="1" w:lastRow="0" w:firstColumn="1" w:lastColumn="0" w:noHBand="0" w:noVBand="1"/>
      </w:tblPr>
      <w:tblGrid>
        <w:gridCol w:w="565"/>
        <w:gridCol w:w="5953"/>
        <w:gridCol w:w="850"/>
        <w:gridCol w:w="850"/>
      </w:tblGrid>
      <w:tr w:rsidR="000D6610" w:rsidRPr="000D6610" w14:paraId="480FE151" w14:textId="77777777" w:rsidTr="005461B8">
        <w:trPr>
          <w:trHeight w:val="240"/>
        </w:trPr>
        <w:tc>
          <w:tcPr>
            <w:tcW w:w="565" w:type="dxa"/>
            <w:vMerge w:val="restart"/>
            <w:vAlign w:val="center"/>
          </w:tcPr>
          <w:p w14:paraId="160F5163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5953" w:type="dxa"/>
            <w:vMerge w:val="restart"/>
            <w:vAlign w:val="center"/>
          </w:tcPr>
          <w:p w14:paraId="64B1F8B0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1700" w:type="dxa"/>
            <w:gridSpan w:val="2"/>
            <w:vAlign w:val="center"/>
          </w:tcPr>
          <w:p w14:paraId="1A9E5AD8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Jawaban</w:t>
            </w:r>
            <w:proofErr w:type="spellEnd"/>
          </w:p>
        </w:tc>
      </w:tr>
      <w:tr w:rsidR="000D6610" w:rsidRPr="000D6610" w14:paraId="24EC8772" w14:textId="77777777" w:rsidTr="005461B8">
        <w:trPr>
          <w:trHeight w:val="240"/>
        </w:trPr>
        <w:tc>
          <w:tcPr>
            <w:tcW w:w="565" w:type="dxa"/>
            <w:vMerge/>
            <w:vAlign w:val="center"/>
          </w:tcPr>
          <w:p w14:paraId="2443B9E4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</w:tcPr>
          <w:p w14:paraId="553F3505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4E1EECF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Ya</w:t>
            </w:r>
          </w:p>
        </w:tc>
        <w:tc>
          <w:tcPr>
            <w:tcW w:w="850" w:type="dxa"/>
            <w:vAlign w:val="center"/>
          </w:tcPr>
          <w:p w14:paraId="1A936DEB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Tidak</w:t>
            </w:r>
          </w:p>
        </w:tc>
      </w:tr>
      <w:tr w:rsidR="000D6610" w:rsidRPr="000D6610" w14:paraId="06CFEC6A" w14:textId="77777777" w:rsidTr="005461B8">
        <w:trPr>
          <w:trHeight w:val="240"/>
        </w:trPr>
        <w:tc>
          <w:tcPr>
            <w:tcW w:w="565" w:type="dxa"/>
          </w:tcPr>
          <w:p w14:paraId="2114E74C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14:paraId="39FA2201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Apakah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pernah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membaca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buku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terkait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?</w:t>
            </w:r>
          </w:p>
        </w:tc>
        <w:tc>
          <w:tcPr>
            <w:tcW w:w="850" w:type="dxa"/>
          </w:tcPr>
          <w:p w14:paraId="4BF76092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6C40A391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2E138CA8" w14:textId="77777777" w:rsidTr="005461B8">
        <w:trPr>
          <w:trHeight w:val="240"/>
        </w:trPr>
        <w:tc>
          <w:tcPr>
            <w:tcW w:w="565" w:type="dxa"/>
          </w:tcPr>
          <w:p w14:paraId="71AD4000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14:paraId="1E7D2142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Apakah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kalian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ingin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menguasai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materi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pelajaran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baik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?</w:t>
            </w:r>
          </w:p>
        </w:tc>
        <w:tc>
          <w:tcPr>
            <w:tcW w:w="850" w:type="dxa"/>
          </w:tcPr>
          <w:p w14:paraId="4171B220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41CB449A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2F50A479" w14:textId="77777777" w:rsidTr="005461B8">
        <w:trPr>
          <w:trHeight w:val="240"/>
        </w:trPr>
        <w:tc>
          <w:tcPr>
            <w:tcW w:w="565" w:type="dxa"/>
          </w:tcPr>
          <w:p w14:paraId="3F07D229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14:paraId="2A165386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Apakah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kalian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sudah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siap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melaksanakan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pembelajaran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metode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inquiry learning,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diskusi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?</w:t>
            </w:r>
          </w:p>
        </w:tc>
        <w:tc>
          <w:tcPr>
            <w:tcW w:w="850" w:type="dxa"/>
          </w:tcPr>
          <w:p w14:paraId="358F1359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14:paraId="4CE604BD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3C27951" w14:textId="77777777" w:rsidR="00BF5FD2" w:rsidRPr="000D6610" w:rsidRDefault="00BF5FD2" w:rsidP="000D6610">
      <w:pPr>
        <w:spacing w:before="60" w:after="60"/>
        <w:ind w:left="426"/>
        <w:rPr>
          <w:color w:val="000000" w:themeColor="text1"/>
          <w:sz w:val="24"/>
          <w:szCs w:val="24"/>
        </w:rPr>
      </w:pPr>
    </w:p>
    <w:p w14:paraId="16B4FD95" w14:textId="77777777" w:rsidR="00BF5FD2" w:rsidRPr="000D6610" w:rsidRDefault="00BF5FD2" w:rsidP="000D6610">
      <w:pPr>
        <w:spacing w:before="60" w:after="60"/>
        <w:ind w:left="851" w:hanging="425"/>
        <w:rPr>
          <w:b/>
          <w:color w:val="000000" w:themeColor="text1"/>
          <w:sz w:val="24"/>
          <w:szCs w:val="24"/>
        </w:rPr>
      </w:pPr>
      <w:r w:rsidRPr="000D6610">
        <w:rPr>
          <w:b/>
          <w:color w:val="000000" w:themeColor="text1"/>
          <w:sz w:val="24"/>
          <w:szCs w:val="24"/>
        </w:rPr>
        <w:t xml:space="preserve">2. </w:t>
      </w:r>
      <w:r w:rsidRPr="000D6610">
        <w:rPr>
          <w:b/>
          <w:color w:val="000000" w:themeColor="text1"/>
          <w:sz w:val="24"/>
          <w:szCs w:val="24"/>
        </w:rPr>
        <w:tab/>
      </w:r>
      <w:proofErr w:type="spellStart"/>
      <w:r w:rsidRPr="000D6610">
        <w:rPr>
          <w:b/>
          <w:color w:val="000000" w:themeColor="text1"/>
          <w:sz w:val="24"/>
          <w:szCs w:val="24"/>
        </w:rPr>
        <w:t>Asesmen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color w:val="000000" w:themeColor="text1"/>
          <w:sz w:val="24"/>
          <w:szCs w:val="24"/>
        </w:rPr>
        <w:t>Formatif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(</w:t>
      </w:r>
      <w:proofErr w:type="spellStart"/>
      <w:r w:rsidRPr="000D6610">
        <w:rPr>
          <w:b/>
          <w:color w:val="000000" w:themeColor="text1"/>
          <w:sz w:val="24"/>
          <w:szCs w:val="24"/>
        </w:rPr>
        <w:t>Selama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Proses </w:t>
      </w:r>
      <w:proofErr w:type="spellStart"/>
      <w:r w:rsidRPr="000D6610">
        <w:rPr>
          <w:b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b/>
          <w:color w:val="000000" w:themeColor="text1"/>
          <w:sz w:val="24"/>
          <w:szCs w:val="24"/>
        </w:rPr>
        <w:t>)</w:t>
      </w:r>
    </w:p>
    <w:p w14:paraId="3870F8D9" w14:textId="77777777" w:rsidR="00BF5FD2" w:rsidRPr="000D6610" w:rsidRDefault="00BF5FD2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formatif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dilakukan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oleh guru </w:t>
      </w:r>
      <w:proofErr w:type="spellStart"/>
      <w:r w:rsidRPr="000D6610">
        <w:rPr>
          <w:color w:val="000000" w:themeColor="text1"/>
          <w:sz w:val="24"/>
          <w:szCs w:val="24"/>
        </w:rPr>
        <w:t>selama</w:t>
      </w:r>
      <w:proofErr w:type="spellEnd"/>
      <w:r w:rsidRPr="000D6610">
        <w:rPr>
          <w:color w:val="000000" w:themeColor="text1"/>
          <w:sz w:val="24"/>
          <w:szCs w:val="24"/>
        </w:rPr>
        <w:t xml:space="preserve"> proses </w:t>
      </w:r>
      <w:proofErr w:type="spellStart"/>
      <w:r w:rsidRPr="000D6610">
        <w:rPr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berlangsung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khususnya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saat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siswa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melakukan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kegiatan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diskusi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presentasi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refleksi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tertulis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61076DC1" w14:textId="77777777" w:rsidR="00BF5FD2" w:rsidRPr="000D6610" w:rsidRDefault="00BF5FD2" w:rsidP="000D6610">
      <w:pPr>
        <w:tabs>
          <w:tab w:val="left" w:pos="3261"/>
          <w:tab w:val="left" w:pos="3544"/>
        </w:tabs>
        <w:spacing w:before="60" w:after="60"/>
        <w:ind w:left="1276" w:hanging="425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1) </w:t>
      </w:r>
      <w:r w:rsidRPr="000D6610">
        <w:rPr>
          <w:color w:val="000000" w:themeColor="text1"/>
          <w:sz w:val="24"/>
          <w:szCs w:val="24"/>
        </w:rPr>
        <w:tab/>
        <w:t xml:space="preserve">Teknik </w:t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Observasi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Unjuk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Kerja</w:t>
      </w:r>
      <w:proofErr w:type="spellEnd"/>
    </w:p>
    <w:p w14:paraId="750A658B" w14:textId="77777777" w:rsidR="00BF5FD2" w:rsidRPr="000D6610" w:rsidRDefault="00BF5FD2" w:rsidP="000D6610">
      <w:pPr>
        <w:tabs>
          <w:tab w:val="left" w:pos="3261"/>
          <w:tab w:val="left" w:pos="3544"/>
        </w:tabs>
        <w:spacing w:before="60" w:after="60"/>
        <w:ind w:left="1276" w:hanging="425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2)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Instrumen</w:t>
      </w:r>
      <w:proofErr w:type="spellEnd"/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Pedoman</w:t>
      </w:r>
      <w:proofErr w:type="spellEnd"/>
      <w:r w:rsidRPr="000D6610">
        <w:rPr>
          <w:color w:val="000000" w:themeColor="text1"/>
          <w:sz w:val="24"/>
          <w:szCs w:val="24"/>
        </w:rPr>
        <w:t>/</w:t>
      </w:r>
      <w:proofErr w:type="spellStart"/>
      <w:r w:rsidRPr="000D6610">
        <w:rPr>
          <w:color w:val="000000" w:themeColor="text1"/>
          <w:sz w:val="24"/>
          <w:szCs w:val="24"/>
        </w:rPr>
        <w:t>lembar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observasi</w:t>
      </w:r>
      <w:proofErr w:type="spellEnd"/>
    </w:p>
    <w:p w14:paraId="2AE67CEF" w14:textId="77777777" w:rsidR="00BF5FD2" w:rsidRPr="000D6610" w:rsidRDefault="00BF5FD2" w:rsidP="000D6610">
      <w:pPr>
        <w:spacing w:before="60" w:after="60"/>
        <w:ind w:left="425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Lembar </w:t>
      </w:r>
      <w:proofErr w:type="spellStart"/>
      <w:r w:rsidRPr="000D6610">
        <w:rPr>
          <w:color w:val="000000" w:themeColor="text1"/>
          <w:sz w:val="24"/>
          <w:szCs w:val="24"/>
        </w:rPr>
        <w:t>kerja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pengamatan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kegiatan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color w:val="000000" w:themeColor="text1"/>
          <w:sz w:val="24"/>
          <w:szCs w:val="24"/>
        </w:rPr>
        <w:t>metade</w:t>
      </w:r>
      <w:proofErr w:type="spellEnd"/>
      <w:r w:rsidRPr="000D6610">
        <w:rPr>
          <w:i/>
          <w:color w:val="000000" w:themeColor="text1"/>
          <w:sz w:val="24"/>
          <w:szCs w:val="24"/>
        </w:rPr>
        <w:t xml:space="preserve"> inquiry learning</w:t>
      </w:r>
    </w:p>
    <w:tbl>
      <w:tblPr>
        <w:tblStyle w:val="TableGrid"/>
        <w:tblW w:w="8614" w:type="dxa"/>
        <w:tblInd w:w="534" w:type="dxa"/>
        <w:tblLook w:val="04A0" w:firstRow="1" w:lastRow="0" w:firstColumn="1" w:lastColumn="0" w:noHBand="0" w:noVBand="1"/>
      </w:tblPr>
      <w:tblGrid>
        <w:gridCol w:w="563"/>
        <w:gridCol w:w="2494"/>
        <w:gridCol w:w="1247"/>
        <w:gridCol w:w="1247"/>
        <w:gridCol w:w="1247"/>
        <w:gridCol w:w="454"/>
        <w:gridCol w:w="454"/>
        <w:gridCol w:w="454"/>
        <w:gridCol w:w="454"/>
      </w:tblGrid>
      <w:tr w:rsidR="000D6610" w:rsidRPr="000D6610" w14:paraId="28244A68" w14:textId="77777777" w:rsidTr="005461B8">
        <w:trPr>
          <w:trHeight w:val="240"/>
        </w:trPr>
        <w:tc>
          <w:tcPr>
            <w:tcW w:w="563" w:type="dxa"/>
            <w:vMerge w:val="restart"/>
            <w:vAlign w:val="center"/>
          </w:tcPr>
          <w:p w14:paraId="6753A4FA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2494" w:type="dxa"/>
            <w:vMerge w:val="restart"/>
            <w:vAlign w:val="center"/>
          </w:tcPr>
          <w:p w14:paraId="0EED07F4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 xml:space="preserve">Nama </w:t>
            </w: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Sitwa</w:t>
            </w:r>
            <w:proofErr w:type="spellEnd"/>
          </w:p>
        </w:tc>
        <w:tc>
          <w:tcPr>
            <w:tcW w:w="3741" w:type="dxa"/>
            <w:gridSpan w:val="3"/>
            <w:vAlign w:val="center"/>
          </w:tcPr>
          <w:p w14:paraId="3656DC28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Arpak</w:t>
            </w:r>
            <w:proofErr w:type="spellEnd"/>
            <w:r w:rsidRPr="000D6610">
              <w:rPr>
                <w:b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diamati</w:t>
            </w:r>
            <w:proofErr w:type="spellEnd"/>
          </w:p>
        </w:tc>
        <w:tc>
          <w:tcPr>
            <w:tcW w:w="1816" w:type="dxa"/>
            <w:gridSpan w:val="4"/>
            <w:vAlign w:val="center"/>
          </w:tcPr>
          <w:p w14:paraId="3D48AD11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Skor</w:t>
            </w:r>
          </w:p>
        </w:tc>
      </w:tr>
      <w:tr w:rsidR="000D6610" w:rsidRPr="000D6610" w14:paraId="4B7B189D" w14:textId="77777777" w:rsidTr="005461B8">
        <w:trPr>
          <w:trHeight w:val="240"/>
        </w:trPr>
        <w:tc>
          <w:tcPr>
            <w:tcW w:w="563" w:type="dxa"/>
            <w:vMerge/>
            <w:vAlign w:val="center"/>
          </w:tcPr>
          <w:p w14:paraId="13473A78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  <w:vAlign w:val="center"/>
          </w:tcPr>
          <w:p w14:paraId="2E9ADA66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14:paraId="05B93581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Gagasan</w:t>
            </w:r>
            <w:proofErr w:type="spellEnd"/>
          </w:p>
        </w:tc>
        <w:tc>
          <w:tcPr>
            <w:tcW w:w="1247" w:type="dxa"/>
            <w:vAlign w:val="center"/>
          </w:tcPr>
          <w:p w14:paraId="2D463D0D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Aktif</w:t>
            </w:r>
            <w:proofErr w:type="spellEnd"/>
          </w:p>
        </w:tc>
        <w:tc>
          <w:tcPr>
            <w:tcW w:w="1247" w:type="dxa"/>
            <w:vAlign w:val="center"/>
          </w:tcPr>
          <w:p w14:paraId="7AA0F57C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Kerjasama</w:t>
            </w:r>
          </w:p>
        </w:tc>
        <w:tc>
          <w:tcPr>
            <w:tcW w:w="454" w:type="dxa"/>
            <w:vAlign w:val="center"/>
          </w:tcPr>
          <w:p w14:paraId="0BF6871E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4" w:type="dxa"/>
            <w:vAlign w:val="center"/>
          </w:tcPr>
          <w:p w14:paraId="0BAA4120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4" w:type="dxa"/>
            <w:vAlign w:val="center"/>
          </w:tcPr>
          <w:p w14:paraId="1D911715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4" w:type="dxa"/>
            <w:vAlign w:val="center"/>
          </w:tcPr>
          <w:p w14:paraId="622F4BC8" w14:textId="77777777" w:rsidR="00BF5FD2" w:rsidRPr="000D6610" w:rsidRDefault="00BF5FD2" w:rsidP="000D6610">
            <w:pPr>
              <w:spacing w:before="60" w:after="60"/>
              <w:ind w:left="-57" w:right="-5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0D6610" w:rsidRPr="000D6610" w14:paraId="5DE9B898" w14:textId="77777777" w:rsidTr="005461B8">
        <w:trPr>
          <w:trHeight w:val="240"/>
        </w:trPr>
        <w:tc>
          <w:tcPr>
            <w:tcW w:w="563" w:type="dxa"/>
          </w:tcPr>
          <w:p w14:paraId="4C6C1A86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14:paraId="6A425833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Sultan Haykal</w:t>
            </w:r>
          </w:p>
        </w:tc>
        <w:tc>
          <w:tcPr>
            <w:tcW w:w="1247" w:type="dxa"/>
          </w:tcPr>
          <w:p w14:paraId="0E3E8E59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0E79C70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0693FB1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00BD3C53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6BFF984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3DD4341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10DF3465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63EE5090" w14:textId="77777777" w:rsidTr="005461B8">
        <w:trPr>
          <w:trHeight w:val="240"/>
        </w:trPr>
        <w:tc>
          <w:tcPr>
            <w:tcW w:w="563" w:type="dxa"/>
          </w:tcPr>
          <w:p w14:paraId="6A5B7802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94" w:type="dxa"/>
          </w:tcPr>
          <w:p w14:paraId="5217C7E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Aisy Anindya</w:t>
            </w:r>
          </w:p>
        </w:tc>
        <w:tc>
          <w:tcPr>
            <w:tcW w:w="1247" w:type="dxa"/>
          </w:tcPr>
          <w:p w14:paraId="755DE22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DBAEE0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74B65ED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229222F2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5B535C7A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280FA7DD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BA78034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768C4120" w14:textId="77777777" w:rsidTr="005461B8">
        <w:trPr>
          <w:trHeight w:val="240"/>
        </w:trPr>
        <w:tc>
          <w:tcPr>
            <w:tcW w:w="563" w:type="dxa"/>
          </w:tcPr>
          <w:p w14:paraId="48957FF3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94" w:type="dxa"/>
          </w:tcPr>
          <w:p w14:paraId="2A5A6CBD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Dias Abdalla</w:t>
            </w:r>
          </w:p>
        </w:tc>
        <w:tc>
          <w:tcPr>
            <w:tcW w:w="1247" w:type="dxa"/>
          </w:tcPr>
          <w:p w14:paraId="6A0A51D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8F3AF3B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7962E65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477EA8DD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61210DC2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4C19C5C2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13C48E1A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19244826" w14:textId="77777777" w:rsidTr="005461B8">
        <w:trPr>
          <w:trHeight w:val="240"/>
        </w:trPr>
        <w:tc>
          <w:tcPr>
            <w:tcW w:w="563" w:type="dxa"/>
          </w:tcPr>
          <w:p w14:paraId="7DAB65FA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494" w:type="dxa"/>
          </w:tcPr>
          <w:p w14:paraId="337423A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989876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C1D49CB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AA4F1DA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4DEEA78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26D5F93A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9C6F4D1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60AAF274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4A058A75" w14:textId="77777777" w:rsidTr="005461B8">
        <w:trPr>
          <w:trHeight w:val="240"/>
        </w:trPr>
        <w:tc>
          <w:tcPr>
            <w:tcW w:w="563" w:type="dxa"/>
          </w:tcPr>
          <w:p w14:paraId="1FF0A4E3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14:paraId="6DF24C1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35DEDF8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57EEDE1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1789FB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B93F430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760BC4E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3C8EC31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4BDF2119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50AC9AB1" w14:textId="77777777" w:rsidTr="005461B8">
        <w:trPr>
          <w:trHeight w:val="240"/>
        </w:trPr>
        <w:tc>
          <w:tcPr>
            <w:tcW w:w="563" w:type="dxa"/>
          </w:tcPr>
          <w:p w14:paraId="519D8431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dst</w:t>
            </w:r>
            <w:proofErr w:type="spellEnd"/>
          </w:p>
        </w:tc>
        <w:tc>
          <w:tcPr>
            <w:tcW w:w="2494" w:type="dxa"/>
          </w:tcPr>
          <w:p w14:paraId="22E535E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4E519A30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B94F0EA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BEB13CF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546394A9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0B4AF489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5593D6C7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14:paraId="23A3742D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7F40D96E" w14:textId="77777777" w:rsidTr="005461B8">
        <w:trPr>
          <w:trHeight w:val="240"/>
        </w:trPr>
        <w:tc>
          <w:tcPr>
            <w:tcW w:w="8614" w:type="dxa"/>
            <w:gridSpan w:val="9"/>
          </w:tcPr>
          <w:p w14:paraId="08B768EC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 xml:space="preserve">Nilai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akhir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x 25</w:t>
            </w:r>
          </w:p>
        </w:tc>
      </w:tr>
    </w:tbl>
    <w:p w14:paraId="75E25DE6" w14:textId="77777777" w:rsidR="00BF5FD2" w:rsidRPr="000D6610" w:rsidRDefault="00BF5FD2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</w:p>
    <w:p w14:paraId="08393406" w14:textId="77777777" w:rsidR="00BF5FD2" w:rsidRPr="000D6610" w:rsidRDefault="00BF5FD2" w:rsidP="000D6610">
      <w:pPr>
        <w:spacing w:before="60" w:after="60"/>
        <w:ind w:left="851" w:hanging="425"/>
        <w:rPr>
          <w:b/>
          <w:color w:val="000000" w:themeColor="text1"/>
          <w:sz w:val="24"/>
          <w:szCs w:val="24"/>
        </w:rPr>
      </w:pPr>
      <w:r w:rsidRPr="000D6610">
        <w:rPr>
          <w:b/>
          <w:color w:val="000000" w:themeColor="text1"/>
          <w:sz w:val="24"/>
          <w:szCs w:val="24"/>
        </w:rPr>
        <w:t xml:space="preserve">3. </w:t>
      </w:r>
      <w:r w:rsidRPr="000D6610">
        <w:rPr>
          <w:b/>
          <w:color w:val="000000" w:themeColor="text1"/>
          <w:sz w:val="24"/>
          <w:szCs w:val="24"/>
        </w:rPr>
        <w:tab/>
      </w:r>
      <w:proofErr w:type="spellStart"/>
      <w:r w:rsidRPr="000D6610">
        <w:rPr>
          <w:b/>
          <w:color w:val="000000" w:themeColor="text1"/>
          <w:sz w:val="24"/>
          <w:szCs w:val="24"/>
        </w:rPr>
        <w:t>Asesmen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color w:val="000000" w:themeColor="text1"/>
          <w:sz w:val="24"/>
          <w:szCs w:val="24"/>
        </w:rPr>
        <w:t>Sumatif</w:t>
      </w:r>
      <w:proofErr w:type="spellEnd"/>
      <w:r w:rsidRPr="000D6610">
        <w:rPr>
          <w:b/>
          <w:color w:val="000000" w:themeColor="text1"/>
          <w:sz w:val="24"/>
          <w:szCs w:val="24"/>
        </w:rPr>
        <w:t xml:space="preserve"> </w:t>
      </w:r>
    </w:p>
    <w:p w14:paraId="158D7A36" w14:textId="77777777" w:rsidR="00BF5FD2" w:rsidRPr="000D6610" w:rsidRDefault="00BF5FD2" w:rsidP="000D6610">
      <w:pPr>
        <w:tabs>
          <w:tab w:val="left" w:pos="1276"/>
        </w:tabs>
        <w:spacing w:before="60" w:after="60"/>
        <w:ind w:left="851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a.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Pengetahuan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6F962DA6" w14:textId="77777777" w:rsidR="00BF5FD2" w:rsidRPr="000D6610" w:rsidRDefault="00BF5FD2" w:rsidP="000D6610">
      <w:pPr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Teknik </w:t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: </w:t>
      </w:r>
    </w:p>
    <w:p w14:paraId="6F6236CF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Tes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ab/>
        <w:t xml:space="preserve">: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Tertulis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25DD86A2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  <w:t xml:space="preserve">Non </w:t>
      </w:r>
      <w:proofErr w:type="spellStart"/>
      <w:r w:rsidRPr="000D6610">
        <w:rPr>
          <w:color w:val="000000" w:themeColor="text1"/>
          <w:sz w:val="24"/>
          <w:szCs w:val="24"/>
        </w:rPr>
        <w:t>Tes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ab/>
        <w:t xml:space="preserve">: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Observasi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3E82A9D4" w14:textId="77777777" w:rsidR="00BF5FD2" w:rsidRPr="000D6610" w:rsidRDefault="00BF5FD2" w:rsidP="000D6610">
      <w:pPr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Instrumen</w:t>
      </w:r>
      <w:proofErr w:type="spellEnd"/>
      <w:r w:rsidRPr="000D6610">
        <w:rPr>
          <w:color w:val="000000" w:themeColor="text1"/>
          <w:sz w:val="24"/>
          <w:szCs w:val="24"/>
        </w:rPr>
        <w:t xml:space="preserve">: </w:t>
      </w:r>
    </w:p>
    <w:p w14:paraId="35B9ED9A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tidak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tertulis</w:t>
      </w:r>
      <w:proofErr w:type="spellEnd"/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 xml:space="preserve">Daftar </w:t>
      </w:r>
      <w:proofErr w:type="spellStart"/>
      <w:r w:rsidRPr="000D6610">
        <w:rPr>
          <w:color w:val="000000" w:themeColor="text1"/>
          <w:sz w:val="24"/>
          <w:szCs w:val="24"/>
        </w:rPr>
        <w:t>pertanyaan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38DD00A4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tertulis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ab/>
        <w:t xml:space="preserve">: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Jawaban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singkat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116E694D" w14:textId="77777777" w:rsidR="00BF5FD2" w:rsidRPr="000D6610" w:rsidRDefault="00BF5FD2" w:rsidP="000D6610">
      <w:pPr>
        <w:tabs>
          <w:tab w:val="left" w:pos="1276"/>
        </w:tabs>
        <w:spacing w:before="60" w:after="60"/>
        <w:ind w:left="851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b.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Keterampilan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</w:p>
    <w:p w14:paraId="53CA5AA8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  <w:t xml:space="preserve">Teknik </w:t>
      </w: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ab/>
        <w:t xml:space="preserve">: </w:t>
      </w:r>
      <w:r w:rsidRPr="000D6610">
        <w:rPr>
          <w:color w:val="000000" w:themeColor="text1"/>
          <w:sz w:val="24"/>
          <w:szCs w:val="24"/>
        </w:rPr>
        <w:tab/>
        <w:t xml:space="preserve">Kinerja </w:t>
      </w:r>
    </w:p>
    <w:p w14:paraId="1504B4E7" w14:textId="77777777" w:rsidR="00BF5FD2" w:rsidRPr="000D6610" w:rsidRDefault="00BF5FD2" w:rsidP="000D6610">
      <w:pPr>
        <w:tabs>
          <w:tab w:val="left" w:pos="1560"/>
          <w:tab w:val="left" w:pos="3969"/>
          <w:tab w:val="left" w:pos="4253"/>
        </w:tabs>
        <w:spacing w:before="60" w:after="60"/>
        <w:ind w:left="1276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•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Instrumen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ab/>
        <w:t xml:space="preserve">: </w:t>
      </w:r>
      <w:r w:rsidRPr="000D6610">
        <w:rPr>
          <w:color w:val="000000" w:themeColor="text1"/>
          <w:sz w:val="24"/>
          <w:szCs w:val="24"/>
        </w:rPr>
        <w:tab/>
        <w:t xml:space="preserve">Lembar Kinerja </w:t>
      </w:r>
    </w:p>
    <w:p w14:paraId="709CBB89" w14:textId="77777777" w:rsidR="00BF5FD2" w:rsidRPr="000D6610" w:rsidRDefault="00BF5FD2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</w:p>
    <w:p w14:paraId="47D36AC2" w14:textId="77777777" w:rsidR="00BF5FD2" w:rsidRPr="000D6610" w:rsidRDefault="00BF5FD2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Asesmen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formatif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dilakukan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oleh guru </w:t>
      </w:r>
      <w:proofErr w:type="spellStart"/>
      <w:r w:rsidRPr="000D6610">
        <w:rPr>
          <w:color w:val="000000" w:themeColor="text1"/>
          <w:sz w:val="24"/>
          <w:szCs w:val="24"/>
        </w:rPr>
        <w:t>selama</w:t>
      </w:r>
      <w:proofErr w:type="spellEnd"/>
      <w:r w:rsidRPr="000D6610">
        <w:rPr>
          <w:color w:val="000000" w:themeColor="text1"/>
          <w:sz w:val="24"/>
          <w:szCs w:val="24"/>
        </w:rPr>
        <w:t xml:space="preserve"> proses </w:t>
      </w:r>
      <w:proofErr w:type="spellStart"/>
      <w:r w:rsidRPr="000D6610">
        <w:rPr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berlangsung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khususnya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saat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siswa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melakukan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kegiatan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diskusi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presentasi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refleksi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tertulis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14B37536" w14:textId="77777777" w:rsidR="00DE7DAC" w:rsidRPr="000D6610" w:rsidRDefault="00DE7DAC" w:rsidP="000D6610">
      <w:pPr>
        <w:spacing w:before="60" w:after="60"/>
        <w:ind w:left="851"/>
        <w:jc w:val="both"/>
        <w:rPr>
          <w:color w:val="000000" w:themeColor="text1"/>
          <w:sz w:val="24"/>
          <w:szCs w:val="24"/>
        </w:rPr>
      </w:pPr>
    </w:p>
    <w:p w14:paraId="43A45F33" w14:textId="77777777" w:rsidR="00DE7DAC" w:rsidRPr="000D6610" w:rsidRDefault="00DE7DAC" w:rsidP="000D6610">
      <w:pPr>
        <w:spacing w:before="60" w:after="60"/>
        <w:ind w:left="426"/>
        <w:rPr>
          <w:b/>
          <w:color w:val="000000" w:themeColor="text1"/>
          <w:sz w:val="24"/>
          <w:szCs w:val="24"/>
        </w:rPr>
      </w:pPr>
      <w:r w:rsidRPr="000D6610">
        <w:rPr>
          <w:b/>
          <w:color w:val="000000" w:themeColor="text1"/>
          <w:sz w:val="24"/>
          <w:szCs w:val="24"/>
        </w:rPr>
        <w:t xml:space="preserve">SOAL TES FORMATIF </w:t>
      </w:r>
    </w:p>
    <w:p w14:paraId="13E5056A" w14:textId="77777777" w:rsidR="00BF5FD2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0183D995" wp14:editId="3A3ECB99">
            <wp:extent cx="2994356" cy="36000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356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0D7DD6" w14:textId="77777777" w:rsidR="00071AAC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16157557" wp14:editId="504357DB">
            <wp:extent cx="5339321" cy="2002221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41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321" cy="2002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A15BC7" w14:textId="77777777" w:rsidR="00071AAC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28E50D0" wp14:editId="68BF16C0">
            <wp:extent cx="5339321" cy="1403131"/>
            <wp:effectExtent l="19050" t="0" r="0" b="0"/>
            <wp:docPr id="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58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321" cy="1403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4A9D62" w14:textId="77777777" w:rsidR="00071AAC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</w:p>
    <w:p w14:paraId="1284AC5E" w14:textId="77777777" w:rsidR="00506EA3" w:rsidRPr="000D6610" w:rsidRDefault="00506EA3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</w:p>
    <w:p w14:paraId="06D55DFB" w14:textId="77777777" w:rsidR="00071AAC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05D89FC4" wp14:editId="6275D7C6">
            <wp:extent cx="3133570" cy="360000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57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8312C4" w14:textId="77777777" w:rsidR="00071AAC" w:rsidRPr="000D6610" w:rsidRDefault="00071AAC" w:rsidP="000D6610">
      <w:pPr>
        <w:spacing w:before="60" w:after="60"/>
        <w:ind w:left="426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5DE3C243" wp14:editId="05A05D6F">
            <wp:extent cx="5356666" cy="259200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666" cy="25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73C5F7" w14:textId="77777777" w:rsidR="00DE7DAC" w:rsidRPr="000D6610" w:rsidRDefault="00DE7DAC" w:rsidP="000D6610">
      <w:pPr>
        <w:spacing w:before="60" w:after="60"/>
        <w:ind w:left="426"/>
        <w:jc w:val="both"/>
        <w:rPr>
          <w:color w:val="000000" w:themeColor="text1"/>
          <w:sz w:val="24"/>
          <w:szCs w:val="24"/>
        </w:rPr>
      </w:pPr>
    </w:p>
    <w:p w14:paraId="297E69A0" w14:textId="77777777" w:rsidR="00DE7DAC" w:rsidRPr="000D6610" w:rsidRDefault="00DE7DAC" w:rsidP="000D6610">
      <w:pPr>
        <w:spacing w:before="60" w:after="60"/>
        <w:ind w:left="426"/>
        <w:jc w:val="both"/>
        <w:rPr>
          <w:color w:val="000000" w:themeColor="text1"/>
          <w:sz w:val="24"/>
          <w:szCs w:val="24"/>
        </w:rPr>
      </w:pPr>
    </w:p>
    <w:p w14:paraId="71A6F13E" w14:textId="77777777" w:rsidR="00BF5FD2" w:rsidRPr="000D6610" w:rsidRDefault="00BF5FD2" w:rsidP="000D6610">
      <w:pPr>
        <w:tabs>
          <w:tab w:val="left" w:pos="426"/>
        </w:tabs>
        <w:spacing w:before="60" w:after="60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G.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PENGAYAAN DAN REMEDIAL</w:t>
      </w:r>
    </w:p>
    <w:p w14:paraId="2C81DAB9" w14:textId="77777777" w:rsidR="00BF5FD2" w:rsidRPr="000D6610" w:rsidRDefault="00BF5FD2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Pengayaan</w:t>
      </w:r>
      <w:proofErr w:type="spellEnd"/>
    </w:p>
    <w:p w14:paraId="0CB0C726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Pengayaan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diberikan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kepada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peserta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didik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telah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mencapai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kompetensi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tujuan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74D4AB68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Guru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memberikan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pertanyaan-pertanyaan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lebih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variatif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menambah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keluasan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kedalaman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materi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mengarah</w:t>
      </w:r>
      <w:proofErr w:type="spellEnd"/>
      <w:r w:rsidRPr="000D6610">
        <w:rPr>
          <w:color w:val="000000" w:themeColor="text1"/>
          <w:sz w:val="24"/>
          <w:szCs w:val="24"/>
        </w:rPr>
        <w:t xml:space="preserve"> pada </w:t>
      </w:r>
      <w:r w:rsidRPr="000D6610">
        <w:rPr>
          <w:i/>
          <w:color w:val="000000" w:themeColor="text1"/>
          <w:sz w:val="24"/>
          <w:szCs w:val="24"/>
        </w:rPr>
        <w:t>high order thinking</w:t>
      </w:r>
    </w:p>
    <w:p w14:paraId="1DC0B43D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Program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pengayaan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dilakukan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color w:val="000000" w:themeColor="text1"/>
          <w:sz w:val="24"/>
          <w:szCs w:val="24"/>
        </w:rPr>
        <w:t>luar</w:t>
      </w:r>
      <w:proofErr w:type="spellEnd"/>
      <w:r w:rsidRPr="000D6610">
        <w:rPr>
          <w:color w:val="000000" w:themeColor="text1"/>
          <w:sz w:val="24"/>
          <w:szCs w:val="24"/>
        </w:rPr>
        <w:t xml:space="preserve"> jam </w:t>
      </w:r>
      <w:proofErr w:type="spellStart"/>
      <w:r w:rsidRPr="000D6610">
        <w:rPr>
          <w:color w:val="000000" w:themeColor="text1"/>
          <w:sz w:val="24"/>
          <w:szCs w:val="24"/>
        </w:rPr>
        <w:t>belajar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efektif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04CF3A97" w14:textId="77777777" w:rsidR="00BF5FD2" w:rsidRPr="000D6610" w:rsidRDefault="00BF5FD2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</w:p>
    <w:p w14:paraId="1D076FB3" w14:textId="77777777" w:rsidR="00BF5FD2" w:rsidRPr="000D6610" w:rsidRDefault="00BF5FD2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 xml:space="preserve">Remedial </w:t>
      </w:r>
    </w:p>
    <w:p w14:paraId="4154EC63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Remedial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diberikan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kepada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belum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mencapai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kompetensi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tujuan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</w:p>
    <w:p w14:paraId="71FD5AF1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Guru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melakukan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pembahasan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ulang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terhadap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materi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telah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diberikan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dengan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cara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/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metode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berbeda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memberikan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pengalaman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lebih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memudahkan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dalam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memaknai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menguasai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materi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ajar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misalnya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lewat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diskusi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permainan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.</w:t>
      </w:r>
    </w:p>
    <w:p w14:paraId="1F96CC9C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Program remedial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dilakukan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luar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jam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efektif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.</w:t>
      </w:r>
    </w:p>
    <w:p w14:paraId="7734364A" w14:textId="77777777" w:rsidR="00BF5FD2" w:rsidRPr="000D6610" w:rsidRDefault="00BF5FD2" w:rsidP="000D6610">
      <w:pPr>
        <w:tabs>
          <w:tab w:val="left" w:pos="426"/>
        </w:tabs>
        <w:spacing w:before="60" w:after="60"/>
        <w:jc w:val="both"/>
        <w:rPr>
          <w:b/>
          <w:bCs/>
          <w:color w:val="000000" w:themeColor="text1"/>
          <w:sz w:val="24"/>
          <w:szCs w:val="24"/>
        </w:rPr>
      </w:pPr>
    </w:p>
    <w:p w14:paraId="2913A8E0" w14:textId="77777777" w:rsidR="00BF5FD2" w:rsidRPr="000D6610" w:rsidRDefault="00BF5FD2" w:rsidP="000D6610">
      <w:pPr>
        <w:tabs>
          <w:tab w:val="left" w:pos="426"/>
        </w:tabs>
        <w:spacing w:before="60" w:after="60"/>
        <w:jc w:val="both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lastRenderedPageBreak/>
        <w:t>H.</w:t>
      </w:r>
      <w:r w:rsidRPr="000D6610">
        <w:rPr>
          <w:b/>
          <w:bCs/>
          <w:caps/>
          <w:color w:val="000000" w:themeColor="text1"/>
          <w:sz w:val="24"/>
          <w:szCs w:val="24"/>
        </w:rPr>
        <w:tab/>
        <w:t>REFLEKSI GURU DAN PESERTA DIDIK</w:t>
      </w:r>
    </w:p>
    <w:p w14:paraId="724253BE" w14:textId="77777777" w:rsidR="00BF5FD2" w:rsidRPr="000D6610" w:rsidRDefault="00BF5FD2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Refleksi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Guru:</w:t>
      </w:r>
    </w:p>
    <w:p w14:paraId="75938CF7" w14:textId="77777777" w:rsidR="00BF5FD2" w:rsidRPr="000D6610" w:rsidRDefault="00BF5FD2" w:rsidP="000D6610">
      <w:pPr>
        <w:spacing w:before="60" w:after="60"/>
        <w:ind w:left="426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Pertanyaan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kunci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membantu</w:t>
      </w:r>
      <w:proofErr w:type="spellEnd"/>
      <w:r w:rsidRPr="000D6610">
        <w:rPr>
          <w:color w:val="000000" w:themeColor="text1"/>
          <w:sz w:val="24"/>
          <w:szCs w:val="24"/>
        </w:rPr>
        <w:t xml:space="preserve"> guru </w:t>
      </w:r>
      <w:proofErr w:type="spellStart"/>
      <w:r w:rsidRPr="000D6610">
        <w:rPr>
          <w:color w:val="000000" w:themeColor="text1"/>
          <w:sz w:val="24"/>
          <w:szCs w:val="24"/>
        </w:rPr>
        <w:t>untuk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merefleksikan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kegiatan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pengajaran</w:t>
      </w:r>
      <w:proofErr w:type="spellEnd"/>
      <w:r w:rsidRPr="000D6610">
        <w:rPr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color w:val="000000" w:themeColor="text1"/>
          <w:sz w:val="24"/>
          <w:szCs w:val="24"/>
        </w:rPr>
        <w:t>kelas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misalnya</w:t>
      </w:r>
      <w:proofErr w:type="spellEnd"/>
      <w:r w:rsidRPr="000D6610">
        <w:rPr>
          <w:color w:val="000000" w:themeColor="text1"/>
          <w:sz w:val="24"/>
          <w:szCs w:val="24"/>
        </w:rPr>
        <w:t>:</w:t>
      </w:r>
    </w:p>
    <w:p w14:paraId="3893E421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Apakah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semua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terlibat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aktif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dalam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iniv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?</w:t>
      </w:r>
    </w:p>
    <w:p w14:paraId="1CA39E55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Apakah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ada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kesulitan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dialami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?</w:t>
      </w:r>
    </w:p>
    <w:p w14:paraId="4BFDDC46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Apakah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semua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peserta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didik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sudah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dapat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melampaui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target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pembelajaran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?</w:t>
      </w:r>
    </w:p>
    <w:p w14:paraId="64F84883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Sudahkan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tumbuh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sikap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mencerminkan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profil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pancasila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profil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rahmatal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lil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‘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alamin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?</w:t>
      </w:r>
    </w:p>
    <w:p w14:paraId="2402B6B0" w14:textId="77777777" w:rsidR="00BF5FD2" w:rsidRPr="000D6610" w:rsidRDefault="00BF5FD2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rFonts w:eastAsia="Bookman Old Style"/>
          <w:color w:val="000000" w:themeColor="text1"/>
          <w:sz w:val="24"/>
          <w:szCs w:val="24"/>
        </w:rPr>
      </w:pP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Apa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langkah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perlu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dilakukan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untuk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memperbaiki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 xml:space="preserve"> proses </w:t>
      </w:r>
      <w:proofErr w:type="spellStart"/>
      <w:r w:rsidRPr="000D6610">
        <w:rPr>
          <w:rFonts w:eastAsia="Bookman Old Style"/>
          <w:color w:val="000000" w:themeColor="text1"/>
          <w:sz w:val="24"/>
          <w:szCs w:val="24"/>
        </w:rPr>
        <w:t>belajar</w:t>
      </w:r>
      <w:proofErr w:type="spellEnd"/>
      <w:r w:rsidRPr="000D6610">
        <w:rPr>
          <w:rFonts w:eastAsia="Bookman Old Style"/>
          <w:color w:val="000000" w:themeColor="text1"/>
          <w:sz w:val="24"/>
          <w:szCs w:val="24"/>
        </w:rPr>
        <w:t>?</w:t>
      </w:r>
    </w:p>
    <w:p w14:paraId="17274366" w14:textId="77777777" w:rsidR="003A789B" w:rsidRPr="000D6610" w:rsidRDefault="003A789B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</w:p>
    <w:p w14:paraId="58516224" w14:textId="77777777" w:rsidR="00BF5FD2" w:rsidRPr="000D6610" w:rsidRDefault="00BF5FD2" w:rsidP="000D6610">
      <w:pPr>
        <w:spacing w:before="60" w:after="60"/>
        <w:ind w:left="426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Refleksi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Peserta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Didik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>:</w:t>
      </w:r>
    </w:p>
    <w:tbl>
      <w:tblPr>
        <w:tblStyle w:val="TableGrid"/>
        <w:tblW w:w="8561" w:type="dxa"/>
        <w:tblInd w:w="534" w:type="dxa"/>
        <w:tblLook w:val="04A0" w:firstRow="1" w:lastRow="0" w:firstColumn="1" w:lastColumn="0" w:noHBand="0" w:noVBand="1"/>
      </w:tblPr>
      <w:tblGrid>
        <w:gridCol w:w="567"/>
        <w:gridCol w:w="4876"/>
        <w:gridCol w:w="3118"/>
      </w:tblGrid>
      <w:tr w:rsidR="000D6610" w:rsidRPr="000D6610" w14:paraId="74D945AE" w14:textId="77777777" w:rsidTr="005461B8">
        <w:trPr>
          <w:trHeight w:val="240"/>
        </w:trPr>
        <w:tc>
          <w:tcPr>
            <w:tcW w:w="567" w:type="dxa"/>
          </w:tcPr>
          <w:p w14:paraId="452EE0DC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0D6610">
              <w:rPr>
                <w:b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4876" w:type="dxa"/>
          </w:tcPr>
          <w:p w14:paraId="32753356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Pertanyaan</w:t>
            </w:r>
            <w:proofErr w:type="spellEnd"/>
            <w:r w:rsidRPr="000D6610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Refleksi</w:t>
            </w:r>
            <w:proofErr w:type="spellEnd"/>
          </w:p>
        </w:tc>
        <w:tc>
          <w:tcPr>
            <w:tcW w:w="3118" w:type="dxa"/>
          </w:tcPr>
          <w:p w14:paraId="553F34CB" w14:textId="77777777" w:rsidR="00BF5FD2" w:rsidRPr="000D6610" w:rsidRDefault="00BF5FD2" w:rsidP="000D6610">
            <w:pPr>
              <w:spacing w:before="60" w:after="6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Jawaban</w:t>
            </w:r>
            <w:proofErr w:type="spellEnd"/>
            <w:r w:rsidRPr="000D6610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b/>
                <w:color w:val="000000" w:themeColor="text1"/>
                <w:sz w:val="24"/>
                <w:szCs w:val="24"/>
              </w:rPr>
              <w:t>Refleksi</w:t>
            </w:r>
            <w:proofErr w:type="spellEnd"/>
          </w:p>
        </w:tc>
      </w:tr>
      <w:tr w:rsidR="000D6610" w:rsidRPr="000D6610" w14:paraId="16FC816D" w14:textId="77777777" w:rsidTr="005461B8">
        <w:trPr>
          <w:trHeight w:val="240"/>
        </w:trPr>
        <w:tc>
          <w:tcPr>
            <w:tcW w:w="567" w:type="dxa"/>
          </w:tcPr>
          <w:p w14:paraId="4E5320AB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876" w:type="dxa"/>
          </w:tcPr>
          <w:p w14:paraId="66190EB8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 xml:space="preserve">Bagian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manakah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menurut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paling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sulit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dari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pelajaran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118" w:type="dxa"/>
          </w:tcPr>
          <w:p w14:paraId="6A569770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7006BA0B" w14:textId="77777777" w:rsidTr="005461B8">
        <w:trPr>
          <w:trHeight w:val="240"/>
        </w:trPr>
        <w:tc>
          <w:tcPr>
            <w:tcW w:w="567" w:type="dxa"/>
          </w:tcPr>
          <w:p w14:paraId="6FFDEEFD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876" w:type="dxa"/>
          </w:tcPr>
          <w:p w14:paraId="7BC6492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Apa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lakukan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memperbaiki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hasil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belajarmu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118" w:type="dxa"/>
          </w:tcPr>
          <w:p w14:paraId="00F271DC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01F01941" w14:textId="77777777" w:rsidTr="005461B8">
        <w:trPr>
          <w:trHeight w:val="240"/>
        </w:trPr>
        <w:tc>
          <w:tcPr>
            <w:tcW w:w="567" w:type="dxa"/>
          </w:tcPr>
          <w:p w14:paraId="4D1C2FE2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876" w:type="dxa"/>
          </w:tcPr>
          <w:p w14:paraId="4D65C818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Kepada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siapa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meminta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bantuan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memahami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pelajaran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118" w:type="dxa"/>
          </w:tcPr>
          <w:p w14:paraId="54BA1623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  <w:tr w:rsidR="000D6610" w:rsidRPr="000D6610" w14:paraId="293A9C36" w14:textId="77777777" w:rsidTr="005461B8">
        <w:trPr>
          <w:trHeight w:val="240"/>
        </w:trPr>
        <w:tc>
          <w:tcPr>
            <w:tcW w:w="567" w:type="dxa"/>
          </w:tcPr>
          <w:p w14:paraId="73059299" w14:textId="77777777" w:rsidR="00BF5FD2" w:rsidRPr="000D6610" w:rsidRDefault="00BF5FD2" w:rsidP="000D6610">
            <w:pPr>
              <w:spacing w:before="60" w:after="60"/>
              <w:jc w:val="center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876" w:type="dxa"/>
          </w:tcPr>
          <w:p w14:paraId="37D5FC6F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  <w:r w:rsidRPr="000D6610">
              <w:rPr>
                <w:color w:val="000000" w:themeColor="text1"/>
                <w:sz w:val="24"/>
                <w:szCs w:val="24"/>
              </w:rPr>
              <w:t xml:space="preserve">Jika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diminta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memberikan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bintang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1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sampai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5,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berapa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bintang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akan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berikan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pada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usaha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telah</w:t>
            </w:r>
            <w:proofErr w:type="spellEnd"/>
            <w:r w:rsidRPr="000D6610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D6610">
              <w:rPr>
                <w:color w:val="000000" w:themeColor="text1"/>
                <w:sz w:val="24"/>
                <w:szCs w:val="24"/>
              </w:rPr>
              <w:t>dilakukan</w:t>
            </w:r>
            <w:proofErr w:type="spellEnd"/>
          </w:p>
        </w:tc>
        <w:tc>
          <w:tcPr>
            <w:tcW w:w="3118" w:type="dxa"/>
          </w:tcPr>
          <w:p w14:paraId="2741FAAE" w14:textId="77777777" w:rsidR="00BF5FD2" w:rsidRPr="000D6610" w:rsidRDefault="00BF5FD2" w:rsidP="000D6610">
            <w:pPr>
              <w:spacing w:before="60" w:after="6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8878388" w14:textId="77777777" w:rsidR="00551E8A" w:rsidRPr="000D6610" w:rsidRDefault="00551E8A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11CDCFED" w14:textId="77777777" w:rsidR="00BF5FD2" w:rsidRPr="000D6610" w:rsidRDefault="00BF5FD2" w:rsidP="000D6610">
      <w:pPr>
        <w:spacing w:before="60" w:after="60"/>
        <w:rPr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19"/>
        <w:tblW w:w="10874" w:type="dxa"/>
        <w:tblLook w:val="00A0" w:firstRow="1" w:lastRow="0" w:firstColumn="1" w:lastColumn="0" w:noHBand="0" w:noVBand="0"/>
      </w:tblPr>
      <w:tblGrid>
        <w:gridCol w:w="5437"/>
        <w:gridCol w:w="5437"/>
      </w:tblGrid>
      <w:tr w:rsidR="000D6610" w14:paraId="1A1265D8" w14:textId="77777777" w:rsidTr="000D6610">
        <w:tc>
          <w:tcPr>
            <w:tcW w:w="5437" w:type="dxa"/>
          </w:tcPr>
          <w:p w14:paraId="1FAE7092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022150BB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Kepala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Sekolah</w:t>
            </w:r>
            <w:proofErr w:type="spellEnd"/>
          </w:p>
          <w:p w14:paraId="5322D88B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ADA38B1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0BDDA3C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E69F40F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31C4A922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.......................................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  <w:t>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</w:t>
            </w:r>
          </w:p>
          <w:p w14:paraId="60995457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</w:t>
            </w:r>
          </w:p>
        </w:tc>
        <w:tc>
          <w:tcPr>
            <w:tcW w:w="5437" w:type="dxa"/>
          </w:tcPr>
          <w:p w14:paraId="75458962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..........., 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......................... 20..</w:t>
            </w:r>
          </w:p>
          <w:p w14:paraId="07B47781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Guru Mata Pelajaran</w:t>
            </w:r>
          </w:p>
          <w:p w14:paraId="31594FEE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5C1C8D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AC024D0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4851265D" w14:textId="77777777" w:rsidR="000D6610" w:rsidRDefault="000D6610" w:rsidP="00A73AD4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C399FB7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.......................................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  <w:t>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</w:t>
            </w:r>
          </w:p>
          <w:p w14:paraId="79B118D4" w14:textId="77777777" w:rsidR="000D6610" w:rsidRDefault="000D6610" w:rsidP="00A73AD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</w:t>
            </w:r>
          </w:p>
        </w:tc>
      </w:tr>
    </w:tbl>
    <w:p w14:paraId="4ED9C771" w14:textId="77777777" w:rsidR="00BF5FD2" w:rsidRPr="000D6610" w:rsidRDefault="00BF5FD2" w:rsidP="000D6610">
      <w:pPr>
        <w:spacing w:before="60" w:after="60"/>
        <w:rPr>
          <w:b/>
          <w:bCs/>
          <w:emboss/>
          <w:color w:val="000000" w:themeColor="text1"/>
          <w:spacing w:val="60"/>
          <w:sz w:val="24"/>
          <w:szCs w:val="24"/>
        </w:rPr>
      </w:pPr>
      <w:r w:rsidRPr="000D6610">
        <w:rPr>
          <w:b/>
          <w:bCs/>
          <w:emboss/>
          <w:color w:val="000000" w:themeColor="text1"/>
          <w:spacing w:val="60"/>
          <w:sz w:val="24"/>
          <w:szCs w:val="24"/>
        </w:rPr>
        <w:br w:type="page"/>
      </w:r>
    </w:p>
    <w:p w14:paraId="13C507D4" w14:textId="77777777" w:rsidR="00551E8A" w:rsidRPr="000D6610" w:rsidRDefault="00551E8A" w:rsidP="000D6610">
      <w:pPr>
        <w:spacing w:before="60" w:after="60"/>
        <w:jc w:val="center"/>
        <w:rPr>
          <w:rFonts w:eastAsia="Bookman Old Style"/>
          <w:b/>
          <w:color w:val="000000" w:themeColor="text1"/>
          <w:sz w:val="24"/>
          <w:szCs w:val="24"/>
        </w:rPr>
      </w:pPr>
      <w:r w:rsidRPr="000D6610">
        <w:rPr>
          <w:rFonts w:eastAsia="Bookman Old Style"/>
          <w:b/>
          <w:color w:val="000000" w:themeColor="text1"/>
          <w:sz w:val="24"/>
          <w:szCs w:val="24"/>
        </w:rPr>
        <w:lastRenderedPageBreak/>
        <w:t>III. LAMPIRAN- LAMPIRAN</w:t>
      </w:r>
    </w:p>
    <w:p w14:paraId="08CA1853" w14:textId="77777777" w:rsidR="00551E8A" w:rsidRPr="000D6610" w:rsidRDefault="00551E8A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4C13E67E" w14:textId="77777777" w:rsidR="0017145B" w:rsidRPr="000D6610" w:rsidRDefault="0017145B" w:rsidP="000D6610">
      <w:pPr>
        <w:spacing w:before="60" w:after="60"/>
        <w:rPr>
          <w:b/>
          <w:bCs/>
          <w:i/>
          <w:iCs/>
          <w:caps/>
          <w:color w:val="000000" w:themeColor="text1"/>
          <w:sz w:val="24"/>
          <w:szCs w:val="24"/>
        </w:rPr>
      </w:pPr>
      <w:r w:rsidRPr="000D6610">
        <w:rPr>
          <w:b/>
          <w:bCs/>
          <w:i/>
          <w:iCs/>
          <w:caps/>
          <w:color w:val="000000" w:themeColor="text1"/>
          <w:sz w:val="24"/>
          <w:szCs w:val="24"/>
        </w:rPr>
        <w:t>Lampiran 1</w:t>
      </w:r>
    </w:p>
    <w:p w14:paraId="327E4E69" w14:textId="77777777" w:rsidR="0017145B" w:rsidRPr="000D6610" w:rsidRDefault="0017145B" w:rsidP="000D6610">
      <w:pPr>
        <w:spacing w:before="60" w:after="60"/>
        <w:jc w:val="center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olor w:val="000000" w:themeColor="text1"/>
          <w:sz w:val="24"/>
          <w:szCs w:val="24"/>
        </w:rPr>
        <w:t>LEMBAR KERJA PESERTA DIDIK (LKPD)</w:t>
      </w:r>
    </w:p>
    <w:p w14:paraId="3292D56E" w14:textId="77777777" w:rsidR="0017145B" w:rsidRPr="000D6610" w:rsidRDefault="0017145B" w:rsidP="000D6610">
      <w:pPr>
        <w:spacing w:before="60" w:after="60"/>
        <w:rPr>
          <w:b/>
          <w:color w:val="000000" w:themeColor="text1"/>
          <w:sz w:val="24"/>
          <w:szCs w:val="24"/>
          <w:u w:val="single"/>
        </w:rPr>
      </w:pPr>
      <w:r w:rsidRPr="000D6610">
        <w:rPr>
          <w:b/>
          <w:color w:val="000000" w:themeColor="text1"/>
          <w:sz w:val="24"/>
          <w:szCs w:val="24"/>
          <w:u w:val="single"/>
        </w:rPr>
        <w:t>LKPD 1</w:t>
      </w:r>
    </w:p>
    <w:p w14:paraId="4612BB25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57A260A4" w14:textId="77777777" w:rsidR="0017145B" w:rsidRPr="000D6610" w:rsidRDefault="0017145B" w:rsidP="000D6610">
      <w:pPr>
        <w:tabs>
          <w:tab w:val="left" w:pos="709"/>
          <w:tab w:val="left" w:pos="851"/>
        </w:tabs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Nama 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>………………………………………………………………………….</w:t>
      </w:r>
    </w:p>
    <w:p w14:paraId="0B626A7E" w14:textId="77777777" w:rsidR="0017145B" w:rsidRPr="000D6610" w:rsidRDefault="0017145B" w:rsidP="000D6610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color w:val="000000" w:themeColor="text1"/>
          <w:sz w:val="24"/>
          <w:szCs w:val="24"/>
        </w:rPr>
      </w:pPr>
    </w:p>
    <w:p w14:paraId="599C215D" w14:textId="77777777" w:rsidR="0017145B" w:rsidRPr="000D6610" w:rsidRDefault="0017145B" w:rsidP="000D6610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Kelas 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 xml:space="preserve">………………………………. </w:t>
      </w:r>
      <w:r w:rsidRPr="000D6610">
        <w:rPr>
          <w:color w:val="000000" w:themeColor="text1"/>
          <w:sz w:val="24"/>
          <w:szCs w:val="24"/>
        </w:rPr>
        <w:tab/>
        <w:t>No. Absen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>………….</w:t>
      </w:r>
    </w:p>
    <w:p w14:paraId="55B8D276" w14:textId="77777777" w:rsidR="0017145B" w:rsidRPr="000D6610" w:rsidRDefault="0017145B" w:rsidP="000D6610">
      <w:pPr>
        <w:pBdr>
          <w:bottom w:val="double" w:sz="6" w:space="1" w:color="auto"/>
        </w:pBdr>
        <w:spacing w:before="60" w:after="60"/>
        <w:rPr>
          <w:b/>
          <w:bCs/>
          <w:color w:val="000000" w:themeColor="text1"/>
        </w:rPr>
      </w:pPr>
    </w:p>
    <w:p w14:paraId="2E6EE55D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6F61FB39" w14:textId="77777777" w:rsidR="0017145B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742D1DAC" wp14:editId="01D85217">
            <wp:extent cx="3957955" cy="259080"/>
            <wp:effectExtent l="19050" t="0" r="444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7955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EF9CC4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62D1E08B" wp14:editId="28A02A70">
            <wp:extent cx="5760085" cy="2921486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21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5DC3C6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3B2C6217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2388D16C" wp14:editId="52D6E1B1">
            <wp:extent cx="2579370" cy="300355"/>
            <wp:effectExtent l="1905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370" cy="300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BBDA0F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189D2BC1" wp14:editId="60A44688">
            <wp:extent cx="4539302" cy="2292824"/>
            <wp:effectExtent l="1905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b="4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302" cy="229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A932CA" w14:textId="77777777" w:rsidR="00213A7C" w:rsidRPr="000D6610" w:rsidRDefault="00213A7C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932AAD2" wp14:editId="47D004D8">
            <wp:extent cx="4539302" cy="1528549"/>
            <wp:effectExtent l="19050" t="0" r="0" b="0"/>
            <wp:docPr id="9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61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302" cy="152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30E31D8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129B09BB" w14:textId="77777777" w:rsidR="0017145B" w:rsidRPr="000D6610" w:rsidRDefault="0017145B" w:rsidP="000D6610">
      <w:pPr>
        <w:spacing w:before="60" w:after="60"/>
        <w:rPr>
          <w:b/>
          <w:color w:val="000000" w:themeColor="text1"/>
          <w:sz w:val="24"/>
          <w:szCs w:val="24"/>
          <w:u w:val="single"/>
        </w:rPr>
      </w:pPr>
      <w:r w:rsidRPr="000D6610">
        <w:rPr>
          <w:b/>
          <w:color w:val="000000" w:themeColor="text1"/>
          <w:sz w:val="24"/>
          <w:szCs w:val="24"/>
          <w:u w:val="single"/>
        </w:rPr>
        <w:t>LKPD 2</w:t>
      </w:r>
    </w:p>
    <w:p w14:paraId="60D111BD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4FA27273" w14:textId="77777777" w:rsidR="0017145B" w:rsidRPr="000D6610" w:rsidRDefault="0017145B" w:rsidP="000D6610">
      <w:pPr>
        <w:tabs>
          <w:tab w:val="left" w:pos="709"/>
          <w:tab w:val="left" w:pos="851"/>
        </w:tabs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Nama 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>………………………………………………………………………….</w:t>
      </w:r>
    </w:p>
    <w:p w14:paraId="260D8A1C" w14:textId="77777777" w:rsidR="0017145B" w:rsidRPr="000D6610" w:rsidRDefault="0017145B" w:rsidP="000D6610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color w:val="000000" w:themeColor="text1"/>
          <w:sz w:val="24"/>
          <w:szCs w:val="24"/>
        </w:rPr>
      </w:pPr>
    </w:p>
    <w:p w14:paraId="70780FF6" w14:textId="77777777" w:rsidR="0017145B" w:rsidRPr="000D6610" w:rsidRDefault="0017145B" w:rsidP="000D6610">
      <w:pPr>
        <w:tabs>
          <w:tab w:val="left" w:pos="709"/>
          <w:tab w:val="left" w:pos="851"/>
          <w:tab w:val="left" w:pos="4678"/>
          <w:tab w:val="left" w:pos="5812"/>
          <w:tab w:val="left" w:pos="5954"/>
        </w:tabs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Kelas 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 xml:space="preserve">………………………………. </w:t>
      </w:r>
      <w:r w:rsidRPr="000D6610">
        <w:rPr>
          <w:color w:val="000000" w:themeColor="text1"/>
          <w:sz w:val="24"/>
          <w:szCs w:val="24"/>
        </w:rPr>
        <w:tab/>
        <w:t>No. Absen</w:t>
      </w:r>
      <w:r w:rsidRPr="000D6610">
        <w:rPr>
          <w:color w:val="000000" w:themeColor="text1"/>
          <w:sz w:val="24"/>
          <w:szCs w:val="24"/>
        </w:rPr>
        <w:tab/>
        <w:t>:</w:t>
      </w:r>
      <w:r w:rsidRPr="000D6610">
        <w:rPr>
          <w:color w:val="000000" w:themeColor="text1"/>
          <w:sz w:val="24"/>
          <w:szCs w:val="24"/>
        </w:rPr>
        <w:tab/>
        <w:t>………….</w:t>
      </w:r>
    </w:p>
    <w:p w14:paraId="49094E9F" w14:textId="77777777" w:rsidR="0017145B" w:rsidRPr="000D6610" w:rsidRDefault="0017145B" w:rsidP="000D6610">
      <w:pPr>
        <w:pBdr>
          <w:bottom w:val="double" w:sz="6" w:space="1" w:color="auto"/>
        </w:pBdr>
        <w:spacing w:before="60" w:after="60"/>
        <w:rPr>
          <w:b/>
          <w:bCs/>
          <w:color w:val="000000" w:themeColor="text1"/>
        </w:rPr>
      </w:pPr>
    </w:p>
    <w:p w14:paraId="051A0627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526AB838" w14:textId="77777777" w:rsidR="0017145B" w:rsidRPr="000D6610" w:rsidRDefault="00554194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1256A20C" wp14:editId="20935617">
            <wp:extent cx="5709199" cy="2961564"/>
            <wp:effectExtent l="19050" t="0" r="5801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t="12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199" cy="2961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2A2312" w14:textId="77777777" w:rsidR="00554194" w:rsidRPr="000D6610" w:rsidRDefault="00554194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62904480" w14:textId="77777777" w:rsidR="00554194" w:rsidRPr="000D6610" w:rsidRDefault="00554194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4F5A7EE1" wp14:editId="5DC2655D">
            <wp:extent cx="5627933" cy="4589793"/>
            <wp:effectExtent l="1905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7975" cy="4589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0CFF8" w14:textId="77777777" w:rsidR="00554194" w:rsidRPr="000D6610" w:rsidRDefault="00554194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5B574565" w14:textId="77777777" w:rsidR="00554194" w:rsidRPr="000D6610" w:rsidRDefault="00554194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05B782A5" wp14:editId="6C1BAFF5">
            <wp:extent cx="3425825" cy="231775"/>
            <wp:effectExtent l="19050" t="0" r="317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0E0789" w14:textId="77777777" w:rsidR="0017145B" w:rsidRPr="000D6610" w:rsidRDefault="0017145B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3B43F66D" w14:textId="77777777" w:rsidR="00947A55" w:rsidRPr="000D6610" w:rsidRDefault="00947A55" w:rsidP="000D6610">
      <w:pPr>
        <w:rPr>
          <w:b/>
          <w:bCs/>
          <w:i/>
          <w:iCs/>
          <w:caps/>
          <w:color w:val="000000" w:themeColor="text1"/>
          <w:sz w:val="24"/>
          <w:szCs w:val="24"/>
        </w:rPr>
      </w:pPr>
      <w:r w:rsidRPr="000D6610">
        <w:rPr>
          <w:b/>
          <w:bCs/>
          <w:i/>
          <w:iCs/>
          <w:caps/>
          <w:color w:val="000000" w:themeColor="text1"/>
          <w:sz w:val="24"/>
          <w:szCs w:val="24"/>
        </w:rPr>
        <w:br w:type="page"/>
      </w:r>
    </w:p>
    <w:p w14:paraId="39517D67" w14:textId="77777777" w:rsidR="0017145B" w:rsidRPr="000D6610" w:rsidRDefault="0017145B" w:rsidP="000D6610">
      <w:pPr>
        <w:spacing w:before="60" w:after="60"/>
        <w:rPr>
          <w:b/>
          <w:bCs/>
          <w:i/>
          <w:iCs/>
          <w:caps/>
          <w:color w:val="000000" w:themeColor="text1"/>
          <w:sz w:val="24"/>
          <w:szCs w:val="24"/>
        </w:rPr>
      </w:pPr>
      <w:r w:rsidRPr="000D6610">
        <w:rPr>
          <w:b/>
          <w:bCs/>
          <w:i/>
          <w:iCs/>
          <w:caps/>
          <w:color w:val="000000" w:themeColor="text1"/>
          <w:sz w:val="24"/>
          <w:szCs w:val="24"/>
        </w:rPr>
        <w:lastRenderedPageBreak/>
        <w:t>Lampiran 2</w:t>
      </w:r>
    </w:p>
    <w:p w14:paraId="0644AF0A" w14:textId="77777777" w:rsidR="00AA7D85" w:rsidRPr="000D6610" w:rsidRDefault="00AA7D85" w:rsidP="000D6610">
      <w:pPr>
        <w:spacing w:before="60" w:after="60"/>
        <w:jc w:val="center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MATERI BAHAN AJAR</w:t>
      </w:r>
    </w:p>
    <w:p w14:paraId="13FBC536" w14:textId="77777777" w:rsidR="00947A55" w:rsidRPr="000D6610" w:rsidRDefault="00947A55" w:rsidP="000D6610">
      <w:pPr>
        <w:spacing w:before="60" w:after="60"/>
        <w:rPr>
          <w:b/>
          <w:bCs/>
          <w:caps/>
          <w:color w:val="000000" w:themeColor="text1"/>
          <w:sz w:val="24"/>
          <w:szCs w:val="24"/>
          <w:u w:val="single"/>
        </w:rPr>
      </w:pPr>
    </w:p>
    <w:p w14:paraId="3CC97365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  <w:u w:val="single"/>
        </w:rPr>
      </w:pPr>
      <w:r w:rsidRPr="000D6610">
        <w:rPr>
          <w:b/>
          <w:bCs/>
          <w:caps/>
          <w:color w:val="000000" w:themeColor="text1"/>
          <w:sz w:val="24"/>
          <w:szCs w:val="24"/>
          <w:u w:val="single"/>
        </w:rPr>
        <w:t>BAHAN AJAR 1</w:t>
      </w:r>
    </w:p>
    <w:p w14:paraId="175CCE2C" w14:textId="77777777" w:rsidR="00AA7D85" w:rsidRPr="000D6610" w:rsidRDefault="00947A55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7D3A36CC" wp14:editId="3D55266C">
            <wp:extent cx="5745917" cy="7725104"/>
            <wp:effectExtent l="19050" t="0" r="7183" b="0"/>
            <wp:docPr id="28" name="Picture 28" descr="C:\Users\EASYMEDIA\Desktop\ara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EASYMEDIA\Desktop\arab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984" cy="77225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5E37B6" w14:textId="77777777" w:rsidR="00246A48" w:rsidRPr="000D6610" w:rsidRDefault="00246A4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5F8C3721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212BCA0D" w14:textId="77777777" w:rsidR="00AA7D85" w:rsidRPr="000D6610" w:rsidRDefault="00AA7D85" w:rsidP="000D6610">
      <w:pPr>
        <w:spacing w:before="60" w:after="60"/>
        <w:rPr>
          <w:b/>
          <w:bCs/>
          <w:caps/>
          <w:color w:val="000000" w:themeColor="text1"/>
          <w:sz w:val="24"/>
          <w:szCs w:val="24"/>
          <w:u w:val="single"/>
        </w:rPr>
      </w:pPr>
      <w:r w:rsidRPr="000D6610">
        <w:rPr>
          <w:b/>
          <w:bCs/>
          <w:caps/>
          <w:color w:val="000000" w:themeColor="text1"/>
          <w:sz w:val="24"/>
          <w:szCs w:val="24"/>
          <w:u w:val="single"/>
        </w:rPr>
        <w:t>BAHAN AJAR 2</w:t>
      </w:r>
    </w:p>
    <w:p w14:paraId="27F31F21" w14:textId="77777777" w:rsidR="00947A55" w:rsidRPr="000D6610" w:rsidRDefault="00947A55" w:rsidP="000D6610">
      <w:pPr>
        <w:spacing w:before="60" w:after="60"/>
        <w:rPr>
          <w:color w:val="000000" w:themeColor="text1"/>
          <w:sz w:val="24"/>
          <w:szCs w:val="24"/>
          <w:u w:val="single"/>
        </w:rPr>
      </w:pPr>
    </w:p>
    <w:p w14:paraId="34FDF6A0" w14:textId="77777777" w:rsidR="00AA7D85" w:rsidRPr="000D6610" w:rsidRDefault="00947A55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06AFCFE2" wp14:editId="21C6D1FE">
            <wp:extent cx="5693706" cy="6211614"/>
            <wp:effectExtent l="19050" t="0" r="2244" b="0"/>
            <wp:docPr id="29" name="Picture 29" descr="C:\Users\EASYMEDIA\Desktop\ar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EASYMEDIA\Desktop\arab2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526" cy="6219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B3677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13951AA5" w14:textId="77777777" w:rsidR="00DF6BB0" w:rsidRPr="000D6610" w:rsidRDefault="00DF6BB0" w:rsidP="000D6610">
      <w:pPr>
        <w:rPr>
          <w:b/>
          <w:bCs/>
          <w:caps/>
          <w:color w:val="000000" w:themeColor="text1"/>
          <w:sz w:val="24"/>
          <w:szCs w:val="24"/>
          <w:u w:val="single"/>
        </w:rPr>
      </w:pPr>
      <w:r w:rsidRPr="000D6610">
        <w:rPr>
          <w:b/>
          <w:bCs/>
          <w:caps/>
          <w:color w:val="000000" w:themeColor="text1"/>
          <w:sz w:val="24"/>
          <w:szCs w:val="24"/>
          <w:u w:val="single"/>
        </w:rPr>
        <w:br w:type="page"/>
      </w:r>
    </w:p>
    <w:p w14:paraId="5A2BF43F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  <w:u w:val="single"/>
        </w:rPr>
      </w:pPr>
      <w:r w:rsidRPr="000D6610">
        <w:rPr>
          <w:b/>
          <w:bCs/>
          <w:caps/>
          <w:color w:val="000000" w:themeColor="text1"/>
          <w:sz w:val="24"/>
          <w:szCs w:val="24"/>
          <w:u w:val="single"/>
        </w:rPr>
        <w:lastRenderedPageBreak/>
        <w:t>BAHAN AJAR 3</w:t>
      </w:r>
    </w:p>
    <w:p w14:paraId="6345F997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0E84F47E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6372BC49" wp14:editId="43AE3381">
            <wp:extent cx="5760085" cy="2072351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072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A44910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4293A2A2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0CFAC6CA" wp14:editId="0BA8EE94">
            <wp:extent cx="5760085" cy="3030408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3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D3070E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1EC274A3" w14:textId="77777777" w:rsidR="00DF6BB0" w:rsidRPr="000D6610" w:rsidRDefault="00DF6BB0" w:rsidP="000D6610">
      <w:pPr>
        <w:autoSpaceDE w:val="0"/>
        <w:autoSpaceDN w:val="0"/>
        <w:adjustRightInd w:val="0"/>
        <w:rPr>
          <w:rFonts w:cs="Sakkal Majalla,Bold"/>
          <w:b/>
          <w:bCs/>
          <w:color w:val="000000" w:themeColor="text1"/>
          <w:sz w:val="24"/>
          <w:szCs w:val="32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Pengertian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huruf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r w:rsidRPr="000D6610">
        <w:rPr>
          <w:b/>
          <w:bCs/>
          <w:i/>
          <w:iCs/>
          <w:color w:val="000000" w:themeColor="text1"/>
          <w:sz w:val="24"/>
          <w:szCs w:val="24"/>
        </w:rPr>
        <w:t xml:space="preserve">jar </w:t>
      </w:r>
      <w:r w:rsidRPr="000D6610">
        <w:rPr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AD56A45" wp14:editId="185AD659">
            <wp:extent cx="961390" cy="25209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252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014ECF" w14:textId="77777777" w:rsidR="00DF6BB0" w:rsidRPr="000D6610" w:rsidRDefault="00DF6BB0" w:rsidP="000D6610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adalah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beberapa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menyebabkan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isim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setelahnya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majrur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3E391A84" w14:textId="77777777" w:rsidR="00DF6BB0" w:rsidRPr="000D6610" w:rsidRDefault="00DF6BB0" w:rsidP="000D6610">
      <w:pPr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Adapun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sebagai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berikut</w:t>
      </w:r>
      <w:proofErr w:type="spellEnd"/>
      <w:r w:rsidRPr="000D6610">
        <w:rPr>
          <w:color w:val="000000" w:themeColor="text1"/>
          <w:sz w:val="24"/>
          <w:szCs w:val="24"/>
        </w:rPr>
        <w:t>:</w:t>
      </w:r>
    </w:p>
    <w:p w14:paraId="2FBB0016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6FDDE2C8" wp14:editId="2E51F351">
            <wp:extent cx="5760085" cy="1395382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39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FF266F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5E722D04" w14:textId="77777777" w:rsidR="00DF6BB0" w:rsidRPr="000D6610" w:rsidRDefault="00DF6BB0" w:rsidP="000D6610">
      <w:pPr>
        <w:autoSpaceDE w:val="0"/>
        <w:autoSpaceDN w:val="0"/>
        <w:adjustRightInd w:val="0"/>
        <w:rPr>
          <w:i/>
          <w:iCs/>
          <w:color w:val="000000" w:themeColor="text1"/>
          <w:sz w:val="24"/>
          <w:szCs w:val="24"/>
        </w:rPr>
      </w:pPr>
      <w:proofErr w:type="spellStart"/>
      <w:r w:rsidRPr="000D6610">
        <w:rPr>
          <w:color w:val="000000" w:themeColor="text1"/>
          <w:sz w:val="24"/>
          <w:szCs w:val="24"/>
        </w:rPr>
        <w:t>Kaidah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penggunaan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susunan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>jar-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majrur</w:t>
      </w:r>
      <w:proofErr w:type="spellEnd"/>
    </w:p>
    <w:p w14:paraId="5D35D13C" w14:textId="77777777" w:rsidR="00DF6BB0" w:rsidRPr="000D6610" w:rsidRDefault="00DF6BB0" w:rsidP="000D6610">
      <w:pPr>
        <w:autoSpaceDE w:val="0"/>
        <w:autoSpaceDN w:val="0"/>
        <w:adjustRightInd w:val="0"/>
        <w:ind w:left="426" w:hanging="426"/>
        <w:rPr>
          <w:rFonts w:cs="Times New Roman,Italic"/>
          <w:i/>
          <w:iCs/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1.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tidak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bersambung</w:t>
      </w:r>
      <w:proofErr w:type="spellEnd"/>
      <w:r w:rsidRPr="000D6610">
        <w:rPr>
          <w:color w:val="000000" w:themeColor="text1"/>
          <w:sz w:val="24"/>
          <w:szCs w:val="24"/>
        </w:rPr>
        <w:t xml:space="preserve"> pada 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fi’il</w:t>
      </w:r>
      <w:proofErr w:type="spellEnd"/>
    </w:p>
    <w:p w14:paraId="74A8E261" w14:textId="77777777" w:rsidR="00DF6BB0" w:rsidRPr="000D6610" w:rsidRDefault="00DF6BB0" w:rsidP="000D6610">
      <w:pPr>
        <w:autoSpaceDE w:val="0"/>
        <w:autoSpaceDN w:val="0"/>
        <w:adjustRightInd w:val="0"/>
        <w:ind w:left="426" w:hanging="426"/>
        <w:rPr>
          <w:i/>
          <w:iCs/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lastRenderedPageBreak/>
        <w:t xml:space="preserve">2.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bersambung</w:t>
      </w:r>
      <w:proofErr w:type="spellEnd"/>
      <w:r w:rsidRPr="000D6610">
        <w:rPr>
          <w:color w:val="000000" w:themeColor="text1"/>
          <w:sz w:val="24"/>
          <w:szCs w:val="24"/>
        </w:rPr>
        <w:t xml:space="preserve"> pada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isim</w:t>
      </w:r>
      <w:proofErr w:type="spellEnd"/>
    </w:p>
    <w:p w14:paraId="0E019F8C" w14:textId="77777777" w:rsidR="00DF6BB0" w:rsidRPr="000D6610" w:rsidRDefault="00DF6BB0" w:rsidP="000D6610">
      <w:pPr>
        <w:autoSpaceDE w:val="0"/>
        <w:autoSpaceDN w:val="0"/>
        <w:adjustRightInd w:val="0"/>
        <w:ind w:left="426" w:hanging="426"/>
        <w:rPr>
          <w:i/>
          <w:iCs/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3.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Isim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 xml:space="preserve">yang </w:t>
      </w:r>
      <w:proofErr w:type="spellStart"/>
      <w:r w:rsidRPr="000D6610">
        <w:rPr>
          <w:color w:val="000000" w:themeColor="text1"/>
          <w:sz w:val="24"/>
          <w:szCs w:val="24"/>
        </w:rPr>
        <w:t>didahului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i/>
          <w:iCs/>
          <w:color w:val="000000" w:themeColor="text1"/>
          <w:sz w:val="24"/>
          <w:szCs w:val="24"/>
        </w:rPr>
        <w:t xml:space="preserve">jar </w:t>
      </w:r>
      <w:proofErr w:type="spellStart"/>
      <w:r w:rsidRPr="000D6610">
        <w:rPr>
          <w:color w:val="000000" w:themeColor="text1"/>
          <w:sz w:val="24"/>
          <w:szCs w:val="24"/>
        </w:rPr>
        <w:t>maka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hukumnya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majrur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</w:p>
    <w:p w14:paraId="6F527E85" w14:textId="77777777" w:rsidR="00DF6BB0" w:rsidRPr="000D6610" w:rsidRDefault="00DF6BB0" w:rsidP="000D6610">
      <w:pPr>
        <w:autoSpaceDE w:val="0"/>
        <w:autoSpaceDN w:val="0"/>
        <w:adjustRightInd w:val="0"/>
        <w:ind w:left="426"/>
        <w:rPr>
          <w:color w:val="000000" w:themeColor="text1"/>
          <w:sz w:val="24"/>
          <w:szCs w:val="24"/>
        </w:rPr>
      </w:pPr>
      <w:proofErr w:type="spellStart"/>
      <w:r w:rsidRPr="000D6610">
        <w:rPr>
          <w:i/>
          <w:iCs/>
          <w:color w:val="000000" w:themeColor="text1"/>
          <w:sz w:val="24"/>
          <w:szCs w:val="24"/>
        </w:rPr>
        <w:t>Isim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majrur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memiliki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tanda</w:t>
      </w:r>
      <w:proofErr w:type="spellEnd"/>
      <w:r w:rsidRPr="000D6610">
        <w:rPr>
          <w:color w:val="000000" w:themeColor="text1"/>
          <w:sz w:val="24"/>
          <w:szCs w:val="24"/>
        </w:rPr>
        <w:t xml:space="preserve"> :</w:t>
      </w:r>
    </w:p>
    <w:p w14:paraId="4ACCAB27" w14:textId="77777777" w:rsidR="00DF6BB0" w:rsidRPr="000D6610" w:rsidRDefault="00DF6BB0" w:rsidP="000D6610">
      <w:pPr>
        <w:autoSpaceDE w:val="0"/>
        <w:autoSpaceDN w:val="0"/>
        <w:adjustRightInd w:val="0"/>
        <w:ind w:left="709" w:hanging="283"/>
        <w:rPr>
          <w:i/>
          <w:iCs/>
          <w:color w:val="000000" w:themeColor="text1"/>
          <w:sz w:val="24"/>
          <w:szCs w:val="24"/>
        </w:rPr>
      </w:pPr>
      <w:r w:rsidRPr="000D6610">
        <w:rPr>
          <w:i/>
          <w:iCs/>
          <w:color w:val="000000" w:themeColor="text1"/>
          <w:sz w:val="24"/>
          <w:szCs w:val="24"/>
        </w:rPr>
        <w:t xml:space="preserve">- </w:t>
      </w:r>
      <w:r w:rsidRPr="000D6610">
        <w:rPr>
          <w:i/>
          <w:iCs/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berharakat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kasrah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kasrotain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jika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mufrad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jama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taksir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, </w:t>
      </w:r>
      <w:r w:rsidRPr="000D6610">
        <w:rPr>
          <w:color w:val="000000" w:themeColor="text1"/>
          <w:sz w:val="24"/>
          <w:szCs w:val="24"/>
        </w:rPr>
        <w:t xml:space="preserve">dan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jama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’</w:t>
      </w:r>
      <w:r w:rsidRPr="000D6610">
        <w:rPr>
          <w:i/>
          <w:iCs/>
          <w:color w:val="000000" w:themeColor="text1"/>
          <w:sz w:val="24"/>
          <w:szCs w:val="24"/>
        </w:rPr>
        <w:t>anna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ś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salim</w:t>
      </w:r>
      <w:proofErr w:type="spellEnd"/>
    </w:p>
    <w:p w14:paraId="28CED44E" w14:textId="77777777" w:rsidR="00DF6BB0" w:rsidRPr="000D6610" w:rsidRDefault="00DF6BB0" w:rsidP="000D6610">
      <w:pPr>
        <w:autoSpaceDE w:val="0"/>
        <w:autoSpaceDN w:val="0"/>
        <w:adjustRightInd w:val="0"/>
        <w:ind w:left="709" w:hanging="283"/>
        <w:rPr>
          <w:i/>
          <w:iCs/>
          <w:color w:val="000000" w:themeColor="text1"/>
          <w:sz w:val="24"/>
          <w:szCs w:val="24"/>
        </w:rPr>
      </w:pPr>
      <w:r w:rsidRPr="000D6610">
        <w:rPr>
          <w:i/>
          <w:iCs/>
          <w:color w:val="000000" w:themeColor="text1"/>
          <w:sz w:val="24"/>
          <w:szCs w:val="24"/>
        </w:rPr>
        <w:t xml:space="preserve">- </w:t>
      </w:r>
      <w:r w:rsidRPr="000D6610">
        <w:rPr>
          <w:i/>
          <w:iCs/>
          <w:color w:val="000000" w:themeColor="text1"/>
          <w:sz w:val="24"/>
          <w:szCs w:val="24"/>
        </w:rPr>
        <w:tab/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“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ya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” </w:t>
      </w:r>
      <w:proofErr w:type="spellStart"/>
      <w:r w:rsidRPr="000D6610">
        <w:rPr>
          <w:color w:val="000000" w:themeColor="text1"/>
          <w:sz w:val="24"/>
          <w:szCs w:val="24"/>
        </w:rPr>
        <w:t>jika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ta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ś</w:t>
      </w:r>
      <w:r w:rsidRPr="000D6610">
        <w:rPr>
          <w:i/>
          <w:iCs/>
          <w:color w:val="000000" w:themeColor="text1"/>
          <w:sz w:val="24"/>
          <w:szCs w:val="24"/>
        </w:rPr>
        <w:t>niyah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 xml:space="preserve">dan 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jama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’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muzakkar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salim</w:t>
      </w:r>
      <w:proofErr w:type="spellEnd"/>
    </w:p>
    <w:p w14:paraId="21B385B6" w14:textId="77777777" w:rsidR="00DF6BB0" w:rsidRPr="000D6610" w:rsidRDefault="00DF6BB0" w:rsidP="000D6610">
      <w:pPr>
        <w:spacing w:before="60" w:after="60"/>
        <w:ind w:left="709" w:hanging="283"/>
        <w:rPr>
          <w:color w:val="000000" w:themeColor="text1"/>
          <w:sz w:val="24"/>
          <w:szCs w:val="24"/>
        </w:rPr>
      </w:pPr>
      <w:r w:rsidRPr="000D6610">
        <w:rPr>
          <w:i/>
          <w:iCs/>
          <w:color w:val="000000" w:themeColor="text1"/>
          <w:sz w:val="24"/>
          <w:szCs w:val="24"/>
        </w:rPr>
        <w:t xml:space="preserve">- </w:t>
      </w:r>
      <w:r w:rsidRPr="000D6610">
        <w:rPr>
          <w:i/>
          <w:iCs/>
          <w:color w:val="000000" w:themeColor="text1"/>
          <w:sz w:val="24"/>
          <w:szCs w:val="24"/>
        </w:rPr>
        <w:tab/>
      </w:r>
      <w:proofErr w:type="spellStart"/>
      <w:r w:rsidRPr="000D6610">
        <w:rPr>
          <w:color w:val="000000" w:themeColor="text1"/>
          <w:sz w:val="24"/>
          <w:szCs w:val="24"/>
        </w:rPr>
        <w:t>berharakat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fathah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jika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termasuk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isim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ghairu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mun</w:t>
      </w:r>
      <w:r w:rsidRPr="000D6610">
        <w:rPr>
          <w:color w:val="000000" w:themeColor="text1"/>
          <w:sz w:val="24"/>
          <w:szCs w:val="24"/>
        </w:rPr>
        <w:t>ṣ</w:t>
      </w:r>
      <w:r w:rsidRPr="000D6610">
        <w:rPr>
          <w:i/>
          <w:iCs/>
          <w:color w:val="000000" w:themeColor="text1"/>
          <w:sz w:val="24"/>
          <w:szCs w:val="24"/>
        </w:rPr>
        <w:t>arif</w:t>
      </w:r>
      <w:proofErr w:type="spellEnd"/>
    </w:p>
    <w:p w14:paraId="7F1D54A1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2344A990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18F02A31" wp14:editId="508F6361">
            <wp:extent cx="5760085" cy="3596334"/>
            <wp:effectExtent l="1905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596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29C392" w14:textId="77777777" w:rsidR="00DF6BB0" w:rsidRPr="000D6610" w:rsidRDefault="00DF6BB0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09406BBE" w14:textId="77777777" w:rsidR="00DF6BB0" w:rsidRPr="000D6610" w:rsidRDefault="00DF6BB0" w:rsidP="000D6610">
      <w:pPr>
        <w:autoSpaceDE w:val="0"/>
        <w:autoSpaceDN w:val="0"/>
        <w:adjustRightInd w:val="0"/>
        <w:rPr>
          <w:rFonts w:cs="Sakkal Majalla,Bold"/>
          <w:b/>
          <w:bCs/>
          <w:color w:val="000000" w:themeColor="text1"/>
          <w:sz w:val="24"/>
          <w:szCs w:val="32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Pengertian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bCs/>
          <w:color w:val="000000" w:themeColor="text1"/>
          <w:sz w:val="24"/>
          <w:szCs w:val="24"/>
        </w:rPr>
        <w:t>huruf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 xml:space="preserve"> </w:t>
      </w:r>
      <w:r w:rsidRPr="000D6610">
        <w:rPr>
          <w:rFonts w:cs="Times New Roman,BoldItalic"/>
          <w:b/>
          <w:bCs/>
          <w:i/>
          <w:iCs/>
          <w:color w:val="000000" w:themeColor="text1"/>
          <w:sz w:val="24"/>
          <w:szCs w:val="24"/>
        </w:rPr>
        <w:t>‘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aṭa</w:t>
      </w:r>
      <w:r w:rsidRPr="000D6610">
        <w:rPr>
          <w:i/>
          <w:iCs/>
          <w:color w:val="000000" w:themeColor="text1"/>
          <w:sz w:val="24"/>
          <w:szCs w:val="24"/>
        </w:rPr>
        <w:t>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4C4E58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4C4E58" w:rsidRPr="000D6610">
        <w:rPr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7E46851" wp14:editId="0082AA5F">
            <wp:extent cx="1080770" cy="260985"/>
            <wp:effectExtent l="19050" t="0" r="508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72183E" w14:textId="77777777" w:rsidR="00DF6BB0" w:rsidRPr="000D6610" w:rsidRDefault="00DF6BB0" w:rsidP="000D6610">
      <w:pPr>
        <w:autoSpaceDE w:val="0"/>
        <w:autoSpaceDN w:val="0"/>
        <w:adjustRightInd w:val="0"/>
        <w:rPr>
          <w:color w:val="000000" w:themeColor="text1"/>
          <w:sz w:val="24"/>
          <w:szCs w:val="24"/>
        </w:rPr>
      </w:pP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‘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Aṭa</w:t>
      </w:r>
      <w:r w:rsidRPr="000D6610">
        <w:rPr>
          <w:i/>
          <w:iCs/>
          <w:color w:val="000000" w:themeColor="text1"/>
          <w:sz w:val="24"/>
          <w:szCs w:val="24"/>
        </w:rPr>
        <w:t>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4C4E58"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2FCEA1CE" wp14:editId="25222485">
            <wp:extent cx="510493" cy="190734"/>
            <wp:effectExtent l="19050" t="0" r="3857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 l="4465" r="48311" b="26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93" cy="190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ilmu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nahwu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adalah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 </w:t>
      </w:r>
      <w:proofErr w:type="spellStart"/>
      <w:r w:rsidRPr="000D6610">
        <w:rPr>
          <w:color w:val="000000" w:themeColor="text1"/>
          <w:sz w:val="24"/>
          <w:szCs w:val="24"/>
        </w:rPr>
        <w:t>hubung</w:t>
      </w:r>
      <w:proofErr w:type="spellEnd"/>
      <w:r w:rsidRPr="000D6610">
        <w:rPr>
          <w:color w:val="000000" w:themeColor="text1"/>
          <w:sz w:val="24"/>
          <w:szCs w:val="24"/>
        </w:rPr>
        <w:t xml:space="preserve"> (dan,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kemudian</w:t>
      </w:r>
      <w:proofErr w:type="spellEnd"/>
      <w:r w:rsidRPr="000D6610">
        <w:rPr>
          <w:color w:val="000000" w:themeColor="text1"/>
          <w:sz w:val="24"/>
          <w:szCs w:val="24"/>
        </w:rPr>
        <w:t xml:space="preserve">, dan </w:t>
      </w:r>
      <w:proofErr w:type="spellStart"/>
      <w:r w:rsidRPr="000D6610">
        <w:rPr>
          <w:color w:val="000000" w:themeColor="text1"/>
          <w:sz w:val="24"/>
          <w:szCs w:val="24"/>
        </w:rPr>
        <w:t>sebagainya</w:t>
      </w:r>
      <w:proofErr w:type="spellEnd"/>
      <w:r w:rsidRPr="000D6610">
        <w:rPr>
          <w:color w:val="000000" w:themeColor="text1"/>
          <w:sz w:val="24"/>
          <w:szCs w:val="24"/>
        </w:rPr>
        <w:t>).</w:t>
      </w:r>
    </w:p>
    <w:p w14:paraId="3F18A930" w14:textId="77777777" w:rsidR="00DF6BB0" w:rsidRPr="000D6610" w:rsidRDefault="00DF6BB0" w:rsidP="000D6610">
      <w:pPr>
        <w:spacing w:before="60" w:after="60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Adapun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‘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aṭ</w:t>
      </w:r>
      <w:r w:rsidRPr="000D6610">
        <w:rPr>
          <w:i/>
          <w:iCs/>
          <w:color w:val="000000" w:themeColor="text1"/>
          <w:sz w:val="24"/>
          <w:szCs w:val="24"/>
        </w:rPr>
        <w:t>af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4C4E58" w:rsidRPr="000D6610">
        <w:rPr>
          <w:i/>
          <w:iCs/>
          <w:color w:val="000000" w:themeColor="text1"/>
          <w:sz w:val="24"/>
          <w:szCs w:val="24"/>
        </w:rPr>
        <w:t xml:space="preserve"> </w:t>
      </w:r>
      <w:r w:rsidR="004C4E58"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29DFC8A3" wp14:editId="0920EDE5">
            <wp:extent cx="1080770" cy="260985"/>
            <wp:effectExtent l="19050" t="0" r="508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sebagai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berikut</w:t>
      </w:r>
      <w:proofErr w:type="spellEnd"/>
      <w:r w:rsidRPr="000D6610">
        <w:rPr>
          <w:color w:val="000000" w:themeColor="text1"/>
          <w:sz w:val="24"/>
          <w:szCs w:val="24"/>
        </w:rPr>
        <w:t>:</w:t>
      </w:r>
    </w:p>
    <w:p w14:paraId="301F65CA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  <w:r w:rsidRPr="000D6610">
        <w:rPr>
          <w:noProof/>
          <w:color w:val="000000" w:themeColor="text1"/>
          <w:sz w:val="24"/>
          <w:szCs w:val="24"/>
        </w:rPr>
        <w:drawing>
          <wp:inline distT="0" distB="0" distL="0" distR="0" wp14:anchorId="4F532FC3" wp14:editId="455C2B90">
            <wp:extent cx="5738495" cy="1560830"/>
            <wp:effectExtent l="1905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95" cy="156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90B792" w14:textId="77777777" w:rsidR="004C4E58" w:rsidRPr="000D6610" w:rsidRDefault="004C4E58" w:rsidP="000D6610">
      <w:pPr>
        <w:spacing w:before="60" w:after="60"/>
        <w:jc w:val="right"/>
        <w:rPr>
          <w:color w:val="000000" w:themeColor="text1"/>
          <w:sz w:val="24"/>
          <w:szCs w:val="24"/>
        </w:rPr>
      </w:pPr>
    </w:p>
    <w:p w14:paraId="2DDF36EE" w14:textId="77777777" w:rsidR="004C4E58" w:rsidRPr="000D6610" w:rsidRDefault="004C4E58" w:rsidP="000D6610">
      <w:pPr>
        <w:autoSpaceDE w:val="0"/>
        <w:autoSpaceDN w:val="0"/>
        <w:adjustRightInd w:val="0"/>
        <w:rPr>
          <w:b/>
          <w:bCs/>
          <w:color w:val="000000" w:themeColor="text1"/>
          <w:sz w:val="24"/>
          <w:szCs w:val="24"/>
        </w:rPr>
      </w:pPr>
      <w:proofErr w:type="spellStart"/>
      <w:r w:rsidRPr="000D6610">
        <w:rPr>
          <w:b/>
          <w:bCs/>
          <w:color w:val="000000" w:themeColor="text1"/>
          <w:sz w:val="24"/>
          <w:szCs w:val="24"/>
        </w:rPr>
        <w:t>Keterangan</w:t>
      </w:r>
      <w:proofErr w:type="spellEnd"/>
      <w:r w:rsidRPr="000D6610">
        <w:rPr>
          <w:b/>
          <w:bCs/>
          <w:color w:val="000000" w:themeColor="text1"/>
          <w:sz w:val="24"/>
          <w:szCs w:val="24"/>
        </w:rPr>
        <w:t>:</w:t>
      </w:r>
    </w:p>
    <w:p w14:paraId="674B0899" w14:textId="77777777" w:rsidR="004C4E58" w:rsidRPr="000D6610" w:rsidRDefault="004C4E58" w:rsidP="000D6610">
      <w:pPr>
        <w:autoSpaceDE w:val="0"/>
        <w:autoSpaceDN w:val="0"/>
        <w:adjustRightInd w:val="0"/>
        <w:ind w:left="284" w:hanging="284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1.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ṭ</w:t>
      </w:r>
      <w:r w:rsidRPr="000D6610">
        <w:rPr>
          <w:i/>
          <w:iCs/>
          <w:color w:val="000000" w:themeColor="text1"/>
          <w:sz w:val="24"/>
          <w:szCs w:val="24"/>
        </w:rPr>
        <w:t>af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menyambungkan</w:t>
      </w:r>
      <w:proofErr w:type="spellEnd"/>
      <w:r w:rsidRPr="000D6610">
        <w:rPr>
          <w:color w:val="000000" w:themeColor="text1"/>
          <w:sz w:val="24"/>
          <w:szCs w:val="24"/>
        </w:rPr>
        <w:t>/</w:t>
      </w:r>
      <w:proofErr w:type="spellStart"/>
      <w:r w:rsidRPr="000D6610">
        <w:rPr>
          <w:color w:val="000000" w:themeColor="text1"/>
          <w:sz w:val="24"/>
          <w:szCs w:val="24"/>
        </w:rPr>
        <w:t>menghubungkan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satu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kata/</w:t>
      </w:r>
      <w:proofErr w:type="spellStart"/>
      <w:r w:rsidRPr="000D6610">
        <w:rPr>
          <w:color w:val="000000" w:themeColor="text1"/>
          <w:sz w:val="24"/>
          <w:szCs w:val="24"/>
        </w:rPr>
        <w:t>lebih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 </w:t>
      </w:r>
      <w:proofErr w:type="spellStart"/>
      <w:r w:rsidRPr="000D6610">
        <w:rPr>
          <w:color w:val="000000" w:themeColor="text1"/>
          <w:sz w:val="24"/>
          <w:szCs w:val="24"/>
        </w:rPr>
        <w:t>berikutnya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menggunakan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‘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ṭ</w:t>
      </w:r>
      <w:r w:rsidRPr="000D6610">
        <w:rPr>
          <w:i/>
          <w:iCs/>
          <w:color w:val="000000" w:themeColor="text1"/>
          <w:sz w:val="24"/>
          <w:szCs w:val="24"/>
        </w:rPr>
        <w:t>af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4495C201" w14:textId="77777777" w:rsidR="004C4E58" w:rsidRPr="000D6610" w:rsidRDefault="004C4E58" w:rsidP="000D6610">
      <w:pPr>
        <w:autoSpaceDE w:val="0"/>
        <w:autoSpaceDN w:val="0"/>
        <w:adjustRightInd w:val="0"/>
        <w:ind w:left="284" w:hanging="284"/>
        <w:rPr>
          <w:rFonts w:cs="Times New Roman,Italic"/>
          <w:i/>
          <w:iCs/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lastRenderedPageBreak/>
        <w:t xml:space="preserve">2. </w:t>
      </w:r>
      <w:r w:rsidRPr="000D6610">
        <w:rPr>
          <w:color w:val="000000" w:themeColor="text1"/>
          <w:sz w:val="24"/>
          <w:szCs w:val="24"/>
        </w:rPr>
        <w:tab/>
        <w:t xml:space="preserve">Kata yang </w:t>
      </w:r>
      <w:proofErr w:type="spellStart"/>
      <w:r w:rsidRPr="000D6610">
        <w:rPr>
          <w:color w:val="000000" w:themeColor="text1"/>
          <w:sz w:val="24"/>
          <w:szCs w:val="24"/>
        </w:rPr>
        <w:t>berada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sebelum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athaf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disebut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‘ṭ</w:t>
      </w:r>
      <w:r w:rsidRPr="000D6610">
        <w:rPr>
          <w:i/>
          <w:iCs/>
          <w:color w:val="000000" w:themeColor="text1"/>
          <w:sz w:val="24"/>
          <w:szCs w:val="24"/>
        </w:rPr>
        <w:t>uf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sedangkan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 </w:t>
      </w:r>
      <w:proofErr w:type="spellStart"/>
      <w:r w:rsidRPr="000D6610">
        <w:rPr>
          <w:color w:val="000000" w:themeColor="text1"/>
          <w:sz w:val="24"/>
          <w:szCs w:val="24"/>
        </w:rPr>
        <w:t>yg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terletak</w:t>
      </w:r>
      <w:proofErr w:type="spellEnd"/>
      <w:r w:rsidRPr="000D6610">
        <w:rPr>
          <w:color w:val="000000" w:themeColor="text1"/>
          <w:sz w:val="24"/>
          <w:szCs w:val="24"/>
        </w:rPr>
        <w:t xml:space="preserve"> di </w:t>
      </w:r>
      <w:proofErr w:type="spellStart"/>
      <w:r w:rsidRPr="000D6610">
        <w:rPr>
          <w:color w:val="000000" w:themeColor="text1"/>
          <w:sz w:val="24"/>
          <w:szCs w:val="24"/>
        </w:rPr>
        <w:t>belakang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ṭ</w:t>
      </w:r>
      <w:r w:rsidRPr="000D6610">
        <w:rPr>
          <w:i/>
          <w:iCs/>
          <w:color w:val="000000" w:themeColor="text1"/>
          <w:sz w:val="24"/>
          <w:szCs w:val="24"/>
        </w:rPr>
        <w:t>af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disebut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‘ṭ</w:t>
      </w:r>
      <w:r w:rsidRPr="000D6610">
        <w:rPr>
          <w:i/>
          <w:iCs/>
          <w:color w:val="000000" w:themeColor="text1"/>
          <w:sz w:val="24"/>
          <w:szCs w:val="24"/>
        </w:rPr>
        <w:t>u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f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 ‘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alaih</w:t>
      </w:r>
      <w:proofErr w:type="spellEnd"/>
    </w:p>
    <w:p w14:paraId="404073D5" w14:textId="77777777" w:rsidR="004C4E58" w:rsidRPr="000D6610" w:rsidRDefault="004C4E58" w:rsidP="000D6610">
      <w:pPr>
        <w:autoSpaceDE w:val="0"/>
        <w:autoSpaceDN w:val="0"/>
        <w:adjustRightInd w:val="0"/>
        <w:ind w:left="284" w:hanging="284"/>
        <w:rPr>
          <w:color w:val="000000" w:themeColor="text1"/>
          <w:sz w:val="24"/>
          <w:szCs w:val="24"/>
        </w:rPr>
      </w:pPr>
      <w:r w:rsidRPr="000D6610">
        <w:rPr>
          <w:color w:val="000000" w:themeColor="text1"/>
          <w:sz w:val="24"/>
          <w:szCs w:val="24"/>
        </w:rPr>
        <w:t xml:space="preserve">3. </w:t>
      </w:r>
      <w:r w:rsidRPr="000D6610">
        <w:rPr>
          <w:color w:val="000000" w:themeColor="text1"/>
          <w:sz w:val="24"/>
          <w:szCs w:val="24"/>
        </w:rPr>
        <w:tab/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’ṭ</w:t>
      </w:r>
      <w:r w:rsidRPr="000D6610">
        <w:rPr>
          <w:i/>
          <w:iCs/>
          <w:color w:val="000000" w:themeColor="text1"/>
          <w:sz w:val="24"/>
          <w:szCs w:val="24"/>
        </w:rPr>
        <w:t>uf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alaih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mengikuti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</w:t>
      </w:r>
      <w:r w:rsidRPr="000D6610">
        <w:rPr>
          <w:color w:val="000000" w:themeColor="text1"/>
          <w:sz w:val="24"/>
          <w:szCs w:val="24"/>
        </w:rPr>
        <w:t>a’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ṭ</w:t>
      </w:r>
      <w:r w:rsidRPr="000D6610">
        <w:rPr>
          <w:i/>
          <w:iCs/>
          <w:color w:val="000000" w:themeColor="text1"/>
          <w:sz w:val="24"/>
          <w:szCs w:val="24"/>
        </w:rPr>
        <w:t>uf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hanya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hal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i’ra</w:t>
      </w:r>
      <w:r w:rsidRPr="000D6610">
        <w:rPr>
          <w:i/>
          <w:iCs/>
          <w:color w:val="000000" w:themeColor="text1"/>
          <w:sz w:val="24"/>
          <w:szCs w:val="24"/>
        </w:rPr>
        <w:t>b</w:t>
      </w:r>
      <w:r w:rsidRPr="000D6610">
        <w:rPr>
          <w:color w:val="000000" w:themeColor="text1"/>
          <w:sz w:val="24"/>
          <w:szCs w:val="24"/>
        </w:rPr>
        <w:t>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saja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bukan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dalam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bentuk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’</w:t>
      </w:r>
      <w:r w:rsidRPr="000D6610">
        <w:rPr>
          <w:i/>
          <w:iCs/>
          <w:color w:val="000000" w:themeColor="text1"/>
          <w:sz w:val="24"/>
          <w:szCs w:val="24"/>
        </w:rPr>
        <w:t>anna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ś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muzakkar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mufrad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ta</w:t>
      </w:r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ś</w:t>
      </w:r>
      <w:r w:rsidRPr="000D6610">
        <w:rPr>
          <w:i/>
          <w:iCs/>
          <w:color w:val="000000" w:themeColor="text1"/>
          <w:sz w:val="24"/>
          <w:szCs w:val="24"/>
        </w:rPr>
        <w:t>niyah</w:t>
      </w:r>
      <w:proofErr w:type="spellEnd"/>
      <w:r w:rsidRPr="000D6610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i/>
          <w:iCs/>
          <w:color w:val="000000" w:themeColor="text1"/>
          <w:sz w:val="24"/>
          <w:szCs w:val="24"/>
        </w:rPr>
        <w:t>jama</w:t>
      </w:r>
      <w:proofErr w:type="spellEnd"/>
      <w:r w:rsidRPr="000D6610">
        <w:rPr>
          <w:rFonts w:cs="Times New Roman,Italic"/>
          <w:i/>
          <w:iCs/>
          <w:color w:val="000000" w:themeColor="text1"/>
          <w:sz w:val="24"/>
          <w:szCs w:val="24"/>
        </w:rPr>
        <w:t>’</w:t>
      </w:r>
      <w:r w:rsidRPr="000D6610">
        <w:rPr>
          <w:color w:val="000000" w:themeColor="text1"/>
          <w:sz w:val="24"/>
          <w:szCs w:val="24"/>
        </w:rPr>
        <w:t>.</w:t>
      </w:r>
    </w:p>
    <w:p w14:paraId="03A8998F" w14:textId="77777777" w:rsidR="00AA7D85" w:rsidRPr="000D6610" w:rsidRDefault="00AA7D85" w:rsidP="000D6610">
      <w:pPr>
        <w:spacing w:before="60" w:after="60"/>
        <w:rPr>
          <w:color w:val="000000" w:themeColor="text1"/>
          <w:sz w:val="24"/>
          <w:szCs w:val="24"/>
        </w:rPr>
      </w:pPr>
    </w:p>
    <w:p w14:paraId="7617BAFE" w14:textId="77777777" w:rsidR="00B43C3A" w:rsidRPr="000D6610" w:rsidRDefault="00B43C3A" w:rsidP="000D6610">
      <w:pPr>
        <w:spacing w:before="60" w:after="60"/>
        <w:rPr>
          <w:b/>
          <w:bCs/>
          <w:i/>
          <w:iCs/>
          <w:caps/>
          <w:color w:val="000000" w:themeColor="text1"/>
          <w:sz w:val="24"/>
          <w:szCs w:val="24"/>
        </w:rPr>
      </w:pPr>
      <w:r w:rsidRPr="000D6610">
        <w:rPr>
          <w:b/>
          <w:bCs/>
          <w:i/>
          <w:iCs/>
          <w:caps/>
          <w:color w:val="000000" w:themeColor="text1"/>
          <w:sz w:val="24"/>
          <w:szCs w:val="24"/>
        </w:rPr>
        <w:t>Lampiran 3</w:t>
      </w:r>
    </w:p>
    <w:p w14:paraId="076D9D62" w14:textId="77777777" w:rsidR="00B43C3A" w:rsidRPr="000D6610" w:rsidRDefault="00B43C3A" w:rsidP="000D6610">
      <w:pPr>
        <w:spacing w:before="60" w:after="60"/>
        <w:jc w:val="center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GLOSARIUM</w:t>
      </w:r>
    </w:p>
    <w:p w14:paraId="133B7CDD" w14:textId="77777777" w:rsidR="00B43C3A" w:rsidRPr="000D6610" w:rsidRDefault="00B43C3A" w:rsidP="000D6610">
      <w:pPr>
        <w:spacing w:before="60" w:after="60"/>
        <w:jc w:val="both"/>
        <w:rPr>
          <w:color w:val="000000" w:themeColor="text1"/>
          <w:sz w:val="24"/>
          <w:szCs w:val="24"/>
        </w:rPr>
      </w:pPr>
    </w:p>
    <w:p w14:paraId="6C31EFF7" w14:textId="77777777" w:rsidR="00B43C3A" w:rsidRPr="000D6610" w:rsidRDefault="00B43C3A" w:rsidP="000D6610">
      <w:pPr>
        <w:spacing w:before="60" w:after="60"/>
        <w:ind w:left="567" w:hanging="567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b/>
          <w:i/>
          <w:color w:val="000000" w:themeColor="text1"/>
          <w:sz w:val="24"/>
          <w:szCs w:val="24"/>
        </w:rPr>
        <w:t>Kalimah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(kata)</w:t>
      </w:r>
      <w:r w:rsidRPr="000D6610">
        <w:rPr>
          <w:color w:val="000000" w:themeColor="text1"/>
          <w:sz w:val="24"/>
          <w:szCs w:val="24"/>
        </w:rPr>
        <w:t xml:space="preserve"> : </w:t>
      </w:r>
      <w:proofErr w:type="spellStart"/>
      <w:r w:rsidRPr="000D6610">
        <w:rPr>
          <w:color w:val="000000" w:themeColor="text1"/>
          <w:sz w:val="24"/>
          <w:szCs w:val="24"/>
        </w:rPr>
        <w:t>lafaẓ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arti </w:t>
      </w:r>
      <w:proofErr w:type="spellStart"/>
      <w:r w:rsidRPr="000D6610">
        <w:rPr>
          <w:color w:val="000000" w:themeColor="text1"/>
          <w:sz w:val="24"/>
          <w:szCs w:val="24"/>
        </w:rPr>
        <w:t>mufrad</w:t>
      </w:r>
      <w:proofErr w:type="spellEnd"/>
      <w:r w:rsidRPr="000D6610">
        <w:rPr>
          <w:color w:val="000000" w:themeColor="text1"/>
          <w:sz w:val="24"/>
          <w:szCs w:val="24"/>
        </w:rPr>
        <w:t xml:space="preserve"> (</w:t>
      </w:r>
      <w:proofErr w:type="spellStart"/>
      <w:r w:rsidRPr="000D6610">
        <w:rPr>
          <w:color w:val="000000" w:themeColor="text1"/>
          <w:sz w:val="24"/>
          <w:szCs w:val="24"/>
        </w:rPr>
        <w:t>tunggal</w:t>
      </w:r>
      <w:proofErr w:type="spellEnd"/>
      <w:r w:rsidRPr="000D6610">
        <w:rPr>
          <w:color w:val="000000" w:themeColor="text1"/>
          <w:sz w:val="24"/>
          <w:szCs w:val="24"/>
        </w:rPr>
        <w:t xml:space="preserve">). </w:t>
      </w:r>
      <w:proofErr w:type="spellStart"/>
      <w:r w:rsidRPr="000D6610">
        <w:rPr>
          <w:color w:val="000000" w:themeColor="text1"/>
          <w:sz w:val="24"/>
          <w:szCs w:val="24"/>
        </w:rPr>
        <w:t>Kalimah</w:t>
      </w:r>
      <w:proofErr w:type="spellEnd"/>
      <w:r w:rsidRPr="000D6610">
        <w:rPr>
          <w:color w:val="000000" w:themeColor="text1"/>
          <w:sz w:val="24"/>
          <w:szCs w:val="24"/>
        </w:rPr>
        <w:t xml:space="preserve"> (kata) </w:t>
      </w:r>
      <w:proofErr w:type="spellStart"/>
      <w:r w:rsidRPr="000D6610">
        <w:rPr>
          <w:color w:val="000000" w:themeColor="text1"/>
          <w:sz w:val="24"/>
          <w:szCs w:val="24"/>
        </w:rPr>
        <w:t>terbagi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menjadi</w:t>
      </w:r>
      <w:proofErr w:type="spellEnd"/>
      <w:r w:rsidRPr="000D6610">
        <w:rPr>
          <w:color w:val="000000" w:themeColor="text1"/>
          <w:sz w:val="24"/>
          <w:szCs w:val="24"/>
        </w:rPr>
        <w:t xml:space="preserve"> 3 </w:t>
      </w:r>
      <w:proofErr w:type="spellStart"/>
      <w:r w:rsidRPr="000D6610">
        <w:rPr>
          <w:color w:val="000000" w:themeColor="text1"/>
          <w:sz w:val="24"/>
          <w:szCs w:val="24"/>
        </w:rPr>
        <w:t>macam</w:t>
      </w:r>
      <w:proofErr w:type="spellEnd"/>
      <w:r w:rsidRPr="000D6610">
        <w:rPr>
          <w:color w:val="000000" w:themeColor="text1"/>
          <w:sz w:val="24"/>
          <w:szCs w:val="24"/>
        </w:rPr>
        <w:t xml:space="preserve">: </w:t>
      </w:r>
      <w:proofErr w:type="spellStart"/>
      <w:r w:rsidRPr="000D6610">
        <w:rPr>
          <w:color w:val="000000" w:themeColor="text1"/>
          <w:sz w:val="24"/>
          <w:szCs w:val="24"/>
        </w:rPr>
        <w:t>isim</w:t>
      </w:r>
      <w:proofErr w:type="spellEnd"/>
      <w:r w:rsidRPr="000D6610">
        <w:rPr>
          <w:color w:val="000000" w:themeColor="text1"/>
          <w:sz w:val="24"/>
          <w:szCs w:val="24"/>
        </w:rPr>
        <w:t xml:space="preserve"> (kata </w:t>
      </w:r>
      <w:proofErr w:type="spellStart"/>
      <w:r w:rsidRPr="000D6610">
        <w:rPr>
          <w:color w:val="000000" w:themeColor="text1"/>
          <w:sz w:val="24"/>
          <w:szCs w:val="24"/>
        </w:rPr>
        <w:t>benda</w:t>
      </w:r>
      <w:proofErr w:type="spellEnd"/>
      <w:r w:rsidRPr="000D6610">
        <w:rPr>
          <w:color w:val="000000" w:themeColor="text1"/>
          <w:sz w:val="24"/>
          <w:szCs w:val="24"/>
        </w:rPr>
        <w:t xml:space="preserve">), </w:t>
      </w:r>
      <w:proofErr w:type="spellStart"/>
      <w:r w:rsidRPr="000D6610">
        <w:rPr>
          <w:color w:val="000000" w:themeColor="text1"/>
          <w:sz w:val="24"/>
          <w:szCs w:val="24"/>
        </w:rPr>
        <w:t>fi’il</w:t>
      </w:r>
      <w:proofErr w:type="spellEnd"/>
      <w:r w:rsidRPr="000D6610">
        <w:rPr>
          <w:color w:val="000000" w:themeColor="text1"/>
          <w:sz w:val="24"/>
          <w:szCs w:val="24"/>
        </w:rPr>
        <w:t xml:space="preserve"> (kata </w:t>
      </w:r>
      <w:proofErr w:type="spellStart"/>
      <w:r w:rsidRPr="000D6610">
        <w:rPr>
          <w:color w:val="000000" w:themeColor="text1"/>
          <w:sz w:val="24"/>
          <w:szCs w:val="24"/>
        </w:rPr>
        <w:t>kerja</w:t>
      </w:r>
      <w:proofErr w:type="spellEnd"/>
      <w:r w:rsidRPr="000D6610">
        <w:rPr>
          <w:color w:val="000000" w:themeColor="text1"/>
          <w:sz w:val="24"/>
          <w:szCs w:val="24"/>
        </w:rPr>
        <w:t xml:space="preserve">), dan </w:t>
      </w:r>
      <w:proofErr w:type="spellStart"/>
      <w:r w:rsidRPr="000D6610">
        <w:rPr>
          <w:color w:val="000000" w:themeColor="text1"/>
          <w:sz w:val="24"/>
          <w:szCs w:val="24"/>
        </w:rPr>
        <w:t>huruf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52CFD416" w14:textId="77777777" w:rsidR="00B43C3A" w:rsidRPr="000D6610" w:rsidRDefault="00B43C3A" w:rsidP="000D6610">
      <w:pPr>
        <w:spacing w:before="60" w:after="60"/>
        <w:ind w:left="567" w:hanging="567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b/>
          <w:i/>
          <w:color w:val="000000" w:themeColor="text1"/>
          <w:sz w:val="24"/>
          <w:szCs w:val="24"/>
        </w:rPr>
        <w:t>Kalimah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Isim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(kata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benda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) </w:t>
      </w:r>
      <w:r w:rsidRPr="000D6610">
        <w:rPr>
          <w:color w:val="000000" w:themeColor="text1"/>
          <w:sz w:val="24"/>
          <w:szCs w:val="24"/>
        </w:rPr>
        <w:t xml:space="preserve">: kata yang </w:t>
      </w: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arti pada </w:t>
      </w:r>
      <w:proofErr w:type="spellStart"/>
      <w:r w:rsidRPr="000D6610">
        <w:rPr>
          <w:color w:val="000000" w:themeColor="text1"/>
          <w:sz w:val="24"/>
          <w:szCs w:val="24"/>
        </w:rPr>
        <w:t>dirinya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sendiri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tidak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berhubungan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waktu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0A08257D" w14:textId="77777777" w:rsidR="00B43C3A" w:rsidRPr="000D6610" w:rsidRDefault="00B43C3A" w:rsidP="000D6610">
      <w:pPr>
        <w:spacing w:before="60" w:after="60"/>
        <w:ind w:left="567" w:hanging="567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b/>
          <w:i/>
          <w:color w:val="000000" w:themeColor="text1"/>
          <w:sz w:val="24"/>
          <w:szCs w:val="24"/>
        </w:rPr>
        <w:t>Kalimah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Fi’il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(kata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kerja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) </w:t>
      </w:r>
      <w:r w:rsidRPr="000D6610">
        <w:rPr>
          <w:color w:val="000000" w:themeColor="text1"/>
          <w:sz w:val="24"/>
          <w:szCs w:val="24"/>
        </w:rPr>
        <w:t xml:space="preserve">: kata yang </w:t>
      </w: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arti pada </w:t>
      </w:r>
      <w:proofErr w:type="spellStart"/>
      <w:r w:rsidRPr="000D6610">
        <w:rPr>
          <w:color w:val="000000" w:themeColor="text1"/>
          <w:sz w:val="24"/>
          <w:szCs w:val="24"/>
        </w:rPr>
        <w:t>dirinya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sendiri</w:t>
      </w:r>
      <w:proofErr w:type="spellEnd"/>
      <w:r w:rsidRPr="000D6610">
        <w:rPr>
          <w:color w:val="000000" w:themeColor="text1"/>
          <w:sz w:val="24"/>
          <w:szCs w:val="24"/>
        </w:rPr>
        <w:t xml:space="preserve"> dan </w:t>
      </w:r>
      <w:proofErr w:type="spellStart"/>
      <w:r w:rsidRPr="000D6610">
        <w:rPr>
          <w:color w:val="000000" w:themeColor="text1"/>
          <w:sz w:val="24"/>
          <w:szCs w:val="24"/>
        </w:rPr>
        <w:t>berhubungan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dengan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waktu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7592E98C" w14:textId="77777777" w:rsidR="00B43C3A" w:rsidRPr="000D6610" w:rsidRDefault="00B43C3A" w:rsidP="000D6610">
      <w:pPr>
        <w:spacing w:before="60" w:after="60"/>
        <w:ind w:left="567" w:hanging="567"/>
        <w:jc w:val="both"/>
        <w:rPr>
          <w:color w:val="000000" w:themeColor="text1"/>
          <w:sz w:val="24"/>
          <w:szCs w:val="24"/>
        </w:rPr>
      </w:pPr>
      <w:proofErr w:type="spellStart"/>
      <w:r w:rsidRPr="000D6610">
        <w:rPr>
          <w:b/>
          <w:i/>
          <w:color w:val="000000" w:themeColor="text1"/>
          <w:sz w:val="24"/>
          <w:szCs w:val="24"/>
        </w:rPr>
        <w:t>Kalimah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huruf</w:t>
      </w:r>
      <w:proofErr w:type="spellEnd"/>
      <w:r w:rsidRPr="000D6610">
        <w:rPr>
          <w:b/>
          <w:i/>
          <w:color w:val="000000" w:themeColor="text1"/>
          <w:sz w:val="24"/>
          <w:szCs w:val="24"/>
        </w:rPr>
        <w:t xml:space="preserve"> </w:t>
      </w:r>
      <w:r w:rsidRPr="000D6610">
        <w:rPr>
          <w:color w:val="000000" w:themeColor="text1"/>
          <w:sz w:val="24"/>
          <w:szCs w:val="24"/>
        </w:rPr>
        <w:t xml:space="preserve">: kata yang </w:t>
      </w:r>
      <w:proofErr w:type="spellStart"/>
      <w:r w:rsidRPr="000D6610">
        <w:rPr>
          <w:color w:val="000000" w:themeColor="text1"/>
          <w:sz w:val="24"/>
          <w:szCs w:val="24"/>
        </w:rPr>
        <w:t>menunjukkan</w:t>
      </w:r>
      <w:proofErr w:type="spellEnd"/>
      <w:r w:rsidRPr="000D6610">
        <w:rPr>
          <w:color w:val="000000" w:themeColor="text1"/>
          <w:sz w:val="24"/>
          <w:szCs w:val="24"/>
        </w:rPr>
        <w:t xml:space="preserve"> arti (</w:t>
      </w:r>
      <w:proofErr w:type="spellStart"/>
      <w:r w:rsidRPr="000D6610">
        <w:rPr>
          <w:color w:val="000000" w:themeColor="text1"/>
          <w:sz w:val="24"/>
          <w:szCs w:val="24"/>
        </w:rPr>
        <w:t>bersama</w:t>
      </w:r>
      <w:proofErr w:type="spellEnd"/>
      <w:r w:rsidRPr="000D6610">
        <w:rPr>
          <w:color w:val="000000" w:themeColor="text1"/>
          <w:sz w:val="24"/>
          <w:szCs w:val="24"/>
        </w:rPr>
        <w:t xml:space="preserve"> kata yang lain)</w:t>
      </w:r>
    </w:p>
    <w:p w14:paraId="2016A875" w14:textId="77777777" w:rsidR="00B43C3A" w:rsidRPr="000D6610" w:rsidRDefault="00B43C3A" w:rsidP="000D6610">
      <w:pPr>
        <w:spacing w:before="60" w:after="60"/>
        <w:ind w:left="567" w:hanging="567"/>
        <w:jc w:val="both"/>
        <w:rPr>
          <w:color w:val="000000" w:themeColor="text1"/>
          <w:sz w:val="24"/>
          <w:szCs w:val="24"/>
        </w:rPr>
      </w:pPr>
      <w:r w:rsidRPr="000D6610">
        <w:rPr>
          <w:b/>
          <w:i/>
          <w:color w:val="000000" w:themeColor="text1"/>
          <w:sz w:val="24"/>
          <w:szCs w:val="24"/>
        </w:rPr>
        <w:t xml:space="preserve">Teks </w:t>
      </w:r>
      <w:proofErr w:type="spellStart"/>
      <w:r w:rsidRPr="000D6610">
        <w:rPr>
          <w:b/>
          <w:i/>
          <w:color w:val="000000" w:themeColor="text1"/>
          <w:sz w:val="24"/>
          <w:szCs w:val="24"/>
        </w:rPr>
        <w:t>Deskriptif</w:t>
      </w:r>
      <w:proofErr w:type="spellEnd"/>
      <w:r w:rsidRPr="000D6610">
        <w:rPr>
          <w:color w:val="000000" w:themeColor="text1"/>
          <w:sz w:val="24"/>
          <w:szCs w:val="24"/>
        </w:rPr>
        <w:t xml:space="preserve"> : </w:t>
      </w:r>
      <w:proofErr w:type="spellStart"/>
      <w:r w:rsidRPr="000D6610">
        <w:rPr>
          <w:color w:val="000000" w:themeColor="text1"/>
          <w:sz w:val="24"/>
          <w:szCs w:val="24"/>
        </w:rPr>
        <w:t>teks</w:t>
      </w:r>
      <w:proofErr w:type="spellEnd"/>
      <w:r w:rsidRPr="000D6610">
        <w:rPr>
          <w:color w:val="000000" w:themeColor="text1"/>
          <w:sz w:val="24"/>
          <w:szCs w:val="24"/>
        </w:rPr>
        <w:t xml:space="preserve"> yang </w:t>
      </w:r>
      <w:proofErr w:type="spellStart"/>
      <w:r w:rsidRPr="000D6610">
        <w:rPr>
          <w:color w:val="000000" w:themeColor="text1"/>
          <w:sz w:val="24"/>
          <w:szCs w:val="24"/>
        </w:rPr>
        <w:t>menggambarkan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seseorang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benda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apa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adanya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bagaimana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seseorang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atau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benda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itu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terlihat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terasa</w:t>
      </w:r>
      <w:proofErr w:type="spellEnd"/>
      <w:r w:rsidRPr="000D6610">
        <w:rPr>
          <w:color w:val="000000" w:themeColor="text1"/>
          <w:sz w:val="24"/>
          <w:szCs w:val="24"/>
        </w:rPr>
        <w:t xml:space="preserve">, </w:t>
      </w:r>
      <w:proofErr w:type="spellStart"/>
      <w:r w:rsidRPr="000D6610">
        <w:rPr>
          <w:color w:val="000000" w:themeColor="text1"/>
          <w:sz w:val="24"/>
          <w:szCs w:val="24"/>
        </w:rPr>
        <w:t>ataupun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terdengar</w:t>
      </w:r>
      <w:proofErr w:type="spellEnd"/>
      <w:r w:rsidRPr="000D6610">
        <w:rPr>
          <w:color w:val="000000" w:themeColor="text1"/>
          <w:sz w:val="24"/>
          <w:szCs w:val="24"/>
        </w:rPr>
        <w:t>.</w:t>
      </w:r>
    </w:p>
    <w:p w14:paraId="20494914" w14:textId="77777777" w:rsidR="00B43C3A" w:rsidRPr="000D6610" w:rsidRDefault="00B43C3A" w:rsidP="000D6610">
      <w:pPr>
        <w:spacing w:before="60" w:after="60"/>
        <w:jc w:val="both"/>
        <w:rPr>
          <w:color w:val="000000" w:themeColor="text1"/>
          <w:sz w:val="24"/>
          <w:szCs w:val="24"/>
        </w:rPr>
      </w:pPr>
    </w:p>
    <w:p w14:paraId="36853D10" w14:textId="77777777" w:rsidR="00B43C3A" w:rsidRPr="000D6610" w:rsidRDefault="00B43C3A" w:rsidP="000D6610">
      <w:pPr>
        <w:spacing w:before="60" w:after="60"/>
        <w:rPr>
          <w:b/>
          <w:bCs/>
          <w:i/>
          <w:iCs/>
          <w:caps/>
          <w:color w:val="000000" w:themeColor="text1"/>
          <w:sz w:val="24"/>
          <w:szCs w:val="24"/>
        </w:rPr>
      </w:pPr>
      <w:r w:rsidRPr="000D6610">
        <w:rPr>
          <w:b/>
          <w:bCs/>
          <w:i/>
          <w:iCs/>
          <w:caps/>
          <w:color w:val="000000" w:themeColor="text1"/>
          <w:sz w:val="24"/>
          <w:szCs w:val="24"/>
        </w:rPr>
        <w:t>Lampiran 4</w:t>
      </w:r>
    </w:p>
    <w:p w14:paraId="30845C84" w14:textId="77777777" w:rsidR="00E16E50" w:rsidRPr="000D6610" w:rsidRDefault="00E16E50" w:rsidP="000D6610">
      <w:pPr>
        <w:spacing w:before="60" w:after="60"/>
        <w:jc w:val="center"/>
        <w:rPr>
          <w:b/>
          <w:bCs/>
          <w:caps/>
          <w:color w:val="000000" w:themeColor="text1"/>
          <w:sz w:val="24"/>
          <w:szCs w:val="24"/>
        </w:rPr>
      </w:pPr>
      <w:r w:rsidRPr="000D6610">
        <w:rPr>
          <w:b/>
          <w:bCs/>
          <w:caps/>
          <w:color w:val="000000" w:themeColor="text1"/>
          <w:sz w:val="24"/>
          <w:szCs w:val="24"/>
        </w:rPr>
        <w:t>DAFTAR PUSTAKA</w:t>
      </w:r>
    </w:p>
    <w:p w14:paraId="60DDF54A" w14:textId="77777777" w:rsidR="00E16E50" w:rsidRPr="000D6610" w:rsidRDefault="00E16E50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 xml:space="preserve">Kementerian </w:t>
      </w:r>
      <w:r w:rsidRPr="000D6610">
        <w:rPr>
          <w:color w:val="000000" w:themeColor="text1"/>
          <w:sz w:val="24"/>
          <w:szCs w:val="24"/>
        </w:rPr>
        <w:t xml:space="preserve">Agama, </w:t>
      </w:r>
      <w:r w:rsidRPr="000D6610">
        <w:rPr>
          <w:i/>
          <w:color w:val="000000" w:themeColor="text1"/>
          <w:sz w:val="24"/>
          <w:szCs w:val="24"/>
        </w:rPr>
        <w:t xml:space="preserve">Al-Qur’an dan </w:t>
      </w:r>
      <w:proofErr w:type="spellStart"/>
      <w:r w:rsidRPr="000D6610">
        <w:rPr>
          <w:i/>
          <w:color w:val="000000" w:themeColor="text1"/>
          <w:sz w:val="24"/>
          <w:szCs w:val="24"/>
        </w:rPr>
        <w:t>Terjemahnya</w:t>
      </w:r>
      <w:proofErr w:type="spellEnd"/>
      <w:r w:rsidRPr="000D6610">
        <w:rPr>
          <w:i/>
          <w:color w:val="000000" w:themeColor="text1"/>
          <w:sz w:val="24"/>
          <w:szCs w:val="24"/>
        </w:rPr>
        <w:t xml:space="preserve">, </w:t>
      </w:r>
      <w:r w:rsidRPr="000D6610">
        <w:rPr>
          <w:color w:val="000000" w:themeColor="text1"/>
          <w:sz w:val="24"/>
          <w:szCs w:val="24"/>
        </w:rPr>
        <w:t xml:space="preserve">(Jakarta: </w:t>
      </w:r>
      <w:proofErr w:type="spellStart"/>
      <w:r w:rsidRPr="000D6610">
        <w:rPr>
          <w:color w:val="000000" w:themeColor="text1"/>
          <w:sz w:val="24"/>
          <w:szCs w:val="24"/>
        </w:rPr>
        <w:t>Direktorat</w:t>
      </w:r>
      <w:proofErr w:type="spellEnd"/>
      <w:r w:rsidRPr="000D6610">
        <w:rPr>
          <w:color w:val="000000" w:themeColor="text1"/>
          <w:sz w:val="24"/>
          <w:szCs w:val="24"/>
        </w:rPr>
        <w:t xml:space="preserve"> </w:t>
      </w:r>
      <w:proofErr w:type="spellStart"/>
      <w:r w:rsidRPr="000D6610">
        <w:rPr>
          <w:color w:val="000000" w:themeColor="text1"/>
          <w:sz w:val="24"/>
          <w:szCs w:val="24"/>
        </w:rPr>
        <w:t>Jendral</w:t>
      </w:r>
      <w:proofErr w:type="spellEnd"/>
      <w:r w:rsidRPr="000D6610">
        <w:rPr>
          <w:color w:val="000000" w:themeColor="text1"/>
          <w:sz w:val="24"/>
          <w:szCs w:val="24"/>
        </w:rPr>
        <w:t xml:space="preserve"> BIMAS Islam, 2012)</w:t>
      </w:r>
    </w:p>
    <w:p w14:paraId="3E1800B5" w14:textId="77777777" w:rsidR="00E16E50" w:rsidRPr="000D6610" w:rsidRDefault="00E16E50" w:rsidP="000D6610">
      <w:pPr>
        <w:pStyle w:val="ListParagraph"/>
        <w:numPr>
          <w:ilvl w:val="0"/>
          <w:numId w:val="5"/>
        </w:numPr>
        <w:spacing w:before="60" w:after="60"/>
        <w:ind w:left="709" w:hanging="283"/>
        <w:contextualSpacing w:val="0"/>
        <w:jc w:val="both"/>
        <w:rPr>
          <w:color w:val="000000" w:themeColor="text1"/>
          <w:sz w:val="24"/>
          <w:szCs w:val="24"/>
        </w:rPr>
      </w:pPr>
      <w:r w:rsidRPr="000D6610">
        <w:rPr>
          <w:rFonts w:eastAsia="Bookman Old Style"/>
          <w:color w:val="000000" w:themeColor="text1"/>
          <w:sz w:val="24"/>
          <w:szCs w:val="24"/>
        </w:rPr>
        <w:t>Kementerian</w:t>
      </w:r>
      <w:r w:rsidRPr="000D6610">
        <w:rPr>
          <w:color w:val="000000" w:themeColor="text1"/>
          <w:sz w:val="24"/>
          <w:szCs w:val="24"/>
        </w:rPr>
        <w:t xml:space="preserve"> Agama, </w:t>
      </w:r>
      <w:r w:rsidRPr="000D6610">
        <w:rPr>
          <w:i/>
          <w:color w:val="000000" w:themeColor="text1"/>
          <w:sz w:val="24"/>
          <w:szCs w:val="24"/>
        </w:rPr>
        <w:t xml:space="preserve">Al-Qur’an Hadis </w:t>
      </w:r>
      <w:proofErr w:type="spellStart"/>
      <w:r w:rsidRPr="000D6610">
        <w:rPr>
          <w:i/>
          <w:color w:val="000000" w:themeColor="text1"/>
          <w:sz w:val="24"/>
          <w:szCs w:val="24"/>
        </w:rPr>
        <w:t>kelas</w:t>
      </w:r>
      <w:proofErr w:type="spellEnd"/>
      <w:r w:rsidRPr="000D6610">
        <w:rPr>
          <w:i/>
          <w:color w:val="000000" w:themeColor="text1"/>
          <w:sz w:val="24"/>
          <w:szCs w:val="24"/>
        </w:rPr>
        <w:t xml:space="preserve"> VII </w:t>
      </w:r>
      <w:proofErr w:type="spellStart"/>
      <w:r w:rsidRPr="000D6610">
        <w:rPr>
          <w:i/>
          <w:color w:val="000000" w:themeColor="text1"/>
          <w:sz w:val="24"/>
          <w:szCs w:val="24"/>
        </w:rPr>
        <w:t>Untuk</w:t>
      </w:r>
      <w:proofErr w:type="spellEnd"/>
      <w:r w:rsidRPr="000D6610">
        <w:rPr>
          <w:i/>
          <w:color w:val="000000" w:themeColor="text1"/>
          <w:sz w:val="24"/>
          <w:szCs w:val="24"/>
        </w:rPr>
        <w:t xml:space="preserve"> MTs, </w:t>
      </w:r>
      <w:r w:rsidRPr="000D6610">
        <w:rPr>
          <w:color w:val="000000" w:themeColor="text1"/>
          <w:sz w:val="24"/>
          <w:szCs w:val="24"/>
        </w:rPr>
        <w:t>(Jakarta: Kementerian Agama, 2020)</w:t>
      </w:r>
    </w:p>
    <w:p w14:paraId="39DFFE04" w14:textId="77777777" w:rsidR="00E16E50" w:rsidRPr="000D6610" w:rsidRDefault="00E16E50" w:rsidP="000D6610">
      <w:pPr>
        <w:spacing w:before="60" w:after="60"/>
        <w:jc w:val="both"/>
        <w:rPr>
          <w:color w:val="000000" w:themeColor="text1"/>
          <w:sz w:val="24"/>
          <w:szCs w:val="24"/>
        </w:rPr>
      </w:pPr>
    </w:p>
    <w:p w14:paraId="6120A642" w14:textId="77777777" w:rsidR="00E16E50" w:rsidRPr="000D6610" w:rsidRDefault="00E16E50" w:rsidP="000D6610">
      <w:pPr>
        <w:spacing w:before="60" w:after="60"/>
        <w:jc w:val="both"/>
        <w:rPr>
          <w:b/>
          <w:bCs/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19"/>
        <w:tblW w:w="10874" w:type="dxa"/>
        <w:tblLook w:val="00A0" w:firstRow="1" w:lastRow="0" w:firstColumn="1" w:lastColumn="0" w:noHBand="0" w:noVBand="0"/>
      </w:tblPr>
      <w:tblGrid>
        <w:gridCol w:w="5437"/>
        <w:gridCol w:w="5437"/>
      </w:tblGrid>
      <w:tr w:rsidR="000D6610" w14:paraId="24109F1D" w14:textId="77777777" w:rsidTr="000D6610">
        <w:tc>
          <w:tcPr>
            <w:tcW w:w="5437" w:type="dxa"/>
          </w:tcPr>
          <w:p w14:paraId="3C9724C4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Mengetahui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>,</w:t>
            </w:r>
          </w:p>
          <w:p w14:paraId="0D6A5789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Kepala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Sekolah</w:t>
            </w:r>
            <w:proofErr w:type="spellEnd"/>
          </w:p>
          <w:p w14:paraId="43ACDE90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9E31234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73E3133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7F26957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9BFF32B" w14:textId="77777777" w:rsidR="000D6610" w:rsidRDefault="000D661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.......................................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  <w:t>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</w:t>
            </w:r>
          </w:p>
          <w:p w14:paraId="73E073D0" w14:textId="77777777" w:rsidR="000D6610" w:rsidRDefault="000D661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</w:t>
            </w:r>
          </w:p>
        </w:tc>
        <w:tc>
          <w:tcPr>
            <w:tcW w:w="5437" w:type="dxa"/>
          </w:tcPr>
          <w:p w14:paraId="04C7DF70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..........., 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......................... 20..</w:t>
            </w:r>
          </w:p>
          <w:p w14:paraId="02D37C52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Guru Mata Pelajaran</w:t>
            </w:r>
          </w:p>
          <w:p w14:paraId="065504D9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06A7AF03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9F1B6B5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78FB2A46" w14:textId="77777777" w:rsidR="000D6610" w:rsidRDefault="000D6610">
            <w:pPr>
              <w:ind w:left="4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691C7A6" w14:textId="77777777" w:rsidR="000D6610" w:rsidRDefault="000D661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.......................................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  <w:t>........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id-ID"/>
              </w:rPr>
              <w:t>...</w:t>
            </w:r>
          </w:p>
          <w:p w14:paraId="31A50DD6" w14:textId="77777777" w:rsidR="000D6610" w:rsidRDefault="000D661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u w:val="single"/>
                <w:lang w:val="en-ID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NIP. </w:t>
            </w:r>
            <w:r>
              <w:rPr>
                <w:rFonts w:asciiTheme="majorBidi" w:hAnsiTheme="majorBidi" w:cstheme="majorBidi"/>
                <w:sz w:val="24"/>
                <w:szCs w:val="24"/>
                <w:lang w:val="id-ID"/>
              </w:rPr>
              <w:t>...............................</w:t>
            </w:r>
            <w:r>
              <w:rPr>
                <w:rFonts w:asciiTheme="majorBidi" w:hAnsiTheme="majorBidi" w:cstheme="majorBidi"/>
                <w:sz w:val="24"/>
                <w:szCs w:val="24"/>
                <w:lang w:val="en-ID"/>
              </w:rPr>
              <w:t>....</w:t>
            </w:r>
          </w:p>
        </w:tc>
      </w:tr>
    </w:tbl>
    <w:p w14:paraId="2CB4E33E" w14:textId="77777777" w:rsidR="001D6963" w:rsidRPr="000D6610" w:rsidRDefault="001D6963" w:rsidP="000D6610">
      <w:pPr>
        <w:spacing w:before="60" w:after="60"/>
        <w:jc w:val="both"/>
        <w:rPr>
          <w:b/>
          <w:bCs/>
          <w:color w:val="000000" w:themeColor="text1"/>
          <w:sz w:val="24"/>
          <w:szCs w:val="24"/>
        </w:rPr>
      </w:pPr>
    </w:p>
    <w:sectPr w:rsidR="001D6963" w:rsidRPr="000D6610" w:rsidSect="00F24C6F">
      <w:type w:val="nextColumn"/>
      <w:pgSz w:w="11907" w:h="16840" w:code="9"/>
      <w:pgMar w:top="1418" w:right="1418" w:bottom="1418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C3130" w14:textId="77777777" w:rsidR="000D3245" w:rsidRDefault="000D3245" w:rsidP="005964E2">
      <w:r>
        <w:separator/>
      </w:r>
    </w:p>
  </w:endnote>
  <w:endnote w:type="continuationSeparator" w:id="0">
    <w:p w14:paraId="41E89452" w14:textId="77777777" w:rsidR="000D3245" w:rsidRDefault="000D3245" w:rsidP="0059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 New Roman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7A0FA" w14:textId="77777777" w:rsidR="000D3245" w:rsidRDefault="000D3245" w:rsidP="005964E2">
      <w:r>
        <w:separator/>
      </w:r>
    </w:p>
  </w:footnote>
  <w:footnote w:type="continuationSeparator" w:id="0">
    <w:p w14:paraId="7726D5FC" w14:textId="77777777" w:rsidR="000D3245" w:rsidRDefault="000D3245" w:rsidP="00596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EF0C86"/>
    <w:multiLevelType w:val="hybridMultilevel"/>
    <w:tmpl w:val="3A7E51A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1A5342E"/>
    <w:multiLevelType w:val="hybridMultilevel"/>
    <w:tmpl w:val="1123EC03"/>
    <w:lvl w:ilvl="0" w:tplc="FFFFFFFF">
      <w:start w:val="1"/>
      <w:numFmt w:val="bullet"/>
      <w:lvlText w:val="•"/>
      <w:lvlJc w:val="left"/>
    </w:lvl>
    <w:lvl w:ilvl="1" w:tplc="FFFFFFFF">
      <w:start w:val="1"/>
      <w:numFmt w:val="lowerLetter"/>
      <w:lvlText w:val="•"/>
      <w:lvlJc w:val="left"/>
    </w:lvl>
    <w:lvl w:ilvl="2" w:tplc="FFFFFFFF">
      <w:start w:val="1"/>
      <w:numFmt w:val="ideographDigital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EB42C8"/>
    <w:multiLevelType w:val="hybridMultilevel"/>
    <w:tmpl w:val="662657A0"/>
    <w:lvl w:ilvl="0" w:tplc="92C623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b w:val="0"/>
        <w:i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A2B3B89"/>
    <w:multiLevelType w:val="hybridMultilevel"/>
    <w:tmpl w:val="F6165F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05AB8"/>
    <w:multiLevelType w:val="hybridMultilevel"/>
    <w:tmpl w:val="29783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C36F0"/>
    <w:multiLevelType w:val="hybridMultilevel"/>
    <w:tmpl w:val="8340D646"/>
    <w:lvl w:ilvl="0" w:tplc="03646C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C22506"/>
    <w:multiLevelType w:val="hybridMultilevel"/>
    <w:tmpl w:val="2DEADF5E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3A48D6"/>
    <w:multiLevelType w:val="hybridMultilevel"/>
    <w:tmpl w:val="8C3E8960"/>
    <w:lvl w:ilvl="0" w:tplc="93BAD930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20DA010A"/>
    <w:multiLevelType w:val="hybridMultilevel"/>
    <w:tmpl w:val="0C6CD328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 w15:restartNumberingAfterBreak="0">
    <w:nsid w:val="20F04CC2"/>
    <w:multiLevelType w:val="hybridMultilevel"/>
    <w:tmpl w:val="7C9AA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83885"/>
    <w:multiLevelType w:val="hybridMultilevel"/>
    <w:tmpl w:val="8C3015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17C233F"/>
    <w:multiLevelType w:val="hybridMultilevel"/>
    <w:tmpl w:val="C2F02752"/>
    <w:lvl w:ilvl="0" w:tplc="0409000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2" w15:restartNumberingAfterBreak="0">
    <w:nsid w:val="65066C64"/>
    <w:multiLevelType w:val="hybridMultilevel"/>
    <w:tmpl w:val="0FF2081A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6D44187A"/>
    <w:multiLevelType w:val="multilevel"/>
    <w:tmpl w:val="543E3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60A32EC"/>
    <w:multiLevelType w:val="hybridMultilevel"/>
    <w:tmpl w:val="84226FD6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4"/>
  </w:num>
  <w:num w:numId="4">
    <w:abstractNumId w:val="8"/>
  </w:num>
  <w:num w:numId="5">
    <w:abstractNumId w:val="3"/>
  </w:num>
  <w:num w:numId="6">
    <w:abstractNumId w:val="4"/>
  </w:num>
  <w:num w:numId="7">
    <w:abstractNumId w:val="12"/>
  </w:num>
  <w:num w:numId="8">
    <w:abstractNumId w:val="7"/>
  </w:num>
  <w:num w:numId="9">
    <w:abstractNumId w:val="11"/>
  </w:num>
  <w:num w:numId="10">
    <w:abstractNumId w:val="5"/>
  </w:num>
  <w:num w:numId="11">
    <w:abstractNumId w:val="0"/>
  </w:num>
  <w:num w:numId="12">
    <w:abstractNumId w:val="10"/>
  </w:num>
  <w:num w:numId="13">
    <w:abstractNumId w:val="1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1612"/>
    <w:rsid w:val="00037822"/>
    <w:rsid w:val="00071AAC"/>
    <w:rsid w:val="00097987"/>
    <w:rsid w:val="000A34B6"/>
    <w:rsid w:val="000A356C"/>
    <w:rsid w:val="000A439B"/>
    <w:rsid w:val="000D3245"/>
    <w:rsid w:val="000D6610"/>
    <w:rsid w:val="00115C13"/>
    <w:rsid w:val="00125EA2"/>
    <w:rsid w:val="001326B2"/>
    <w:rsid w:val="00143FC7"/>
    <w:rsid w:val="00161612"/>
    <w:rsid w:val="001712BF"/>
    <w:rsid w:val="0017145B"/>
    <w:rsid w:val="0018289A"/>
    <w:rsid w:val="001947FB"/>
    <w:rsid w:val="001B65EC"/>
    <w:rsid w:val="001C4762"/>
    <w:rsid w:val="001D1A2B"/>
    <w:rsid w:val="001D6963"/>
    <w:rsid w:val="001E291A"/>
    <w:rsid w:val="001F0008"/>
    <w:rsid w:val="00206E77"/>
    <w:rsid w:val="00213A7C"/>
    <w:rsid w:val="0022138E"/>
    <w:rsid w:val="00230159"/>
    <w:rsid w:val="00240DFA"/>
    <w:rsid w:val="00246A48"/>
    <w:rsid w:val="002559DA"/>
    <w:rsid w:val="00295BDE"/>
    <w:rsid w:val="002965ED"/>
    <w:rsid w:val="0029797A"/>
    <w:rsid w:val="002A295B"/>
    <w:rsid w:val="002B3D6A"/>
    <w:rsid w:val="002C0CA6"/>
    <w:rsid w:val="002C3704"/>
    <w:rsid w:val="002E572C"/>
    <w:rsid w:val="00354D0D"/>
    <w:rsid w:val="0035587B"/>
    <w:rsid w:val="0038514C"/>
    <w:rsid w:val="00395BE7"/>
    <w:rsid w:val="003A6C79"/>
    <w:rsid w:val="003A789B"/>
    <w:rsid w:val="003B25D8"/>
    <w:rsid w:val="003B670E"/>
    <w:rsid w:val="003D751D"/>
    <w:rsid w:val="003E43B1"/>
    <w:rsid w:val="00424AC9"/>
    <w:rsid w:val="00427DDB"/>
    <w:rsid w:val="004506BD"/>
    <w:rsid w:val="00451F0E"/>
    <w:rsid w:val="004643B4"/>
    <w:rsid w:val="004805E3"/>
    <w:rsid w:val="00484719"/>
    <w:rsid w:val="004A7008"/>
    <w:rsid w:val="004C2BA2"/>
    <w:rsid w:val="004C4E58"/>
    <w:rsid w:val="004F035C"/>
    <w:rsid w:val="004F1CA9"/>
    <w:rsid w:val="005069C6"/>
    <w:rsid w:val="00506EA3"/>
    <w:rsid w:val="00537D22"/>
    <w:rsid w:val="00551E8A"/>
    <w:rsid w:val="00554194"/>
    <w:rsid w:val="005654B4"/>
    <w:rsid w:val="00595C80"/>
    <w:rsid w:val="005964E2"/>
    <w:rsid w:val="005D582E"/>
    <w:rsid w:val="005E1715"/>
    <w:rsid w:val="005E3114"/>
    <w:rsid w:val="00616BD8"/>
    <w:rsid w:val="00630D57"/>
    <w:rsid w:val="006D37B4"/>
    <w:rsid w:val="00724769"/>
    <w:rsid w:val="00730F46"/>
    <w:rsid w:val="00785A31"/>
    <w:rsid w:val="007B1F8C"/>
    <w:rsid w:val="007C7248"/>
    <w:rsid w:val="007D4403"/>
    <w:rsid w:val="007E3BC8"/>
    <w:rsid w:val="00804FD5"/>
    <w:rsid w:val="00810706"/>
    <w:rsid w:val="00816111"/>
    <w:rsid w:val="00830388"/>
    <w:rsid w:val="00860637"/>
    <w:rsid w:val="008615BA"/>
    <w:rsid w:val="008907AD"/>
    <w:rsid w:val="008A5086"/>
    <w:rsid w:val="008F44DF"/>
    <w:rsid w:val="00914EE8"/>
    <w:rsid w:val="00923623"/>
    <w:rsid w:val="00947A55"/>
    <w:rsid w:val="0096332D"/>
    <w:rsid w:val="009A0D93"/>
    <w:rsid w:val="009D015C"/>
    <w:rsid w:val="00A10C02"/>
    <w:rsid w:val="00A366F8"/>
    <w:rsid w:val="00A44514"/>
    <w:rsid w:val="00A44841"/>
    <w:rsid w:val="00A644C0"/>
    <w:rsid w:val="00A654BC"/>
    <w:rsid w:val="00A84DC3"/>
    <w:rsid w:val="00A93EEE"/>
    <w:rsid w:val="00AA1E06"/>
    <w:rsid w:val="00AA7D85"/>
    <w:rsid w:val="00AB33F7"/>
    <w:rsid w:val="00AB4F5A"/>
    <w:rsid w:val="00AC3C84"/>
    <w:rsid w:val="00B33A41"/>
    <w:rsid w:val="00B43C3A"/>
    <w:rsid w:val="00B56F23"/>
    <w:rsid w:val="00BD51D1"/>
    <w:rsid w:val="00BE0A1F"/>
    <w:rsid w:val="00BF5FD2"/>
    <w:rsid w:val="00C2059A"/>
    <w:rsid w:val="00C314D1"/>
    <w:rsid w:val="00C41CEA"/>
    <w:rsid w:val="00C452CA"/>
    <w:rsid w:val="00C52835"/>
    <w:rsid w:val="00C6232C"/>
    <w:rsid w:val="00C8508B"/>
    <w:rsid w:val="00CC59BD"/>
    <w:rsid w:val="00D14241"/>
    <w:rsid w:val="00D25526"/>
    <w:rsid w:val="00D5272A"/>
    <w:rsid w:val="00D546E0"/>
    <w:rsid w:val="00D6218A"/>
    <w:rsid w:val="00D762FC"/>
    <w:rsid w:val="00D949C4"/>
    <w:rsid w:val="00DA3118"/>
    <w:rsid w:val="00DA5E9C"/>
    <w:rsid w:val="00DE7DAC"/>
    <w:rsid w:val="00DF49DD"/>
    <w:rsid w:val="00DF6BB0"/>
    <w:rsid w:val="00DF6E13"/>
    <w:rsid w:val="00E16E50"/>
    <w:rsid w:val="00E32630"/>
    <w:rsid w:val="00E42424"/>
    <w:rsid w:val="00E550B0"/>
    <w:rsid w:val="00E56E29"/>
    <w:rsid w:val="00E65727"/>
    <w:rsid w:val="00E777A1"/>
    <w:rsid w:val="00E80E7B"/>
    <w:rsid w:val="00E95C79"/>
    <w:rsid w:val="00E972D2"/>
    <w:rsid w:val="00EC3168"/>
    <w:rsid w:val="00ED18A8"/>
    <w:rsid w:val="00EE2E3B"/>
    <w:rsid w:val="00F223BE"/>
    <w:rsid w:val="00F24C6F"/>
    <w:rsid w:val="00F327F7"/>
    <w:rsid w:val="00F33151"/>
    <w:rsid w:val="00F54931"/>
    <w:rsid w:val="00F82FED"/>
    <w:rsid w:val="00F95F37"/>
    <w:rsid w:val="00F96A2B"/>
    <w:rsid w:val="00FB36E7"/>
    <w:rsid w:val="00FB43B5"/>
    <w:rsid w:val="00FB7307"/>
    <w:rsid w:val="00FD3458"/>
    <w:rsid w:val="00FF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78B2"/>
  <w15:docId w15:val="{3ADFDBA2-644D-437C-8E54-C792B84A1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aliases w:val="Body of text,Colorful List - Accent 11,List Paragraph1,Body of text+1,Body of text+2,Body of text+3,List Paragraph11,HEADING 1,Medium Grid 1 - Accent 21,soal jawab,Body of textCxSp,List Paragraph Char Char Char,List Paragraph Char Char"/>
    <w:basedOn w:val="Normal"/>
    <w:link w:val="ListParagraphChar"/>
    <w:uiPriority w:val="34"/>
    <w:qFormat/>
    <w:rsid w:val="00A654BC"/>
    <w:pPr>
      <w:ind w:left="720"/>
      <w:contextualSpacing/>
    </w:pPr>
  </w:style>
  <w:style w:type="paragraph" w:customStyle="1" w:styleId="Default">
    <w:name w:val="Default"/>
    <w:rsid w:val="00DF49DD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table" w:styleId="TableGrid">
    <w:name w:val="Table Grid"/>
    <w:aliases w:val="Tabel"/>
    <w:basedOn w:val="TableNormal"/>
    <w:uiPriority w:val="59"/>
    <w:rsid w:val="0035587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3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458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AA1E06"/>
    <w:rPr>
      <w:rFonts w:ascii="Calibri" w:eastAsia="Calibri" w:hAnsi="Calibri" w:cs="Arial"/>
      <w:sz w:val="22"/>
      <w:szCs w:val="22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HEADING 1 Char,Medium Grid 1 - Accent 21 Char,soal jawab Char"/>
    <w:link w:val="ListParagraph"/>
    <w:uiPriority w:val="34"/>
    <w:qFormat/>
    <w:locked/>
    <w:rsid w:val="00BF5FD2"/>
  </w:style>
  <w:style w:type="character" w:styleId="Hyperlink">
    <w:name w:val="Hyperlink"/>
    <w:basedOn w:val="DefaultParagraphFont"/>
    <w:uiPriority w:val="99"/>
    <w:unhideWhenUsed/>
    <w:rsid w:val="005964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64E2"/>
  </w:style>
  <w:style w:type="paragraph" w:styleId="Footer">
    <w:name w:val="footer"/>
    <w:basedOn w:val="Normal"/>
    <w:link w:val="FooterChar"/>
    <w:uiPriority w:val="99"/>
    <w:unhideWhenUsed/>
    <w:rsid w:val="00596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6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7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18</Pages>
  <Words>2819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Windows X</cp:lastModifiedBy>
  <cp:revision>104</cp:revision>
  <dcterms:created xsi:type="dcterms:W3CDTF">2022-12-20T02:56:00Z</dcterms:created>
  <dcterms:modified xsi:type="dcterms:W3CDTF">2026-09-14T13:15:00Z</dcterms:modified>
</cp:coreProperties>
</file>