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A1" w:rsidRPr="00B24C8E" w:rsidRDefault="008F72E2" w:rsidP="00B24C8E">
      <w:pPr>
        <w:spacing w:before="55"/>
        <w:ind w:left="1247" w:right="1388"/>
        <w:jc w:val="both"/>
        <w:rPr>
          <w:rFonts w:eastAsia="Arial"/>
          <w:sz w:val="24"/>
          <w:szCs w:val="24"/>
        </w:rPr>
      </w:pPr>
      <w:r w:rsidRPr="00B24C8E">
        <w:rPr>
          <w:sz w:val="24"/>
          <w:szCs w:val="24"/>
        </w:rPr>
        <w:pict>
          <v:group id="_x0000_s1037" style="position:absolute;left:0;text-align:left;margin-left:35.45pt;margin-top:23.4pt;width:535.8pt;height:28.15pt;z-index:-251660288;mso-position-horizontal-relative:page;mso-position-vertical-relative:page" coordorigin="709,468" coordsize="10716,563">
            <v:shape id="_x0000_s1038" style="position:absolute;left:709;top:468;width:10716;height:563" coordorigin="709,468" coordsize="10716,563" path="m709,561r23,-61l788,469r15,-1l11331,468r61,22l11424,547r1,14l11425,937r-23,61l11346,1029r-15,2l803,1031r-61,-23l710,951r-1,-14l709,561xe" filled="f" strokecolor="#172c51" strokeweight="1pt">
              <v:path arrowok="t"/>
            </v:shape>
            <w10:wrap anchorx="page" anchory="page"/>
          </v:group>
        </w:pict>
      </w:r>
      <w:r w:rsidRPr="00B24C8E">
        <w:rPr>
          <w:rFonts w:eastAsia="Arial"/>
          <w:sz w:val="24"/>
          <w:szCs w:val="24"/>
        </w:rPr>
        <w:t>Soal</w:t>
      </w:r>
      <w:r w:rsidRPr="00B24C8E">
        <w:rPr>
          <w:rFonts w:eastAsia="Arial"/>
          <w:spacing w:val="-6"/>
          <w:sz w:val="24"/>
          <w:szCs w:val="24"/>
        </w:rPr>
        <w:t xml:space="preserve"> </w:t>
      </w:r>
      <w:r w:rsidRPr="00B24C8E">
        <w:rPr>
          <w:rFonts w:eastAsia="Arial"/>
          <w:spacing w:val="-1"/>
          <w:sz w:val="24"/>
          <w:szCs w:val="24"/>
        </w:rPr>
        <w:t>T</w:t>
      </w:r>
      <w:r w:rsidRPr="00B24C8E">
        <w:rPr>
          <w:rFonts w:eastAsia="Arial"/>
          <w:sz w:val="24"/>
          <w:szCs w:val="24"/>
        </w:rPr>
        <w:t>KA</w:t>
      </w:r>
      <w:r w:rsidRPr="00B24C8E">
        <w:rPr>
          <w:rFonts w:eastAsia="Arial"/>
          <w:spacing w:val="-13"/>
          <w:sz w:val="24"/>
          <w:szCs w:val="24"/>
        </w:rPr>
        <w:t xml:space="preserve"> </w:t>
      </w:r>
      <w:r w:rsidRPr="00B24C8E">
        <w:rPr>
          <w:rFonts w:eastAsia="Arial"/>
          <w:spacing w:val="-3"/>
          <w:sz w:val="24"/>
          <w:szCs w:val="24"/>
        </w:rPr>
        <w:t>B</w:t>
      </w:r>
      <w:r w:rsidRPr="00B24C8E">
        <w:rPr>
          <w:rFonts w:eastAsia="Arial"/>
          <w:sz w:val="24"/>
          <w:szCs w:val="24"/>
        </w:rPr>
        <w:t>aha</w:t>
      </w:r>
      <w:r w:rsidRPr="00B24C8E">
        <w:rPr>
          <w:rFonts w:eastAsia="Arial"/>
          <w:spacing w:val="-2"/>
          <w:sz w:val="24"/>
          <w:szCs w:val="24"/>
        </w:rPr>
        <w:t>s</w:t>
      </w:r>
      <w:r w:rsidRPr="00B24C8E">
        <w:rPr>
          <w:rFonts w:eastAsia="Arial"/>
          <w:sz w:val="24"/>
          <w:szCs w:val="24"/>
        </w:rPr>
        <w:t>a</w:t>
      </w:r>
      <w:r w:rsidRPr="00B24C8E">
        <w:rPr>
          <w:rFonts w:eastAsia="Arial"/>
          <w:spacing w:val="-1"/>
          <w:sz w:val="24"/>
          <w:szCs w:val="24"/>
        </w:rPr>
        <w:t xml:space="preserve"> I</w:t>
      </w:r>
      <w:r w:rsidRPr="00B24C8E">
        <w:rPr>
          <w:rFonts w:eastAsia="Arial"/>
          <w:spacing w:val="1"/>
          <w:sz w:val="24"/>
          <w:szCs w:val="24"/>
        </w:rPr>
        <w:t>n</w:t>
      </w:r>
      <w:r w:rsidRPr="00B24C8E">
        <w:rPr>
          <w:rFonts w:eastAsia="Arial"/>
          <w:sz w:val="24"/>
          <w:szCs w:val="24"/>
        </w:rPr>
        <w:t>donesia (</w:t>
      </w:r>
      <w:r w:rsidRPr="00B24C8E">
        <w:rPr>
          <w:rFonts w:eastAsia="Arial"/>
          <w:spacing w:val="-11"/>
          <w:sz w:val="24"/>
          <w:szCs w:val="24"/>
        </w:rPr>
        <w:t>W</w:t>
      </w:r>
      <w:r w:rsidRPr="00B24C8E">
        <w:rPr>
          <w:rFonts w:eastAsia="Arial"/>
          <w:spacing w:val="-3"/>
          <w:sz w:val="24"/>
          <w:szCs w:val="24"/>
        </w:rPr>
        <w:t>a</w:t>
      </w:r>
      <w:r w:rsidRPr="00B24C8E">
        <w:rPr>
          <w:rFonts w:eastAsia="Arial"/>
          <w:sz w:val="24"/>
          <w:szCs w:val="24"/>
        </w:rPr>
        <w:t xml:space="preserve">jib) </w:t>
      </w:r>
      <w:r w:rsidRPr="00B24C8E">
        <w:rPr>
          <w:rFonts w:eastAsia="Arial"/>
          <w:spacing w:val="-3"/>
          <w:sz w:val="24"/>
          <w:szCs w:val="24"/>
        </w:rPr>
        <w:t>S</w:t>
      </w:r>
      <w:r w:rsidRPr="00B24C8E">
        <w:rPr>
          <w:rFonts w:eastAsia="Arial"/>
          <w:spacing w:val="-1"/>
          <w:sz w:val="24"/>
          <w:szCs w:val="24"/>
        </w:rPr>
        <w:t>M</w:t>
      </w:r>
      <w:r w:rsidRPr="00B24C8E">
        <w:rPr>
          <w:rFonts w:eastAsia="Arial"/>
          <w:sz w:val="24"/>
          <w:szCs w:val="24"/>
        </w:rPr>
        <w:t>A</w:t>
      </w:r>
      <w:r w:rsidRPr="00B24C8E">
        <w:rPr>
          <w:rFonts w:eastAsia="Arial"/>
          <w:spacing w:val="1"/>
          <w:sz w:val="24"/>
          <w:szCs w:val="24"/>
        </w:rPr>
        <w:t>/</w:t>
      </w:r>
      <w:r w:rsidRPr="00B24C8E">
        <w:rPr>
          <w:rFonts w:eastAsia="Arial"/>
          <w:spacing w:val="-1"/>
          <w:sz w:val="24"/>
          <w:szCs w:val="24"/>
        </w:rPr>
        <w:t>M</w:t>
      </w:r>
      <w:r w:rsidRPr="00B24C8E">
        <w:rPr>
          <w:rFonts w:eastAsia="Arial"/>
          <w:sz w:val="24"/>
          <w:szCs w:val="24"/>
        </w:rPr>
        <w:t>A</w:t>
      </w:r>
      <w:r w:rsidRPr="00B24C8E">
        <w:rPr>
          <w:rFonts w:eastAsia="Arial"/>
          <w:spacing w:val="1"/>
          <w:sz w:val="24"/>
          <w:szCs w:val="24"/>
        </w:rPr>
        <w:t>/</w:t>
      </w:r>
      <w:r w:rsidRPr="00B24C8E">
        <w:rPr>
          <w:rFonts w:eastAsia="Arial"/>
          <w:sz w:val="24"/>
          <w:szCs w:val="24"/>
        </w:rPr>
        <w:t>S</w:t>
      </w:r>
      <w:r w:rsidRPr="00B24C8E">
        <w:rPr>
          <w:rFonts w:eastAsia="Arial"/>
          <w:spacing w:val="-1"/>
          <w:sz w:val="24"/>
          <w:szCs w:val="24"/>
        </w:rPr>
        <w:t>M</w:t>
      </w:r>
      <w:r w:rsidRPr="00B24C8E">
        <w:rPr>
          <w:rFonts w:eastAsia="Arial"/>
          <w:sz w:val="24"/>
          <w:szCs w:val="24"/>
        </w:rPr>
        <w:t>K</w:t>
      </w:r>
      <w:r w:rsidRPr="00B24C8E">
        <w:rPr>
          <w:rFonts w:eastAsia="Arial"/>
          <w:spacing w:val="-8"/>
          <w:sz w:val="24"/>
          <w:szCs w:val="24"/>
        </w:rPr>
        <w:t xml:space="preserve"> </w:t>
      </w:r>
      <w:r w:rsidRPr="00B24C8E">
        <w:rPr>
          <w:rFonts w:eastAsia="Arial"/>
          <w:spacing w:val="-30"/>
          <w:sz w:val="24"/>
          <w:szCs w:val="24"/>
        </w:rPr>
        <w:t>T</w:t>
      </w:r>
      <w:r w:rsidRPr="00B24C8E">
        <w:rPr>
          <w:rFonts w:eastAsia="Arial"/>
          <w:sz w:val="24"/>
          <w:szCs w:val="24"/>
        </w:rPr>
        <w:t>ahun</w:t>
      </w:r>
      <w:r w:rsidRPr="00B24C8E">
        <w:rPr>
          <w:rFonts w:eastAsia="Arial"/>
          <w:spacing w:val="-1"/>
          <w:sz w:val="24"/>
          <w:szCs w:val="24"/>
        </w:rPr>
        <w:t xml:space="preserve"> </w:t>
      </w:r>
      <w:r w:rsidRPr="00B24C8E">
        <w:rPr>
          <w:rFonts w:eastAsia="Arial"/>
          <w:sz w:val="24"/>
          <w:szCs w:val="24"/>
        </w:rPr>
        <w:t>20</w:t>
      </w:r>
      <w:r w:rsidRPr="00B24C8E">
        <w:rPr>
          <w:rFonts w:eastAsia="Arial"/>
          <w:spacing w:val="1"/>
          <w:sz w:val="24"/>
          <w:szCs w:val="24"/>
        </w:rPr>
        <w:t>2</w:t>
      </w:r>
      <w:r w:rsidRPr="00B24C8E">
        <w:rPr>
          <w:rFonts w:eastAsia="Arial"/>
          <w:sz w:val="24"/>
          <w:szCs w:val="24"/>
        </w:rPr>
        <w:t>5</w:t>
      </w:r>
    </w:p>
    <w:p w:rsidR="00164BA1" w:rsidRPr="00B24C8E" w:rsidRDefault="00164BA1" w:rsidP="00B24C8E">
      <w:pPr>
        <w:spacing w:before="1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634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0D0D0D"/>
          <w:w w:val="101"/>
          <w:sz w:val="24"/>
          <w:szCs w:val="24"/>
        </w:rPr>
        <w:t>T</w:t>
      </w:r>
      <w:r w:rsidRPr="00B24C8E">
        <w:rPr>
          <w:rFonts w:eastAsia="Arial"/>
          <w:color w:val="0D0D0D"/>
          <w:w w:val="74"/>
          <w:sz w:val="24"/>
          <w:szCs w:val="24"/>
        </w:rPr>
        <w:t>e</w:t>
      </w:r>
      <w:r w:rsidRPr="00B24C8E">
        <w:rPr>
          <w:rFonts w:eastAsia="Arial"/>
          <w:color w:val="0D0D0D"/>
          <w:w w:val="123"/>
          <w:sz w:val="24"/>
          <w:szCs w:val="24"/>
        </w:rPr>
        <w:t>k</w:t>
      </w:r>
      <w:r w:rsidRPr="00B24C8E">
        <w:rPr>
          <w:rFonts w:eastAsia="Arial"/>
          <w:color w:val="0D0D0D"/>
          <w:w w:val="107"/>
          <w:sz w:val="24"/>
          <w:szCs w:val="24"/>
        </w:rPr>
        <w:t>s</w:t>
      </w:r>
      <w:r w:rsidRPr="00B24C8E">
        <w:rPr>
          <w:rFonts w:eastAsia="Arial"/>
          <w:color w:val="0D0D0D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24282F"/>
          <w:w w:val="116"/>
          <w:sz w:val="24"/>
          <w:szCs w:val="24"/>
        </w:rPr>
        <w:t>"</w:t>
      </w:r>
      <w:r w:rsidRPr="00B24C8E">
        <w:rPr>
          <w:rFonts w:eastAsia="Arial"/>
          <w:color w:val="0D0D0D"/>
          <w:w w:val="121"/>
          <w:sz w:val="24"/>
          <w:szCs w:val="24"/>
        </w:rPr>
        <w:t>T</w:t>
      </w:r>
      <w:r w:rsidRPr="00B24C8E">
        <w:rPr>
          <w:rFonts w:eastAsia="Arial"/>
          <w:color w:val="0D0D0D"/>
          <w:w w:val="99"/>
          <w:sz w:val="24"/>
          <w:szCs w:val="24"/>
        </w:rPr>
        <w:t>r</w:t>
      </w:r>
      <w:r w:rsidRPr="00B24C8E">
        <w:rPr>
          <w:rFonts w:eastAsia="Arial"/>
          <w:color w:val="0D0D0D"/>
          <w:w w:val="89"/>
          <w:sz w:val="24"/>
          <w:szCs w:val="24"/>
        </w:rPr>
        <w:t>a</w:t>
      </w:r>
      <w:r w:rsidRPr="00B24C8E">
        <w:rPr>
          <w:rFonts w:eastAsia="Arial"/>
          <w:color w:val="0D0D0D"/>
          <w:w w:val="111"/>
          <w:sz w:val="24"/>
          <w:szCs w:val="24"/>
        </w:rPr>
        <w:t>d</w:t>
      </w:r>
      <w:r w:rsidRPr="00B24C8E">
        <w:rPr>
          <w:rFonts w:eastAsia="Arial"/>
          <w:color w:val="0D0D0D"/>
          <w:w w:val="148"/>
          <w:sz w:val="24"/>
          <w:szCs w:val="24"/>
        </w:rPr>
        <w:t>i</w:t>
      </w:r>
      <w:r w:rsidRPr="00B24C8E">
        <w:rPr>
          <w:rFonts w:eastAsia="Arial"/>
          <w:color w:val="24282F"/>
          <w:w w:val="115"/>
          <w:sz w:val="24"/>
          <w:szCs w:val="24"/>
        </w:rPr>
        <w:t>s</w:t>
      </w:r>
      <w:r w:rsidRPr="00B24C8E">
        <w:rPr>
          <w:rFonts w:eastAsia="Arial"/>
          <w:color w:val="0D0D0D"/>
          <w:w w:val="111"/>
          <w:sz w:val="24"/>
          <w:szCs w:val="24"/>
        </w:rPr>
        <w:t>i</w:t>
      </w:r>
      <w:r w:rsidRPr="00B24C8E">
        <w:rPr>
          <w:rFonts w:eastAsia="Arial"/>
          <w:color w:val="0D0D0D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0D0D0D"/>
          <w:w w:val="105"/>
          <w:sz w:val="24"/>
          <w:szCs w:val="24"/>
        </w:rPr>
        <w:t>B</w:t>
      </w:r>
      <w:r w:rsidRPr="00B24C8E">
        <w:rPr>
          <w:rFonts w:eastAsia="Arial"/>
          <w:color w:val="0D0D0D"/>
          <w:w w:val="111"/>
          <w:sz w:val="24"/>
          <w:szCs w:val="24"/>
        </w:rPr>
        <w:t>u</w:t>
      </w:r>
      <w:r w:rsidRPr="00B24C8E">
        <w:rPr>
          <w:rFonts w:eastAsia="Arial"/>
          <w:color w:val="0D0D0D"/>
          <w:w w:val="120"/>
          <w:sz w:val="24"/>
          <w:szCs w:val="24"/>
        </w:rPr>
        <w:t>w</w:t>
      </w:r>
      <w:r w:rsidRPr="00B24C8E">
        <w:rPr>
          <w:rFonts w:eastAsia="Arial"/>
          <w:color w:val="0D0D0D"/>
          <w:w w:val="96"/>
          <w:sz w:val="24"/>
          <w:szCs w:val="24"/>
        </w:rPr>
        <w:t>u</w:t>
      </w:r>
      <w:r w:rsidRPr="00B24C8E">
        <w:rPr>
          <w:rFonts w:eastAsia="Arial"/>
          <w:color w:val="0D0D0D"/>
          <w:w w:val="118"/>
          <w:sz w:val="24"/>
          <w:szCs w:val="24"/>
        </w:rPr>
        <w:t>h</w:t>
      </w:r>
      <w:r w:rsidRPr="00B24C8E">
        <w:rPr>
          <w:rFonts w:eastAsia="Arial"/>
          <w:color w:val="0D0D0D"/>
          <w:w w:val="103"/>
          <w:sz w:val="24"/>
          <w:szCs w:val="24"/>
        </w:rPr>
        <w:t>a</w:t>
      </w:r>
      <w:r w:rsidRPr="00B24C8E">
        <w:rPr>
          <w:rFonts w:eastAsia="Arial"/>
          <w:color w:val="0D0D0D"/>
          <w:w w:val="111"/>
          <w:sz w:val="24"/>
          <w:szCs w:val="24"/>
        </w:rPr>
        <w:t>n</w:t>
      </w:r>
      <w:r w:rsidRPr="00B24C8E">
        <w:rPr>
          <w:rFonts w:eastAsia="Arial"/>
          <w:color w:val="353741"/>
          <w:w w:val="139"/>
          <w:sz w:val="24"/>
          <w:szCs w:val="24"/>
        </w:rPr>
        <w:t>"</w:t>
      </w:r>
      <w:r w:rsidRPr="00B24C8E">
        <w:rPr>
          <w:rFonts w:eastAsia="Arial"/>
          <w:color w:val="353741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0D0D0D"/>
          <w:w w:val="96"/>
          <w:sz w:val="24"/>
          <w:szCs w:val="24"/>
        </w:rPr>
        <w:t>u</w:t>
      </w:r>
      <w:r w:rsidRPr="00B24C8E">
        <w:rPr>
          <w:rFonts w:eastAsia="Arial"/>
          <w:color w:val="0D0D0D"/>
          <w:w w:val="111"/>
          <w:sz w:val="24"/>
          <w:szCs w:val="24"/>
        </w:rPr>
        <w:t>n</w:t>
      </w:r>
      <w:r w:rsidRPr="00B24C8E">
        <w:rPr>
          <w:rFonts w:eastAsia="Arial"/>
          <w:color w:val="0D0D0D"/>
          <w:w w:val="149"/>
          <w:sz w:val="24"/>
          <w:szCs w:val="24"/>
        </w:rPr>
        <w:t>t</w:t>
      </w:r>
      <w:r w:rsidRPr="00B24C8E">
        <w:rPr>
          <w:rFonts w:eastAsia="Arial"/>
          <w:color w:val="0D0D0D"/>
          <w:w w:val="103"/>
          <w:sz w:val="24"/>
          <w:szCs w:val="24"/>
        </w:rPr>
        <w:t>u</w:t>
      </w:r>
      <w:r w:rsidRPr="00B24C8E">
        <w:rPr>
          <w:rFonts w:eastAsia="Arial"/>
          <w:color w:val="0D0D0D"/>
          <w:w w:val="123"/>
          <w:sz w:val="24"/>
          <w:szCs w:val="24"/>
        </w:rPr>
        <w:t>k</w:t>
      </w:r>
      <w:r w:rsidRPr="00B24C8E">
        <w:rPr>
          <w:rFonts w:eastAsia="Arial"/>
          <w:color w:val="0D0D0D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0D0D0D"/>
          <w:w w:val="109"/>
          <w:sz w:val="24"/>
          <w:szCs w:val="24"/>
        </w:rPr>
        <w:t>soal</w:t>
      </w:r>
      <w:r w:rsidRPr="00B24C8E">
        <w:rPr>
          <w:rFonts w:eastAsia="Arial"/>
          <w:color w:val="0D0D0D"/>
          <w:spacing w:val="9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0D0D0D"/>
          <w:w w:val="109"/>
          <w:sz w:val="24"/>
          <w:szCs w:val="24"/>
        </w:rPr>
        <w:t>nomor</w:t>
      </w:r>
      <w:r w:rsidRPr="00B24C8E">
        <w:rPr>
          <w:rFonts w:eastAsia="Arial"/>
          <w:color w:val="0D0D0D"/>
          <w:spacing w:val="22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0D0D0D"/>
          <w:w w:val="66"/>
          <w:sz w:val="24"/>
          <w:szCs w:val="24"/>
        </w:rPr>
        <w:t xml:space="preserve">1 </w:t>
      </w:r>
      <w:r w:rsidRPr="00B24C8E">
        <w:rPr>
          <w:rFonts w:eastAsia="Arial"/>
          <w:color w:val="0D0D0D"/>
          <w:spacing w:val="19"/>
          <w:w w:val="66"/>
          <w:sz w:val="24"/>
          <w:szCs w:val="24"/>
        </w:rPr>
        <w:t xml:space="preserve"> </w:t>
      </w:r>
      <w:r w:rsidRPr="00B24C8E">
        <w:rPr>
          <w:rFonts w:eastAsia="Arial"/>
          <w:color w:val="0D0D0D"/>
          <w:sz w:val="24"/>
          <w:szCs w:val="24"/>
        </w:rPr>
        <w:t>s.d.</w:t>
      </w:r>
      <w:r w:rsidRPr="00B24C8E">
        <w:rPr>
          <w:rFonts w:eastAsia="Arial"/>
          <w:color w:val="0D0D0D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0D0D0D"/>
          <w:w w:val="103"/>
          <w:sz w:val="24"/>
          <w:szCs w:val="24"/>
        </w:rPr>
        <w:t>4</w:t>
      </w:r>
    </w:p>
    <w:p w:rsidR="00164BA1" w:rsidRPr="00B24C8E" w:rsidRDefault="00164BA1" w:rsidP="00B24C8E">
      <w:pPr>
        <w:spacing w:before="2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24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A3A3A7"/>
          <w:sz w:val="24"/>
          <w:szCs w:val="24"/>
        </w:rPr>
        <w:t>2</w:t>
      </w:r>
      <w:r w:rsidRPr="00B24C8E">
        <w:rPr>
          <w:rFonts w:eastAsia="Arial"/>
          <w:color w:val="A3A3A7"/>
          <w:w w:val="122"/>
          <w:sz w:val="24"/>
          <w:szCs w:val="24"/>
        </w:rPr>
        <w:t>5</w:t>
      </w:r>
      <w:r w:rsidRPr="00B24C8E">
        <w:rPr>
          <w:rFonts w:eastAsia="Arial"/>
          <w:color w:val="A3A3A7"/>
          <w:w w:val="111"/>
          <w:sz w:val="24"/>
          <w:szCs w:val="24"/>
        </w:rPr>
        <w:t>B</w:t>
      </w:r>
      <w:r w:rsidRPr="00B24C8E">
        <w:rPr>
          <w:rFonts w:eastAsia="Arial"/>
          <w:color w:val="787B83"/>
          <w:w w:val="89"/>
          <w:sz w:val="24"/>
          <w:szCs w:val="24"/>
        </w:rPr>
        <w:t>I</w:t>
      </w:r>
      <w:r w:rsidRPr="00B24C8E">
        <w:rPr>
          <w:rFonts w:eastAsia="Arial"/>
          <w:color w:val="8E9195"/>
          <w:w w:val="111"/>
          <w:sz w:val="24"/>
          <w:szCs w:val="24"/>
        </w:rPr>
        <w:t>N</w:t>
      </w:r>
      <w:r w:rsidRPr="00B24C8E">
        <w:rPr>
          <w:rFonts w:eastAsia="Arial"/>
          <w:color w:val="A3A3A7"/>
          <w:w w:val="120"/>
          <w:sz w:val="24"/>
          <w:szCs w:val="24"/>
        </w:rPr>
        <w:t>U</w:t>
      </w:r>
      <w:r w:rsidRPr="00B24C8E">
        <w:rPr>
          <w:rFonts w:eastAsia="Arial"/>
          <w:color w:val="A3A3A7"/>
          <w:w w:val="121"/>
          <w:sz w:val="24"/>
          <w:szCs w:val="24"/>
        </w:rPr>
        <w:t>T</w:t>
      </w:r>
      <w:r w:rsidRPr="00B24C8E">
        <w:rPr>
          <w:rFonts w:eastAsia="Arial"/>
          <w:color w:val="A3A3A7"/>
          <w:w w:val="92"/>
          <w:sz w:val="24"/>
          <w:szCs w:val="24"/>
        </w:rPr>
        <w:t>A</w:t>
      </w:r>
      <w:r w:rsidRPr="00B24C8E">
        <w:rPr>
          <w:rFonts w:eastAsia="Arial"/>
          <w:color w:val="A3A3A7"/>
          <w:w w:val="102"/>
          <w:sz w:val="24"/>
          <w:szCs w:val="24"/>
        </w:rPr>
        <w:t>P</w:t>
      </w:r>
      <w:r w:rsidRPr="00B24C8E">
        <w:rPr>
          <w:rFonts w:eastAsia="Arial"/>
          <w:color w:val="A3A3A7"/>
          <w:w w:val="116"/>
          <w:sz w:val="24"/>
          <w:szCs w:val="24"/>
        </w:rPr>
        <w:t>TX</w:t>
      </w:r>
      <w:r w:rsidRPr="00B24C8E">
        <w:rPr>
          <w:rFonts w:eastAsia="Arial"/>
          <w:color w:val="A3A3A7"/>
          <w:w w:val="111"/>
          <w:sz w:val="24"/>
          <w:szCs w:val="24"/>
        </w:rPr>
        <w:t>B</w:t>
      </w:r>
      <w:r w:rsidRPr="00B24C8E">
        <w:rPr>
          <w:rFonts w:eastAsia="Arial"/>
          <w:color w:val="A3A3A7"/>
          <w:w w:val="122"/>
          <w:sz w:val="24"/>
          <w:szCs w:val="24"/>
        </w:rPr>
        <w:t>0</w:t>
      </w:r>
      <w:r w:rsidRPr="00B24C8E">
        <w:rPr>
          <w:rFonts w:eastAsia="Arial"/>
          <w:color w:val="A3A3A7"/>
          <w:w w:val="66"/>
          <w:sz w:val="24"/>
          <w:szCs w:val="24"/>
        </w:rPr>
        <w:t>1</w:t>
      </w:r>
      <w:r w:rsidRPr="00B24C8E">
        <w:rPr>
          <w:rFonts w:eastAsia="Arial"/>
          <w:color w:val="A3A3A7"/>
          <w:w w:val="120"/>
          <w:sz w:val="24"/>
          <w:szCs w:val="24"/>
        </w:rPr>
        <w:t>S</w:t>
      </w:r>
      <w:r w:rsidRPr="00B24C8E">
        <w:rPr>
          <w:rFonts w:eastAsia="Arial"/>
          <w:color w:val="A3A3A7"/>
          <w:w w:val="102"/>
          <w:sz w:val="24"/>
          <w:szCs w:val="24"/>
        </w:rPr>
        <w:t>U</w:t>
      </w:r>
      <w:r w:rsidRPr="00B24C8E">
        <w:rPr>
          <w:rFonts w:eastAsia="Arial"/>
          <w:color w:val="8E9195"/>
          <w:w w:val="167"/>
          <w:sz w:val="24"/>
          <w:szCs w:val="24"/>
        </w:rPr>
        <w:t>-</w:t>
      </w:r>
      <w:r w:rsidRPr="00B24C8E">
        <w:rPr>
          <w:rFonts w:eastAsia="Arial"/>
          <w:color w:val="A3A3A7"/>
          <w:w w:val="111"/>
          <w:sz w:val="24"/>
          <w:szCs w:val="24"/>
        </w:rPr>
        <w:t>2</w:t>
      </w:r>
      <w:r w:rsidRPr="00B24C8E">
        <w:rPr>
          <w:rFonts w:eastAsia="Arial"/>
          <w:color w:val="A3A3A7"/>
          <w:w w:val="122"/>
          <w:sz w:val="24"/>
          <w:szCs w:val="24"/>
        </w:rPr>
        <w:t>50</w:t>
      </w:r>
      <w:r w:rsidRPr="00B24C8E">
        <w:rPr>
          <w:rFonts w:eastAsia="Arial"/>
          <w:color w:val="A3A3A7"/>
          <w:w w:val="111"/>
          <w:sz w:val="24"/>
          <w:szCs w:val="24"/>
        </w:rPr>
        <w:t>5</w:t>
      </w:r>
      <w:r w:rsidRPr="00B24C8E">
        <w:rPr>
          <w:rFonts w:eastAsia="Arial"/>
          <w:color w:val="A3A3A7"/>
          <w:w w:val="122"/>
          <w:sz w:val="24"/>
          <w:szCs w:val="24"/>
        </w:rPr>
        <w:t>2</w:t>
      </w:r>
      <w:r w:rsidRPr="00B24C8E">
        <w:rPr>
          <w:rFonts w:eastAsia="Arial"/>
          <w:color w:val="A3A3A7"/>
          <w:w w:val="111"/>
          <w:sz w:val="24"/>
          <w:szCs w:val="24"/>
        </w:rPr>
        <w:t>5</w:t>
      </w:r>
      <w:r w:rsidRPr="00B24C8E">
        <w:rPr>
          <w:rFonts w:eastAsia="Arial"/>
          <w:color w:val="787B83"/>
          <w:w w:val="167"/>
          <w:sz w:val="24"/>
          <w:szCs w:val="24"/>
        </w:rPr>
        <w:t>-</w:t>
      </w:r>
      <w:r w:rsidRPr="00B24C8E">
        <w:rPr>
          <w:rFonts w:eastAsia="Arial"/>
          <w:color w:val="A3A3A7"/>
          <w:sz w:val="24"/>
          <w:szCs w:val="24"/>
        </w:rPr>
        <w:t>2</w:t>
      </w:r>
      <w:r w:rsidRPr="00B24C8E">
        <w:rPr>
          <w:rFonts w:eastAsia="Arial"/>
          <w:color w:val="A3A3A7"/>
          <w:w w:val="133"/>
          <w:sz w:val="24"/>
          <w:szCs w:val="24"/>
        </w:rPr>
        <w:t>3</w:t>
      </w:r>
      <w:r w:rsidRPr="00B24C8E">
        <w:rPr>
          <w:rFonts w:eastAsia="Arial"/>
          <w:color w:val="A3A3A7"/>
          <w:w w:val="111"/>
          <w:sz w:val="24"/>
          <w:szCs w:val="24"/>
        </w:rPr>
        <w:t>7</w:t>
      </w:r>
      <w:r w:rsidRPr="00B24C8E">
        <w:rPr>
          <w:rFonts w:eastAsia="Arial"/>
          <w:color w:val="A3A3A7"/>
          <w:w w:val="122"/>
          <w:sz w:val="24"/>
          <w:szCs w:val="24"/>
        </w:rPr>
        <w:t>5</w:t>
      </w:r>
      <w:r w:rsidRPr="00B24C8E">
        <w:rPr>
          <w:rFonts w:eastAsia="Arial"/>
          <w:color w:val="A3A3A7"/>
          <w:sz w:val="24"/>
          <w:szCs w:val="24"/>
        </w:rPr>
        <w:t xml:space="preserve">     </w:t>
      </w:r>
      <w:r w:rsidRPr="00B24C8E">
        <w:rPr>
          <w:rFonts w:eastAsia="Arial"/>
          <w:color w:val="B25F3A"/>
          <w:w w:val="102"/>
          <w:sz w:val="24"/>
          <w:szCs w:val="24"/>
        </w:rPr>
        <w:t>B</w:t>
      </w:r>
      <w:r w:rsidRPr="00B24C8E">
        <w:rPr>
          <w:rFonts w:eastAsia="Arial"/>
          <w:color w:val="B25F3A"/>
          <w:w w:val="122"/>
          <w:sz w:val="24"/>
          <w:szCs w:val="24"/>
        </w:rPr>
        <w:t>e</w:t>
      </w:r>
      <w:r w:rsidRPr="00B24C8E">
        <w:rPr>
          <w:rFonts w:eastAsia="Arial"/>
          <w:color w:val="B25F3A"/>
          <w:w w:val="111"/>
          <w:sz w:val="24"/>
          <w:szCs w:val="24"/>
        </w:rPr>
        <w:t>n</w:t>
      </w:r>
      <w:r w:rsidRPr="00B24C8E">
        <w:rPr>
          <w:rFonts w:eastAsia="Arial"/>
          <w:color w:val="B25F3A"/>
          <w:w w:val="156"/>
          <w:sz w:val="24"/>
          <w:szCs w:val="24"/>
        </w:rPr>
        <w:t>t</w:t>
      </w:r>
      <w:r w:rsidRPr="00B24C8E">
        <w:rPr>
          <w:rFonts w:eastAsia="Arial"/>
          <w:color w:val="B25F3A"/>
          <w:w w:val="122"/>
          <w:sz w:val="24"/>
          <w:szCs w:val="24"/>
        </w:rPr>
        <w:t>u</w:t>
      </w:r>
      <w:r w:rsidRPr="00B24C8E">
        <w:rPr>
          <w:rFonts w:eastAsia="Arial"/>
          <w:color w:val="B25F3A"/>
          <w:w w:val="136"/>
          <w:sz w:val="24"/>
          <w:szCs w:val="24"/>
        </w:rPr>
        <w:t>k</w:t>
      </w:r>
      <w:r w:rsidRPr="00B24C8E">
        <w:rPr>
          <w:rFonts w:eastAsia="Arial"/>
          <w:color w:val="B25F3A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B25F3A"/>
          <w:w w:val="114"/>
          <w:sz w:val="24"/>
          <w:szCs w:val="24"/>
        </w:rPr>
        <w:t>Soal</w:t>
      </w:r>
      <w:r w:rsidRPr="00B24C8E">
        <w:rPr>
          <w:rFonts w:eastAsia="Arial"/>
          <w:color w:val="B25F3A"/>
          <w:spacing w:val="5"/>
          <w:w w:val="114"/>
          <w:sz w:val="24"/>
          <w:szCs w:val="24"/>
        </w:rPr>
        <w:t xml:space="preserve"> </w:t>
      </w:r>
      <w:r w:rsidRPr="00B24C8E">
        <w:rPr>
          <w:rFonts w:eastAsia="Arial"/>
          <w:color w:val="B67F66"/>
          <w:sz w:val="24"/>
          <w:szCs w:val="24"/>
        </w:rPr>
        <w:t>:</w:t>
      </w:r>
      <w:r w:rsidRPr="00B24C8E">
        <w:rPr>
          <w:rFonts w:eastAsia="Arial"/>
          <w:color w:val="B67F66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B25F3A"/>
          <w:w w:val="92"/>
          <w:sz w:val="24"/>
          <w:szCs w:val="24"/>
        </w:rPr>
        <w:t>P</w:t>
      </w:r>
      <w:r w:rsidRPr="00B24C8E">
        <w:rPr>
          <w:rFonts w:eastAsia="Arial"/>
          <w:color w:val="B25F3A"/>
          <w:w w:val="139"/>
          <w:sz w:val="24"/>
          <w:szCs w:val="24"/>
        </w:rPr>
        <w:t>ili</w:t>
      </w:r>
      <w:r w:rsidRPr="00B24C8E">
        <w:rPr>
          <w:rFonts w:eastAsia="Arial"/>
          <w:color w:val="B25F3A"/>
          <w:w w:val="122"/>
          <w:sz w:val="24"/>
          <w:szCs w:val="24"/>
        </w:rPr>
        <w:t>h</w:t>
      </w:r>
      <w:r w:rsidRPr="00B24C8E">
        <w:rPr>
          <w:rFonts w:eastAsia="Arial"/>
          <w:color w:val="B25F3A"/>
          <w:w w:val="111"/>
          <w:sz w:val="24"/>
          <w:szCs w:val="24"/>
        </w:rPr>
        <w:t>a</w:t>
      </w:r>
      <w:r w:rsidRPr="00B24C8E">
        <w:rPr>
          <w:rFonts w:eastAsia="Arial"/>
          <w:color w:val="B25F3A"/>
          <w:w w:val="122"/>
          <w:sz w:val="24"/>
          <w:szCs w:val="24"/>
        </w:rPr>
        <w:t>n</w:t>
      </w:r>
      <w:r w:rsidRPr="00B24C8E">
        <w:rPr>
          <w:rFonts w:eastAsia="Arial"/>
          <w:color w:val="B25F3A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B25F3A"/>
          <w:w w:val="113"/>
          <w:sz w:val="24"/>
          <w:szCs w:val="24"/>
        </w:rPr>
        <w:t>Ganda</w:t>
      </w:r>
    </w:p>
    <w:p w:rsidR="00164BA1" w:rsidRPr="00B24C8E" w:rsidRDefault="00164BA1" w:rsidP="00B24C8E">
      <w:pPr>
        <w:spacing w:before="1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72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24282F"/>
          <w:w w:val="108"/>
          <w:sz w:val="24"/>
          <w:szCs w:val="24"/>
        </w:rPr>
        <w:t>Trad</w:t>
      </w:r>
      <w:r w:rsidRPr="00B24C8E">
        <w:rPr>
          <w:rFonts w:eastAsia="Arial"/>
          <w:color w:val="353741"/>
          <w:w w:val="108"/>
          <w:sz w:val="24"/>
          <w:szCs w:val="24"/>
        </w:rPr>
        <w:t>isi</w:t>
      </w:r>
      <w:r w:rsidRPr="00B24C8E">
        <w:rPr>
          <w:rFonts w:eastAsia="Arial"/>
          <w:color w:val="353741"/>
          <w:spacing w:val="11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24282F"/>
          <w:w w:val="86"/>
          <w:sz w:val="24"/>
          <w:szCs w:val="24"/>
        </w:rPr>
        <w:t>B</w:t>
      </w:r>
      <w:r w:rsidRPr="00B24C8E">
        <w:rPr>
          <w:rFonts w:eastAsia="Arial"/>
          <w:color w:val="24282F"/>
          <w:w w:val="112"/>
          <w:sz w:val="24"/>
          <w:szCs w:val="24"/>
        </w:rPr>
        <w:t>u</w:t>
      </w:r>
      <w:r w:rsidRPr="00B24C8E">
        <w:rPr>
          <w:rFonts w:eastAsia="Arial"/>
          <w:color w:val="24282F"/>
          <w:w w:val="120"/>
          <w:sz w:val="24"/>
          <w:szCs w:val="24"/>
        </w:rPr>
        <w:t>w</w:t>
      </w:r>
      <w:r w:rsidRPr="00B24C8E">
        <w:rPr>
          <w:rFonts w:eastAsia="Arial"/>
          <w:color w:val="24282F"/>
          <w:w w:val="103"/>
          <w:sz w:val="24"/>
          <w:szCs w:val="24"/>
        </w:rPr>
        <w:t>u</w:t>
      </w:r>
      <w:r w:rsidRPr="00B24C8E">
        <w:rPr>
          <w:rFonts w:eastAsia="Arial"/>
          <w:color w:val="24282F"/>
          <w:w w:val="112"/>
          <w:sz w:val="24"/>
          <w:szCs w:val="24"/>
        </w:rPr>
        <w:t>h</w:t>
      </w:r>
      <w:r w:rsidRPr="00B24C8E">
        <w:rPr>
          <w:rFonts w:eastAsia="Arial"/>
          <w:color w:val="24282F"/>
          <w:w w:val="103"/>
          <w:sz w:val="24"/>
          <w:szCs w:val="24"/>
        </w:rPr>
        <w:t>a</w:t>
      </w:r>
      <w:r w:rsidRPr="00B24C8E">
        <w:rPr>
          <w:rFonts w:eastAsia="Arial"/>
          <w:color w:val="24282F"/>
          <w:w w:val="112"/>
          <w:sz w:val="24"/>
          <w:szCs w:val="24"/>
        </w:rPr>
        <w:t>n</w:t>
      </w:r>
      <w:r w:rsidRPr="00B24C8E">
        <w:rPr>
          <w:rFonts w:eastAsia="Arial"/>
          <w:color w:val="353741"/>
          <w:w w:val="121"/>
          <w:sz w:val="24"/>
          <w:szCs w:val="24"/>
        </w:rPr>
        <w:t>:</w:t>
      </w:r>
      <w:r w:rsidRPr="00B24C8E">
        <w:rPr>
          <w:rFonts w:eastAsia="Arial"/>
          <w:color w:val="353741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24282F"/>
          <w:w w:val="108"/>
          <w:sz w:val="24"/>
          <w:szCs w:val="24"/>
        </w:rPr>
        <w:t>A</w:t>
      </w:r>
      <w:r w:rsidRPr="00B24C8E">
        <w:rPr>
          <w:rFonts w:eastAsia="Arial"/>
          <w:color w:val="24282F"/>
          <w:w w:val="103"/>
          <w:sz w:val="24"/>
          <w:szCs w:val="24"/>
        </w:rPr>
        <w:t>n</w:t>
      </w:r>
      <w:r w:rsidRPr="00B24C8E">
        <w:rPr>
          <w:rFonts w:eastAsia="Arial"/>
          <w:color w:val="24282F"/>
          <w:w w:val="156"/>
          <w:sz w:val="24"/>
          <w:szCs w:val="24"/>
        </w:rPr>
        <w:t>t</w:t>
      </w:r>
      <w:r w:rsidRPr="00B24C8E">
        <w:rPr>
          <w:rFonts w:eastAsia="Arial"/>
          <w:color w:val="24282F"/>
          <w:w w:val="95"/>
          <w:sz w:val="24"/>
          <w:szCs w:val="24"/>
        </w:rPr>
        <w:t>a</w:t>
      </w:r>
      <w:r w:rsidRPr="00B24C8E">
        <w:rPr>
          <w:rFonts w:eastAsia="Arial"/>
          <w:color w:val="24282F"/>
          <w:w w:val="130"/>
          <w:sz w:val="24"/>
          <w:szCs w:val="24"/>
        </w:rPr>
        <w:t>r</w:t>
      </w:r>
      <w:r w:rsidRPr="00B24C8E">
        <w:rPr>
          <w:rFonts w:eastAsia="Arial"/>
          <w:color w:val="353741"/>
          <w:w w:val="95"/>
          <w:sz w:val="24"/>
          <w:szCs w:val="24"/>
        </w:rPr>
        <w:t>a</w:t>
      </w:r>
      <w:r w:rsidRPr="00B24C8E">
        <w:rPr>
          <w:rFonts w:eastAsia="Arial"/>
          <w:color w:val="353741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24282F"/>
          <w:w w:val="92"/>
          <w:sz w:val="24"/>
          <w:szCs w:val="24"/>
        </w:rPr>
        <w:t>G</w:t>
      </w:r>
      <w:r w:rsidRPr="00B24C8E">
        <w:rPr>
          <w:rFonts w:eastAsia="Arial"/>
          <w:color w:val="353741"/>
          <w:w w:val="103"/>
          <w:sz w:val="24"/>
          <w:szCs w:val="24"/>
        </w:rPr>
        <w:t>o</w:t>
      </w:r>
      <w:r w:rsidRPr="00B24C8E">
        <w:rPr>
          <w:rFonts w:eastAsia="Arial"/>
          <w:color w:val="24282F"/>
          <w:w w:val="156"/>
          <w:sz w:val="24"/>
          <w:szCs w:val="24"/>
        </w:rPr>
        <w:t>t</w:t>
      </w:r>
      <w:r w:rsidRPr="00B24C8E">
        <w:rPr>
          <w:rFonts w:eastAsia="Arial"/>
          <w:color w:val="24282F"/>
          <w:w w:val="95"/>
          <w:sz w:val="24"/>
          <w:szCs w:val="24"/>
        </w:rPr>
        <w:t>o</w:t>
      </w:r>
      <w:r w:rsidRPr="00B24C8E">
        <w:rPr>
          <w:rFonts w:eastAsia="Arial"/>
          <w:color w:val="24282F"/>
          <w:w w:val="121"/>
          <w:sz w:val="24"/>
          <w:szCs w:val="24"/>
        </w:rPr>
        <w:t>n</w:t>
      </w:r>
      <w:r w:rsidRPr="00B24C8E">
        <w:rPr>
          <w:rFonts w:eastAsia="Arial"/>
          <w:color w:val="24282F"/>
          <w:w w:val="103"/>
          <w:sz w:val="24"/>
          <w:szCs w:val="24"/>
        </w:rPr>
        <w:t>g</w:t>
      </w:r>
      <w:r w:rsidRPr="00B24C8E">
        <w:rPr>
          <w:rFonts w:eastAsia="Arial"/>
          <w:color w:val="24282F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24282F"/>
          <w:w w:val="80"/>
          <w:sz w:val="24"/>
          <w:szCs w:val="24"/>
        </w:rPr>
        <w:t>R</w:t>
      </w:r>
      <w:r w:rsidRPr="00B24C8E">
        <w:rPr>
          <w:rFonts w:eastAsia="Arial"/>
          <w:color w:val="24282F"/>
          <w:w w:val="103"/>
          <w:sz w:val="24"/>
          <w:szCs w:val="24"/>
        </w:rPr>
        <w:t>o</w:t>
      </w:r>
      <w:r w:rsidRPr="00B24C8E">
        <w:rPr>
          <w:rFonts w:eastAsia="Arial"/>
          <w:color w:val="353741"/>
          <w:w w:val="125"/>
          <w:sz w:val="24"/>
          <w:szCs w:val="24"/>
        </w:rPr>
        <w:t>y</w:t>
      </w:r>
      <w:r w:rsidRPr="00B24C8E">
        <w:rPr>
          <w:rFonts w:eastAsia="Arial"/>
          <w:color w:val="24282F"/>
          <w:w w:val="103"/>
          <w:sz w:val="24"/>
          <w:szCs w:val="24"/>
        </w:rPr>
        <w:t>o</w:t>
      </w:r>
      <w:r w:rsidRPr="00B24C8E">
        <w:rPr>
          <w:rFonts w:eastAsia="Arial"/>
          <w:color w:val="24282F"/>
          <w:w w:val="112"/>
          <w:sz w:val="24"/>
          <w:szCs w:val="24"/>
        </w:rPr>
        <w:t>ng</w:t>
      </w:r>
      <w:r w:rsidRPr="00B24C8E">
        <w:rPr>
          <w:rFonts w:eastAsia="Arial"/>
          <w:color w:val="24282F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24282F"/>
          <w:sz w:val="24"/>
          <w:szCs w:val="24"/>
        </w:rPr>
        <w:t>d</w:t>
      </w:r>
      <w:r w:rsidRPr="00B24C8E">
        <w:rPr>
          <w:rFonts w:eastAsia="Arial"/>
          <w:color w:val="353741"/>
          <w:sz w:val="24"/>
          <w:szCs w:val="24"/>
        </w:rPr>
        <w:t>a</w:t>
      </w:r>
      <w:r w:rsidRPr="00B24C8E">
        <w:rPr>
          <w:rFonts w:eastAsia="Arial"/>
          <w:color w:val="24282F"/>
          <w:sz w:val="24"/>
          <w:szCs w:val="24"/>
        </w:rPr>
        <w:t>n</w:t>
      </w:r>
      <w:r w:rsidRPr="00B24C8E">
        <w:rPr>
          <w:rFonts w:eastAsia="Arial"/>
          <w:color w:val="24282F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24282F"/>
          <w:w w:val="93"/>
          <w:sz w:val="24"/>
          <w:szCs w:val="24"/>
        </w:rPr>
        <w:t>U</w:t>
      </w:r>
      <w:r w:rsidRPr="00B24C8E">
        <w:rPr>
          <w:rFonts w:eastAsia="Arial"/>
          <w:color w:val="353741"/>
          <w:w w:val="139"/>
          <w:sz w:val="24"/>
          <w:szCs w:val="24"/>
        </w:rPr>
        <w:t>t</w:t>
      </w:r>
      <w:r w:rsidRPr="00B24C8E">
        <w:rPr>
          <w:rFonts w:eastAsia="Arial"/>
          <w:color w:val="353741"/>
          <w:w w:val="95"/>
          <w:sz w:val="24"/>
          <w:szCs w:val="24"/>
        </w:rPr>
        <w:t>a</w:t>
      </w:r>
      <w:r w:rsidRPr="00B24C8E">
        <w:rPr>
          <w:rFonts w:eastAsia="Arial"/>
          <w:color w:val="24282F"/>
          <w:w w:val="112"/>
          <w:sz w:val="24"/>
          <w:szCs w:val="24"/>
        </w:rPr>
        <w:t>ng</w:t>
      </w:r>
      <w:r w:rsidRPr="00B24C8E">
        <w:rPr>
          <w:rFonts w:eastAsia="Arial"/>
          <w:color w:val="24282F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24282F"/>
          <w:w w:val="94"/>
          <w:sz w:val="24"/>
          <w:szCs w:val="24"/>
        </w:rPr>
        <w:t>P</w:t>
      </w:r>
      <w:r w:rsidRPr="00B24C8E">
        <w:rPr>
          <w:rFonts w:eastAsia="Arial"/>
          <w:color w:val="24282F"/>
          <w:w w:val="108"/>
          <w:sz w:val="24"/>
          <w:szCs w:val="24"/>
        </w:rPr>
        <w:t>i</w:t>
      </w:r>
      <w:r w:rsidRPr="00B24C8E">
        <w:rPr>
          <w:rFonts w:eastAsia="Arial"/>
          <w:color w:val="24282F"/>
          <w:w w:val="112"/>
          <w:sz w:val="24"/>
          <w:szCs w:val="24"/>
        </w:rPr>
        <w:t>u</w:t>
      </w:r>
      <w:r w:rsidRPr="00B24C8E">
        <w:rPr>
          <w:rFonts w:eastAsia="Arial"/>
          <w:color w:val="24282F"/>
          <w:w w:val="139"/>
          <w:sz w:val="24"/>
          <w:szCs w:val="24"/>
        </w:rPr>
        <w:t>t</w:t>
      </w:r>
      <w:r w:rsidRPr="00B24C8E">
        <w:rPr>
          <w:rFonts w:eastAsia="Arial"/>
          <w:color w:val="353741"/>
          <w:w w:val="103"/>
          <w:sz w:val="24"/>
          <w:szCs w:val="24"/>
        </w:rPr>
        <w:t>a</w:t>
      </w:r>
      <w:r w:rsidRPr="00B24C8E">
        <w:rPr>
          <w:rFonts w:eastAsia="Arial"/>
          <w:color w:val="24282F"/>
          <w:w w:val="112"/>
          <w:sz w:val="24"/>
          <w:szCs w:val="24"/>
        </w:rPr>
        <w:t>ng</w:t>
      </w:r>
      <w:bookmarkStart w:id="0" w:name="_GoBack"/>
      <w:bookmarkEnd w:id="0"/>
    </w:p>
    <w:p w:rsidR="00164BA1" w:rsidRPr="00B24C8E" w:rsidRDefault="00164BA1" w:rsidP="00B24C8E">
      <w:pPr>
        <w:spacing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2" w:lineRule="auto"/>
        <w:ind w:left="215" w:right="23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B5E66"/>
          <w:w w:val="102"/>
          <w:sz w:val="24"/>
          <w:szCs w:val="24"/>
        </w:rPr>
        <w:t>T</w:t>
      </w:r>
      <w:r w:rsidRPr="00B24C8E">
        <w:rPr>
          <w:rFonts w:eastAsia="Arial"/>
          <w:color w:val="5B5E66"/>
          <w:w w:val="101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484D57"/>
          <w:w w:val="112"/>
          <w:sz w:val="24"/>
          <w:szCs w:val="24"/>
        </w:rPr>
        <w:t>d</w:t>
      </w:r>
      <w:r w:rsidRPr="00B24C8E">
        <w:rPr>
          <w:rFonts w:eastAsia="Arial"/>
          <w:color w:val="5B5E66"/>
          <w:w w:val="130"/>
          <w:sz w:val="24"/>
          <w:szCs w:val="24"/>
        </w:rPr>
        <w:t>i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buw</w:t>
      </w:r>
      <w:r w:rsidRPr="00B24C8E">
        <w:rPr>
          <w:rFonts w:eastAsia="Arial"/>
          <w:color w:val="484D57"/>
          <w:sz w:val="24"/>
          <w:szCs w:val="24"/>
        </w:rPr>
        <w:t>u</w:t>
      </w:r>
      <w:r w:rsidRPr="00B24C8E">
        <w:rPr>
          <w:rFonts w:eastAsia="Arial"/>
          <w:color w:val="5B5E66"/>
          <w:sz w:val="24"/>
          <w:szCs w:val="24"/>
        </w:rPr>
        <w:t>han</w:t>
      </w:r>
      <w:r w:rsidRPr="00B24C8E">
        <w:rPr>
          <w:rFonts w:eastAsia="Arial"/>
          <w:color w:val="5B5E66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meru</w:t>
      </w:r>
      <w:r w:rsidRPr="00B24C8E">
        <w:rPr>
          <w:rFonts w:eastAsia="Arial"/>
          <w:color w:val="484D57"/>
          <w:sz w:val="24"/>
          <w:szCs w:val="24"/>
        </w:rPr>
        <w:t>p</w:t>
      </w:r>
      <w:r w:rsidRPr="00B24C8E">
        <w:rPr>
          <w:rFonts w:eastAsia="Arial"/>
          <w:color w:val="5B5E66"/>
          <w:sz w:val="24"/>
          <w:szCs w:val="24"/>
        </w:rPr>
        <w:t>ak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 xml:space="preserve">n </w:t>
      </w:r>
      <w:r w:rsidRPr="00B24C8E">
        <w:rPr>
          <w:rFonts w:eastAsia="Arial"/>
          <w:color w:val="5B5E66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ba</w:t>
      </w:r>
      <w:r w:rsidRPr="00B24C8E">
        <w:rPr>
          <w:rFonts w:eastAsia="Arial"/>
          <w:color w:val="484D57"/>
          <w:w w:val="112"/>
          <w:sz w:val="24"/>
          <w:szCs w:val="24"/>
        </w:rPr>
        <w:t>g</w:t>
      </w:r>
      <w:r w:rsidRPr="00B24C8E">
        <w:rPr>
          <w:rFonts w:eastAsia="Arial"/>
          <w:color w:val="5B5E66"/>
          <w:w w:val="130"/>
          <w:sz w:val="24"/>
          <w:szCs w:val="24"/>
        </w:rPr>
        <w:t>i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3"/>
          <w:sz w:val="24"/>
          <w:szCs w:val="24"/>
        </w:rPr>
        <w:t>d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budaya</w:t>
      </w:r>
      <w:r w:rsidRPr="00B24C8E">
        <w:rPr>
          <w:rFonts w:eastAsia="Arial"/>
          <w:color w:val="5B5E66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2"/>
          <w:sz w:val="24"/>
          <w:szCs w:val="24"/>
        </w:rPr>
        <w:t>m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5B5E66"/>
          <w:w w:val="115"/>
          <w:sz w:val="24"/>
          <w:szCs w:val="24"/>
        </w:rPr>
        <w:t>y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15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Jawa</w:t>
      </w:r>
      <w:r w:rsidRPr="00B24C8E">
        <w:rPr>
          <w:rFonts w:eastAsia="Arial"/>
          <w:color w:val="787B83"/>
          <w:sz w:val="24"/>
          <w:szCs w:val="24"/>
        </w:rPr>
        <w:t>,</w:t>
      </w:r>
      <w:r w:rsidRPr="00B24C8E">
        <w:rPr>
          <w:rFonts w:eastAsia="Arial"/>
          <w:color w:val="787B83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k</w:t>
      </w:r>
      <w:r w:rsidRPr="00B24C8E">
        <w:rPr>
          <w:rFonts w:eastAsia="Arial"/>
          <w:color w:val="484D57"/>
          <w:sz w:val="24"/>
          <w:szCs w:val="24"/>
        </w:rPr>
        <w:t>h</w:t>
      </w:r>
      <w:r w:rsidRPr="00B24C8E">
        <w:rPr>
          <w:rFonts w:eastAsia="Arial"/>
          <w:color w:val="5B5E66"/>
          <w:sz w:val="24"/>
          <w:szCs w:val="24"/>
        </w:rPr>
        <w:t>us</w:t>
      </w:r>
      <w:r w:rsidRPr="00B24C8E">
        <w:rPr>
          <w:rFonts w:eastAsia="Arial"/>
          <w:color w:val="484D57"/>
          <w:sz w:val="24"/>
          <w:szCs w:val="24"/>
        </w:rPr>
        <w:t>u</w:t>
      </w:r>
      <w:r w:rsidRPr="00B24C8E">
        <w:rPr>
          <w:rFonts w:eastAsia="Arial"/>
          <w:color w:val="5B5E66"/>
          <w:sz w:val="24"/>
          <w:szCs w:val="24"/>
        </w:rPr>
        <w:t>s</w:t>
      </w:r>
      <w:r w:rsidRPr="00B24C8E">
        <w:rPr>
          <w:rFonts w:eastAsia="Arial"/>
          <w:color w:val="484D57"/>
          <w:sz w:val="24"/>
          <w:szCs w:val="24"/>
        </w:rPr>
        <w:t>n</w:t>
      </w:r>
      <w:r w:rsidRPr="00B24C8E">
        <w:rPr>
          <w:rFonts w:eastAsia="Arial"/>
          <w:color w:val="5B5E66"/>
          <w:sz w:val="24"/>
          <w:szCs w:val="24"/>
        </w:rPr>
        <w:t>ya</w:t>
      </w:r>
      <w:r w:rsidRPr="00B24C8E">
        <w:rPr>
          <w:rFonts w:eastAsia="Arial"/>
          <w:color w:val="5B5E66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4"/>
          <w:sz w:val="24"/>
          <w:szCs w:val="24"/>
        </w:rPr>
        <w:t>d</w:t>
      </w:r>
      <w:r w:rsidRPr="00B24C8E">
        <w:rPr>
          <w:rFonts w:eastAsia="Arial"/>
          <w:color w:val="484D57"/>
          <w:w w:val="104"/>
          <w:sz w:val="24"/>
          <w:szCs w:val="24"/>
        </w:rPr>
        <w:t>i</w:t>
      </w:r>
      <w:r w:rsidRPr="00B24C8E">
        <w:rPr>
          <w:rFonts w:eastAsia="Arial"/>
          <w:color w:val="484D57"/>
          <w:spacing w:val="10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k</w:t>
      </w:r>
      <w:r w:rsidRPr="00B24C8E">
        <w:rPr>
          <w:rFonts w:eastAsia="Arial"/>
          <w:color w:val="5B5E66"/>
          <w:w w:val="103"/>
          <w:sz w:val="24"/>
          <w:szCs w:val="24"/>
        </w:rPr>
        <w:t>o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-</w:t>
      </w:r>
      <w:r w:rsidRPr="00B24C8E">
        <w:rPr>
          <w:rFonts w:eastAsia="Arial"/>
          <w:color w:val="5B5E66"/>
          <w:w w:val="125"/>
          <w:sz w:val="24"/>
          <w:szCs w:val="24"/>
        </w:rPr>
        <w:t>k</w:t>
      </w:r>
      <w:r w:rsidRPr="00B24C8E">
        <w:rPr>
          <w:rFonts w:eastAsia="Arial"/>
          <w:color w:val="5B5E66"/>
          <w:w w:val="103"/>
          <w:sz w:val="24"/>
          <w:szCs w:val="24"/>
        </w:rPr>
        <w:t>o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besar</w:t>
      </w:r>
      <w:r w:rsidRPr="00B24C8E">
        <w:rPr>
          <w:rFonts w:eastAsia="Arial"/>
          <w:color w:val="5B5E66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s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21"/>
          <w:sz w:val="24"/>
          <w:szCs w:val="24"/>
        </w:rPr>
        <w:t>p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26"/>
          <w:sz w:val="24"/>
          <w:szCs w:val="24"/>
        </w:rPr>
        <w:t>rt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6"/>
          <w:sz w:val="24"/>
          <w:szCs w:val="24"/>
        </w:rPr>
        <w:t>S</w:t>
      </w:r>
      <w:r w:rsidRPr="00B24C8E">
        <w:rPr>
          <w:rFonts w:eastAsia="Arial"/>
          <w:color w:val="5B5E66"/>
          <w:w w:val="95"/>
          <w:sz w:val="24"/>
          <w:szCs w:val="24"/>
        </w:rPr>
        <w:t>u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b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5"/>
          <w:sz w:val="24"/>
          <w:szCs w:val="24"/>
        </w:rPr>
        <w:t>y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484D57"/>
          <w:w w:val="86"/>
          <w:sz w:val="24"/>
          <w:szCs w:val="24"/>
        </w:rPr>
        <w:t xml:space="preserve">. </w:t>
      </w:r>
      <w:r w:rsidRPr="00B24C8E">
        <w:rPr>
          <w:rFonts w:eastAsia="Arial"/>
          <w:color w:val="5B5E66"/>
          <w:w w:val="102"/>
          <w:sz w:val="24"/>
          <w:szCs w:val="24"/>
        </w:rPr>
        <w:t>T</w:t>
      </w:r>
      <w:r w:rsidRPr="00B24C8E">
        <w:rPr>
          <w:rFonts w:eastAsia="Arial"/>
          <w:color w:val="5B5E66"/>
          <w:w w:val="101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d</w:t>
      </w:r>
      <w:r w:rsidRPr="00B24C8E">
        <w:rPr>
          <w:rFonts w:eastAsia="Arial"/>
          <w:color w:val="5B5E66"/>
          <w:w w:val="130"/>
          <w:sz w:val="24"/>
          <w:szCs w:val="24"/>
        </w:rPr>
        <w:t>i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ini</w:t>
      </w:r>
      <w:r w:rsidRPr="00B24C8E">
        <w:rPr>
          <w:rFonts w:eastAsia="Arial"/>
          <w:color w:val="5B5E66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 xml:space="preserve">dilakukan </w:t>
      </w:r>
      <w:r w:rsidRPr="00B24C8E">
        <w:rPr>
          <w:rFonts w:eastAsia="Arial"/>
          <w:color w:val="5B5E66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ketika</w:t>
      </w:r>
      <w:r w:rsidRPr="00B24C8E">
        <w:rPr>
          <w:rFonts w:eastAsia="Arial"/>
          <w:color w:val="5B5E66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ada</w:t>
      </w:r>
      <w:r w:rsidRPr="00B24C8E">
        <w:rPr>
          <w:rFonts w:eastAsia="Arial"/>
          <w:color w:val="5B5E66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5"/>
          <w:sz w:val="24"/>
          <w:szCs w:val="24"/>
        </w:rPr>
        <w:t>c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pent</w:t>
      </w:r>
      <w:r w:rsidRPr="00B24C8E">
        <w:rPr>
          <w:rFonts w:eastAsia="Arial"/>
          <w:color w:val="484D57"/>
          <w:sz w:val="24"/>
          <w:szCs w:val="24"/>
        </w:rPr>
        <w:t>i</w:t>
      </w:r>
      <w:r w:rsidRPr="00B24C8E">
        <w:rPr>
          <w:rFonts w:eastAsia="Arial"/>
          <w:color w:val="5B5E66"/>
          <w:sz w:val="24"/>
          <w:szCs w:val="24"/>
        </w:rPr>
        <w:t>ng</w:t>
      </w:r>
      <w:r w:rsidRPr="00B24C8E">
        <w:rPr>
          <w:rFonts w:eastAsia="Arial"/>
          <w:color w:val="5B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se</w:t>
      </w:r>
      <w:r w:rsidRPr="00B24C8E">
        <w:rPr>
          <w:rFonts w:eastAsia="Arial"/>
          <w:color w:val="484D57"/>
          <w:sz w:val="24"/>
          <w:szCs w:val="24"/>
        </w:rPr>
        <w:t>p</w:t>
      </w:r>
      <w:r w:rsidRPr="00B24C8E">
        <w:rPr>
          <w:rFonts w:eastAsia="Arial"/>
          <w:color w:val="5B5E66"/>
          <w:sz w:val="24"/>
          <w:szCs w:val="24"/>
        </w:rPr>
        <w:t>erti</w:t>
      </w:r>
      <w:r w:rsidRPr="00B24C8E">
        <w:rPr>
          <w:rFonts w:eastAsia="Arial"/>
          <w:color w:val="5B5E66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pernikahan</w:t>
      </w:r>
      <w:r w:rsidRPr="00B24C8E">
        <w:rPr>
          <w:rFonts w:eastAsia="Arial"/>
          <w:color w:val="5B5E66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u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105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h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484D57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n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yang</w:t>
      </w:r>
      <w:r w:rsidRPr="00B24C8E">
        <w:rPr>
          <w:rFonts w:eastAsia="Arial"/>
          <w:color w:val="5B5E66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d</w:t>
      </w:r>
      <w:r w:rsidRPr="00B24C8E">
        <w:rPr>
          <w:rFonts w:eastAsia="Arial"/>
          <w:color w:val="5B5E66"/>
          <w:sz w:val="24"/>
          <w:szCs w:val="24"/>
        </w:rPr>
        <w:t>iadakan</w:t>
      </w:r>
      <w:r w:rsidRPr="00B24C8E">
        <w:rPr>
          <w:rFonts w:eastAsia="Arial"/>
          <w:color w:val="5B5E66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di</w:t>
      </w:r>
      <w:r w:rsidRPr="00B24C8E">
        <w:rPr>
          <w:rFonts w:eastAsia="Arial"/>
          <w:color w:val="5B5E66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dae</w:t>
      </w:r>
      <w:r w:rsidRPr="00B24C8E">
        <w:rPr>
          <w:rFonts w:eastAsia="Arial"/>
          <w:color w:val="484D57"/>
          <w:sz w:val="24"/>
          <w:szCs w:val="24"/>
        </w:rPr>
        <w:t>r</w:t>
      </w:r>
      <w:r w:rsidRPr="00B24C8E">
        <w:rPr>
          <w:rFonts w:eastAsia="Arial"/>
          <w:color w:val="5B5E66"/>
          <w:sz w:val="24"/>
          <w:szCs w:val="24"/>
        </w:rPr>
        <w:t>ah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484D57"/>
          <w:w w:val="115"/>
          <w:sz w:val="24"/>
          <w:szCs w:val="24"/>
        </w:rPr>
        <w:t>r</w:t>
      </w:r>
      <w:r w:rsidRPr="00B24C8E">
        <w:rPr>
          <w:rFonts w:eastAsia="Arial"/>
          <w:color w:val="5B5E66"/>
          <w:w w:val="96"/>
          <w:sz w:val="24"/>
          <w:szCs w:val="24"/>
        </w:rPr>
        <w:t>s</w:t>
      </w:r>
      <w:r w:rsidRPr="00B24C8E">
        <w:rPr>
          <w:rFonts w:eastAsia="Arial"/>
          <w:color w:val="5B5E66"/>
          <w:w w:val="112"/>
          <w:sz w:val="24"/>
          <w:szCs w:val="24"/>
        </w:rPr>
        <w:t>e</w:t>
      </w:r>
      <w:r w:rsidRPr="00B24C8E">
        <w:rPr>
          <w:rFonts w:eastAsia="Arial"/>
          <w:color w:val="5B5E66"/>
          <w:w w:val="103"/>
          <w:sz w:val="24"/>
          <w:szCs w:val="24"/>
        </w:rPr>
        <w:t>b</w:t>
      </w:r>
      <w:r w:rsidRPr="00B24C8E">
        <w:rPr>
          <w:rFonts w:eastAsia="Arial"/>
          <w:color w:val="484D57"/>
          <w:w w:val="103"/>
          <w:sz w:val="24"/>
          <w:szCs w:val="24"/>
        </w:rPr>
        <w:t>u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 xml:space="preserve">. </w:t>
      </w:r>
      <w:r w:rsidRPr="00B24C8E">
        <w:rPr>
          <w:rFonts w:eastAsia="Arial"/>
          <w:color w:val="5B5E66"/>
          <w:sz w:val="24"/>
          <w:szCs w:val="24"/>
        </w:rPr>
        <w:t>B</w:t>
      </w:r>
      <w:r w:rsidRPr="00B24C8E">
        <w:rPr>
          <w:rFonts w:eastAsia="Arial"/>
          <w:color w:val="484D57"/>
          <w:sz w:val="24"/>
          <w:szCs w:val="24"/>
        </w:rPr>
        <w:t>u</w:t>
      </w:r>
      <w:r w:rsidRPr="00B24C8E">
        <w:rPr>
          <w:rFonts w:eastAsia="Arial"/>
          <w:color w:val="5B5E66"/>
          <w:sz w:val="24"/>
          <w:szCs w:val="24"/>
        </w:rPr>
        <w:t>wuh</w:t>
      </w:r>
      <w:r w:rsidRPr="00B24C8E">
        <w:rPr>
          <w:rFonts w:eastAsia="Arial"/>
          <w:color w:val="484D57"/>
          <w:sz w:val="24"/>
          <w:szCs w:val="24"/>
        </w:rPr>
        <w:t>an</w:t>
      </w:r>
      <w:r w:rsidRPr="00B24C8E">
        <w:rPr>
          <w:rFonts w:eastAsia="Arial"/>
          <w:color w:val="484D57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m</w:t>
      </w:r>
      <w:r w:rsidRPr="00B24C8E">
        <w:rPr>
          <w:rFonts w:eastAsia="Arial"/>
          <w:color w:val="5B5E66"/>
          <w:sz w:val="24"/>
          <w:szCs w:val="24"/>
        </w:rPr>
        <w:t>erujuk</w:t>
      </w:r>
      <w:r w:rsidRPr="00B24C8E">
        <w:rPr>
          <w:rFonts w:eastAsia="Arial"/>
          <w:color w:val="5B5E66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pada</w:t>
      </w:r>
      <w:r w:rsidRPr="00B24C8E">
        <w:rPr>
          <w:rFonts w:eastAsia="Arial"/>
          <w:color w:val="5B5E66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k</w:t>
      </w:r>
      <w:r w:rsidRPr="00B24C8E">
        <w:rPr>
          <w:rFonts w:eastAsia="Arial"/>
          <w:color w:val="5B5E66"/>
          <w:w w:val="103"/>
          <w:sz w:val="24"/>
          <w:szCs w:val="24"/>
        </w:rPr>
        <w:t>eg</w:t>
      </w:r>
      <w:r w:rsidRPr="00B24C8E">
        <w:rPr>
          <w:rFonts w:eastAsia="Arial"/>
          <w:color w:val="5B5E66"/>
          <w:w w:val="130"/>
          <w:sz w:val="24"/>
          <w:szCs w:val="24"/>
        </w:rPr>
        <w:t>i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n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m</w:t>
      </w:r>
      <w:r w:rsidRPr="00B24C8E">
        <w:rPr>
          <w:rFonts w:eastAsia="Arial"/>
          <w:color w:val="5B5E66"/>
          <w:sz w:val="24"/>
          <w:szCs w:val="24"/>
        </w:rPr>
        <w:t>em</w:t>
      </w:r>
      <w:r w:rsidRPr="00B24C8E">
        <w:rPr>
          <w:rFonts w:eastAsia="Arial"/>
          <w:color w:val="484D57"/>
          <w:sz w:val="24"/>
          <w:szCs w:val="24"/>
        </w:rPr>
        <w:t>b</w:t>
      </w:r>
      <w:r w:rsidRPr="00B24C8E">
        <w:rPr>
          <w:rFonts w:eastAsia="Arial"/>
          <w:color w:val="5B5E66"/>
          <w:sz w:val="24"/>
          <w:szCs w:val="24"/>
        </w:rPr>
        <w:t>e</w:t>
      </w:r>
      <w:r w:rsidRPr="00B24C8E">
        <w:rPr>
          <w:rFonts w:eastAsia="Arial"/>
          <w:color w:val="484D57"/>
          <w:sz w:val="24"/>
          <w:szCs w:val="24"/>
        </w:rPr>
        <w:t>ri</w:t>
      </w:r>
      <w:r w:rsidRPr="00B24C8E">
        <w:rPr>
          <w:rFonts w:eastAsia="Arial"/>
          <w:color w:val="484D57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b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484D57"/>
          <w:w w:val="103"/>
          <w:sz w:val="24"/>
          <w:szCs w:val="24"/>
        </w:rPr>
        <w:t>n</w:t>
      </w:r>
      <w:r w:rsidRPr="00B24C8E">
        <w:rPr>
          <w:rFonts w:eastAsia="Arial"/>
          <w:color w:val="484D57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u</w:t>
      </w:r>
      <w:r w:rsidRPr="00B24C8E">
        <w:rPr>
          <w:rFonts w:eastAsia="Arial"/>
          <w:color w:val="5B5E66"/>
          <w:w w:val="103"/>
          <w:sz w:val="24"/>
          <w:szCs w:val="24"/>
        </w:rPr>
        <w:t>an</w:t>
      </w:r>
      <w:r w:rsidRPr="00B24C8E">
        <w:rPr>
          <w:rFonts w:eastAsia="Arial"/>
          <w:color w:val="5B5E66"/>
          <w:w w:val="86"/>
          <w:sz w:val="24"/>
          <w:szCs w:val="24"/>
        </w:rPr>
        <w:t>,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baik</w:t>
      </w:r>
      <w:r w:rsidRPr="00B24C8E">
        <w:rPr>
          <w:rFonts w:eastAsia="Arial"/>
          <w:color w:val="5B5E66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be</w:t>
      </w:r>
      <w:r w:rsidRPr="00B24C8E">
        <w:rPr>
          <w:rFonts w:eastAsia="Arial"/>
          <w:color w:val="484D57"/>
          <w:sz w:val="24"/>
          <w:szCs w:val="24"/>
        </w:rPr>
        <w:t>ru</w:t>
      </w:r>
      <w:r w:rsidRPr="00B24C8E">
        <w:rPr>
          <w:rFonts w:eastAsia="Arial"/>
          <w:color w:val="5B5E66"/>
          <w:sz w:val="24"/>
          <w:szCs w:val="24"/>
        </w:rPr>
        <w:t>pa</w:t>
      </w:r>
      <w:r w:rsidRPr="00B24C8E">
        <w:rPr>
          <w:rFonts w:eastAsia="Arial"/>
          <w:color w:val="5B5E66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3"/>
          <w:sz w:val="24"/>
          <w:szCs w:val="24"/>
        </w:rPr>
        <w:t>b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ng</w:t>
      </w:r>
      <w:r w:rsidRPr="00B24C8E">
        <w:rPr>
          <w:rFonts w:eastAsia="Arial"/>
          <w:color w:val="5B5E66"/>
          <w:w w:val="86"/>
          <w:sz w:val="24"/>
          <w:szCs w:val="24"/>
        </w:rPr>
        <w:t>,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ua</w:t>
      </w:r>
      <w:r w:rsidRPr="00B24C8E">
        <w:rPr>
          <w:rFonts w:eastAsia="Arial"/>
          <w:color w:val="484D57"/>
          <w:sz w:val="24"/>
          <w:szCs w:val="24"/>
        </w:rPr>
        <w:t>n</w:t>
      </w:r>
      <w:r w:rsidRPr="00B24C8E">
        <w:rPr>
          <w:rFonts w:eastAsia="Arial"/>
          <w:color w:val="5B5E66"/>
          <w:sz w:val="24"/>
          <w:szCs w:val="24"/>
        </w:rPr>
        <w:t>g</w:t>
      </w:r>
      <w:r w:rsidRPr="00B24C8E">
        <w:rPr>
          <w:rFonts w:eastAsia="Arial"/>
          <w:color w:val="787B83"/>
          <w:sz w:val="24"/>
          <w:szCs w:val="24"/>
        </w:rPr>
        <w:t>,</w:t>
      </w:r>
      <w:r w:rsidRPr="00B24C8E">
        <w:rPr>
          <w:rFonts w:eastAsia="Arial"/>
          <w:color w:val="787B83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maupun</w:t>
      </w:r>
      <w:r w:rsidRPr="00B24C8E">
        <w:rPr>
          <w:rFonts w:eastAsia="Arial"/>
          <w:color w:val="5B5E66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t</w:t>
      </w:r>
      <w:r w:rsidRPr="00B24C8E">
        <w:rPr>
          <w:rFonts w:eastAsia="Arial"/>
          <w:color w:val="5B5E66"/>
          <w:sz w:val="24"/>
          <w:szCs w:val="24"/>
        </w:rPr>
        <w:t>enaga</w:t>
      </w:r>
      <w:r w:rsidRPr="00B24C8E">
        <w:rPr>
          <w:rFonts w:eastAsia="Arial"/>
          <w:color w:val="5B5E66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kepada</w:t>
      </w:r>
      <w:r w:rsidRPr="00B24C8E">
        <w:rPr>
          <w:rFonts w:eastAsia="Arial"/>
          <w:color w:val="5B5E66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seseo</w:t>
      </w:r>
      <w:r w:rsidRPr="00B24C8E">
        <w:rPr>
          <w:rFonts w:eastAsia="Arial"/>
          <w:color w:val="484D57"/>
          <w:sz w:val="24"/>
          <w:szCs w:val="24"/>
        </w:rPr>
        <w:t>r</w:t>
      </w:r>
      <w:r w:rsidRPr="00B24C8E">
        <w:rPr>
          <w:rFonts w:eastAsia="Arial"/>
          <w:color w:val="5B5E66"/>
          <w:sz w:val="24"/>
          <w:szCs w:val="24"/>
        </w:rPr>
        <w:t>ang</w:t>
      </w:r>
      <w:r w:rsidRPr="00B24C8E">
        <w:rPr>
          <w:rFonts w:eastAsia="Arial"/>
          <w:color w:val="5B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15"/>
          <w:sz w:val="24"/>
          <w:szCs w:val="24"/>
        </w:rPr>
        <w:t>y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n</w:t>
      </w:r>
      <w:r w:rsidRPr="00B24C8E">
        <w:rPr>
          <w:rFonts w:eastAsia="Arial"/>
          <w:color w:val="5B5E66"/>
          <w:w w:val="103"/>
          <w:sz w:val="24"/>
          <w:szCs w:val="24"/>
        </w:rPr>
        <w:t xml:space="preserve">g </w:t>
      </w:r>
      <w:r w:rsidRPr="00B24C8E">
        <w:rPr>
          <w:rFonts w:eastAsia="Arial"/>
          <w:color w:val="5B5E66"/>
          <w:sz w:val="24"/>
          <w:szCs w:val="24"/>
        </w:rPr>
        <w:t>s</w:t>
      </w:r>
      <w:r w:rsidRPr="00B24C8E">
        <w:rPr>
          <w:rFonts w:eastAsia="Arial"/>
          <w:color w:val="484D57"/>
          <w:sz w:val="24"/>
          <w:szCs w:val="24"/>
        </w:rPr>
        <w:t>ed</w:t>
      </w:r>
      <w:r w:rsidRPr="00B24C8E">
        <w:rPr>
          <w:rFonts w:eastAsia="Arial"/>
          <w:color w:val="5B5E66"/>
          <w:sz w:val="24"/>
          <w:szCs w:val="24"/>
        </w:rPr>
        <w:t>ang</w:t>
      </w:r>
      <w:r w:rsidRPr="00B24C8E">
        <w:rPr>
          <w:rFonts w:eastAsia="Arial"/>
          <w:color w:val="5B5E66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men</w:t>
      </w:r>
      <w:r w:rsidRPr="00B24C8E">
        <w:rPr>
          <w:rFonts w:eastAsia="Arial"/>
          <w:color w:val="484D57"/>
          <w:sz w:val="24"/>
          <w:szCs w:val="24"/>
        </w:rPr>
        <w:t>g</w:t>
      </w:r>
      <w:r w:rsidRPr="00B24C8E">
        <w:rPr>
          <w:rFonts w:eastAsia="Arial"/>
          <w:color w:val="5B5E66"/>
          <w:sz w:val="24"/>
          <w:szCs w:val="24"/>
        </w:rPr>
        <w:t>adak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>n</w:t>
      </w:r>
      <w:r w:rsidRPr="00B24C8E">
        <w:rPr>
          <w:rFonts w:eastAsia="Arial"/>
          <w:color w:val="5B5E66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95"/>
          <w:sz w:val="24"/>
          <w:szCs w:val="24"/>
        </w:rPr>
        <w:t>ha</w:t>
      </w:r>
      <w:r w:rsidRPr="00B24C8E">
        <w:rPr>
          <w:rFonts w:eastAsia="Arial"/>
          <w:color w:val="5B5E66"/>
          <w:w w:val="108"/>
          <w:sz w:val="24"/>
          <w:szCs w:val="24"/>
        </w:rPr>
        <w:t>j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03"/>
          <w:sz w:val="24"/>
          <w:szCs w:val="24"/>
        </w:rPr>
        <w:t>n</w:t>
      </w:r>
      <w:r w:rsidRPr="00B24C8E">
        <w:rPr>
          <w:rFonts w:eastAsia="Arial"/>
          <w:color w:val="787B83"/>
          <w:w w:val="104"/>
          <w:sz w:val="24"/>
          <w:szCs w:val="24"/>
        </w:rPr>
        <w:t>,</w:t>
      </w:r>
      <w:r w:rsidRPr="00B24C8E">
        <w:rPr>
          <w:rFonts w:eastAsia="Arial"/>
          <w:color w:val="787B83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u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b</w:t>
      </w:r>
      <w:r w:rsidRPr="00B24C8E">
        <w:rPr>
          <w:rFonts w:eastAsia="Arial"/>
          <w:color w:val="5B5E66"/>
          <w:sz w:val="24"/>
          <w:szCs w:val="24"/>
        </w:rPr>
        <w:t>isa juga</w:t>
      </w:r>
      <w:r w:rsidRPr="00B24C8E">
        <w:rPr>
          <w:rFonts w:eastAsia="Arial"/>
          <w:color w:val="5B5E66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6"/>
          <w:sz w:val="24"/>
          <w:szCs w:val="24"/>
        </w:rPr>
        <w:t>d</w:t>
      </w:r>
      <w:r w:rsidRPr="00B24C8E">
        <w:rPr>
          <w:rFonts w:eastAsia="Arial"/>
          <w:color w:val="484D57"/>
          <w:w w:val="106"/>
          <w:sz w:val="24"/>
          <w:szCs w:val="24"/>
        </w:rPr>
        <w:t>i</w:t>
      </w:r>
      <w:r w:rsidRPr="00B24C8E">
        <w:rPr>
          <w:rFonts w:eastAsia="Arial"/>
          <w:color w:val="5B5E66"/>
          <w:w w:val="106"/>
          <w:sz w:val="24"/>
          <w:szCs w:val="24"/>
        </w:rPr>
        <w:t>seb</w:t>
      </w:r>
      <w:r w:rsidRPr="00B24C8E">
        <w:rPr>
          <w:rFonts w:eastAsia="Arial"/>
          <w:color w:val="484D57"/>
          <w:w w:val="106"/>
          <w:sz w:val="24"/>
          <w:szCs w:val="24"/>
        </w:rPr>
        <w:t>ut</w:t>
      </w:r>
      <w:r w:rsidRPr="00B24C8E">
        <w:rPr>
          <w:rFonts w:eastAsia="Arial"/>
          <w:color w:val="484D57"/>
          <w:spacing w:val="13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sebagai</w:t>
      </w:r>
      <w:r w:rsidRPr="00B24C8E">
        <w:rPr>
          <w:rFonts w:eastAsia="Arial"/>
          <w:color w:val="5B5E66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k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484D57"/>
          <w:w w:val="103"/>
          <w:sz w:val="24"/>
          <w:szCs w:val="24"/>
        </w:rPr>
        <w:t>g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39"/>
          <w:sz w:val="24"/>
          <w:szCs w:val="24"/>
        </w:rPr>
        <w:t>t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menyumb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>ng</w:t>
      </w:r>
      <w:r w:rsidRPr="00B24C8E">
        <w:rPr>
          <w:rFonts w:eastAsia="Arial"/>
          <w:color w:val="484D57"/>
          <w:sz w:val="24"/>
          <w:szCs w:val="24"/>
        </w:rPr>
        <w:t xml:space="preserve">. </w:t>
      </w:r>
      <w:r w:rsidRPr="00B24C8E">
        <w:rPr>
          <w:rFonts w:eastAsia="Arial"/>
          <w:color w:val="484D57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T</w:t>
      </w:r>
      <w:r w:rsidRPr="00B24C8E">
        <w:rPr>
          <w:rFonts w:eastAsia="Arial"/>
          <w:color w:val="484D57"/>
          <w:sz w:val="24"/>
          <w:szCs w:val="24"/>
        </w:rPr>
        <w:t>r</w:t>
      </w:r>
      <w:r w:rsidRPr="00B24C8E">
        <w:rPr>
          <w:rFonts w:eastAsia="Arial"/>
          <w:color w:val="5B5E66"/>
          <w:sz w:val="24"/>
          <w:szCs w:val="24"/>
        </w:rPr>
        <w:t>adisi</w:t>
      </w:r>
      <w:r w:rsidRPr="00B24C8E">
        <w:rPr>
          <w:rFonts w:eastAsia="Arial"/>
          <w:color w:val="5B5E66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5B5E66"/>
          <w:sz w:val="24"/>
          <w:szCs w:val="24"/>
        </w:rPr>
        <w:t>n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787B83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2"/>
          <w:sz w:val="24"/>
          <w:szCs w:val="24"/>
        </w:rPr>
        <w:t>m</w:t>
      </w:r>
      <w:r w:rsidRPr="00B24C8E">
        <w:rPr>
          <w:rFonts w:eastAsia="Arial"/>
          <w:color w:val="484D57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112"/>
          <w:sz w:val="24"/>
          <w:szCs w:val="24"/>
        </w:rPr>
        <w:t>n</w:t>
      </w:r>
      <w:r w:rsidRPr="00B24C8E">
        <w:rPr>
          <w:rFonts w:eastAsia="Arial"/>
          <w:color w:val="5B5E66"/>
          <w:w w:val="105"/>
          <w:sz w:val="24"/>
          <w:szCs w:val="24"/>
        </w:rPr>
        <w:t>c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484D57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98"/>
          <w:sz w:val="24"/>
          <w:szCs w:val="24"/>
        </w:rPr>
        <w:t>m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w w:val="112"/>
          <w:sz w:val="24"/>
          <w:szCs w:val="24"/>
        </w:rPr>
        <w:t>n</w:t>
      </w:r>
      <w:r w:rsidRPr="00B24C8E">
        <w:rPr>
          <w:rFonts w:eastAsia="Arial"/>
          <w:color w:val="484D57"/>
          <w:w w:val="115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an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n</w:t>
      </w:r>
      <w:r w:rsidRPr="00B24C8E">
        <w:rPr>
          <w:rFonts w:eastAsia="Arial"/>
          <w:color w:val="5B5E66"/>
          <w:w w:val="108"/>
          <w:sz w:val="24"/>
          <w:szCs w:val="24"/>
        </w:rPr>
        <w:t>il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08"/>
          <w:sz w:val="24"/>
          <w:szCs w:val="24"/>
        </w:rPr>
        <w:t xml:space="preserve">i </w:t>
      </w:r>
      <w:r w:rsidRPr="00B24C8E">
        <w:rPr>
          <w:rFonts w:eastAsia="Arial"/>
          <w:color w:val="5B5E66"/>
          <w:sz w:val="24"/>
          <w:szCs w:val="24"/>
        </w:rPr>
        <w:t>gotong</w:t>
      </w:r>
      <w:r w:rsidRPr="00B24C8E">
        <w:rPr>
          <w:rFonts w:eastAsia="Arial"/>
          <w:color w:val="5B5E66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royong</w:t>
      </w:r>
      <w:r w:rsidRPr="00B24C8E">
        <w:rPr>
          <w:rFonts w:eastAsia="Arial"/>
          <w:color w:val="5B5E66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dan</w:t>
      </w:r>
      <w:r w:rsidRPr="00B24C8E">
        <w:rPr>
          <w:rFonts w:eastAsia="Arial"/>
          <w:color w:val="5B5E66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s</w:t>
      </w:r>
      <w:r w:rsidRPr="00B24C8E">
        <w:rPr>
          <w:rFonts w:eastAsia="Arial"/>
          <w:color w:val="5B5E66"/>
          <w:w w:val="112"/>
          <w:sz w:val="24"/>
          <w:szCs w:val="24"/>
        </w:rPr>
        <w:t>o</w:t>
      </w:r>
      <w:r w:rsidRPr="00B24C8E">
        <w:rPr>
          <w:rFonts w:eastAsia="Arial"/>
          <w:color w:val="5B5E66"/>
          <w:w w:val="86"/>
          <w:sz w:val="24"/>
          <w:szCs w:val="24"/>
        </w:rPr>
        <w:t>l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w w:val="112"/>
          <w:sz w:val="24"/>
          <w:szCs w:val="24"/>
        </w:rPr>
        <w:t>d</w:t>
      </w:r>
      <w:r w:rsidRPr="00B24C8E">
        <w:rPr>
          <w:rFonts w:eastAsia="Arial"/>
          <w:color w:val="484D57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5"/>
          <w:sz w:val="24"/>
          <w:szCs w:val="24"/>
        </w:rPr>
        <w:t>s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sosi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>l</w:t>
      </w:r>
      <w:r w:rsidRPr="00B24C8E">
        <w:rPr>
          <w:rFonts w:eastAsia="Arial"/>
          <w:color w:val="5B5E66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k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108"/>
          <w:sz w:val="24"/>
          <w:szCs w:val="24"/>
        </w:rPr>
        <w:t>l</w:t>
      </w:r>
      <w:r w:rsidRPr="00B24C8E">
        <w:rPr>
          <w:rFonts w:eastAsia="Arial"/>
          <w:color w:val="5B5E66"/>
          <w:w w:val="95"/>
          <w:sz w:val="24"/>
          <w:szCs w:val="24"/>
        </w:rPr>
        <w:t>u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95"/>
          <w:sz w:val="24"/>
          <w:szCs w:val="24"/>
        </w:rPr>
        <w:t>g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dan</w:t>
      </w:r>
      <w:r w:rsidRPr="00B24C8E">
        <w:rPr>
          <w:rFonts w:eastAsia="Arial"/>
          <w:color w:val="5B5E66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484D57"/>
          <w:w w:val="112"/>
          <w:sz w:val="24"/>
          <w:szCs w:val="24"/>
        </w:rPr>
        <w:t>g</w:t>
      </w:r>
      <w:r w:rsidRPr="00B24C8E">
        <w:rPr>
          <w:rFonts w:eastAsia="Arial"/>
          <w:color w:val="5B5E66"/>
          <w:w w:val="112"/>
          <w:sz w:val="24"/>
          <w:szCs w:val="24"/>
        </w:rPr>
        <w:t>g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saling</w:t>
      </w:r>
      <w:r w:rsidRPr="00B24C8E">
        <w:rPr>
          <w:rFonts w:eastAsia="Arial"/>
          <w:color w:val="5B5E66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105"/>
          <w:sz w:val="24"/>
          <w:szCs w:val="24"/>
        </w:rPr>
        <w:t>b</w:t>
      </w:r>
      <w:r w:rsidRPr="00B24C8E">
        <w:rPr>
          <w:rFonts w:eastAsia="Arial"/>
          <w:color w:val="5B5E66"/>
          <w:w w:val="105"/>
          <w:sz w:val="24"/>
          <w:szCs w:val="24"/>
        </w:rPr>
        <w:t>a</w:t>
      </w:r>
      <w:r w:rsidRPr="00B24C8E">
        <w:rPr>
          <w:rFonts w:eastAsia="Arial"/>
          <w:color w:val="484D57"/>
          <w:w w:val="105"/>
          <w:sz w:val="24"/>
          <w:szCs w:val="24"/>
        </w:rPr>
        <w:t>h</w:t>
      </w:r>
      <w:r w:rsidRPr="00B24C8E">
        <w:rPr>
          <w:rFonts w:eastAsia="Arial"/>
          <w:color w:val="5B5E66"/>
          <w:w w:val="105"/>
          <w:sz w:val="24"/>
          <w:szCs w:val="24"/>
        </w:rPr>
        <w:t>u-memba</w:t>
      </w:r>
      <w:r w:rsidRPr="00B24C8E">
        <w:rPr>
          <w:rFonts w:eastAsia="Arial"/>
          <w:color w:val="484D57"/>
          <w:w w:val="105"/>
          <w:sz w:val="24"/>
          <w:szCs w:val="24"/>
        </w:rPr>
        <w:t>h</w:t>
      </w:r>
      <w:r w:rsidRPr="00B24C8E">
        <w:rPr>
          <w:rFonts w:eastAsia="Arial"/>
          <w:color w:val="5B5E66"/>
          <w:w w:val="105"/>
          <w:sz w:val="24"/>
          <w:szCs w:val="24"/>
        </w:rPr>
        <w:t>u</w:t>
      </w:r>
      <w:r w:rsidRPr="00B24C8E">
        <w:rPr>
          <w:rFonts w:eastAsia="Arial"/>
          <w:color w:val="5B5E66"/>
          <w:spacing w:val="13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dala</w:t>
      </w:r>
      <w:r w:rsidRPr="00B24C8E">
        <w:rPr>
          <w:rFonts w:eastAsia="Arial"/>
          <w:color w:val="5B5E66"/>
          <w:sz w:val="24"/>
          <w:szCs w:val="24"/>
        </w:rPr>
        <w:t>m</w:t>
      </w:r>
      <w:r w:rsidRPr="00B24C8E">
        <w:rPr>
          <w:rFonts w:eastAsia="Arial"/>
          <w:color w:val="5B5E66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membantu</w:t>
      </w:r>
      <w:r w:rsidRPr="00B24C8E">
        <w:rPr>
          <w:rFonts w:eastAsia="Arial"/>
          <w:color w:val="5B5E66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s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9"/>
          <w:sz w:val="24"/>
          <w:szCs w:val="24"/>
        </w:rPr>
        <w:t>m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4"/>
          <w:sz w:val="24"/>
          <w:szCs w:val="24"/>
        </w:rPr>
        <w:t xml:space="preserve">. </w:t>
      </w:r>
      <w:r w:rsidRPr="00B24C8E">
        <w:rPr>
          <w:rFonts w:eastAsia="Arial"/>
          <w:color w:val="484D57"/>
          <w:sz w:val="24"/>
          <w:szCs w:val="24"/>
        </w:rPr>
        <w:t>N</w:t>
      </w:r>
      <w:r w:rsidRPr="00B24C8E">
        <w:rPr>
          <w:rFonts w:eastAsia="Arial"/>
          <w:color w:val="5B5E66"/>
          <w:sz w:val="24"/>
          <w:szCs w:val="24"/>
        </w:rPr>
        <w:t>amun,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p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05"/>
          <w:sz w:val="24"/>
          <w:szCs w:val="24"/>
        </w:rPr>
        <w:t>k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w w:val="115"/>
          <w:sz w:val="24"/>
          <w:szCs w:val="24"/>
        </w:rPr>
        <w:t>k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</w:t>
      </w:r>
      <w:r w:rsidRPr="00B24C8E">
        <w:rPr>
          <w:rFonts w:eastAsia="Arial"/>
          <w:color w:val="484D57"/>
          <w:sz w:val="24"/>
          <w:szCs w:val="24"/>
        </w:rPr>
        <w:t>u</w:t>
      </w:r>
      <w:r w:rsidRPr="00B24C8E">
        <w:rPr>
          <w:rFonts w:eastAsia="Arial"/>
          <w:color w:val="5B5E66"/>
          <w:sz w:val="24"/>
          <w:szCs w:val="24"/>
        </w:rPr>
        <w:t>w</w:t>
      </w:r>
      <w:r w:rsidRPr="00B24C8E">
        <w:rPr>
          <w:rFonts w:eastAsia="Arial"/>
          <w:color w:val="484D57"/>
          <w:sz w:val="24"/>
          <w:szCs w:val="24"/>
        </w:rPr>
        <w:t>u</w:t>
      </w:r>
      <w:r w:rsidRPr="00B24C8E">
        <w:rPr>
          <w:rFonts w:eastAsia="Arial"/>
          <w:color w:val="5B5E66"/>
          <w:sz w:val="24"/>
          <w:szCs w:val="24"/>
        </w:rPr>
        <w:t>han</w:t>
      </w:r>
      <w:r w:rsidRPr="00B24C8E">
        <w:rPr>
          <w:rFonts w:eastAsia="Arial"/>
          <w:color w:val="5B5E66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t</w:t>
      </w:r>
      <w:r w:rsidRPr="00B24C8E">
        <w:rPr>
          <w:rFonts w:eastAsia="Arial"/>
          <w:color w:val="5B5E66"/>
          <w:sz w:val="24"/>
          <w:szCs w:val="24"/>
        </w:rPr>
        <w:t>idak</w:t>
      </w:r>
      <w:r w:rsidRPr="00B24C8E">
        <w:rPr>
          <w:rFonts w:eastAsia="Arial"/>
          <w:color w:val="5B5E66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lepas</w:t>
      </w:r>
      <w:r w:rsidRPr="00B24C8E">
        <w:rPr>
          <w:rFonts w:eastAsia="Arial"/>
          <w:color w:val="5B5E66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d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u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5B5E66"/>
          <w:w w:val="95"/>
          <w:sz w:val="24"/>
          <w:szCs w:val="24"/>
        </w:rPr>
        <w:t>u</w:t>
      </w:r>
      <w:r w:rsidRPr="00B24C8E">
        <w:rPr>
          <w:rFonts w:eastAsia="Arial"/>
          <w:color w:val="484D57"/>
          <w:w w:val="130"/>
          <w:sz w:val="24"/>
          <w:szCs w:val="24"/>
        </w:rPr>
        <w:t>r</w:t>
      </w:r>
      <w:r w:rsidRPr="00B24C8E">
        <w:rPr>
          <w:rFonts w:eastAsia="Arial"/>
          <w:color w:val="484D57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3"/>
          <w:sz w:val="24"/>
          <w:szCs w:val="24"/>
        </w:rPr>
        <w:t>pe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104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u</w:t>
      </w:r>
      <w:r w:rsidRPr="00B24C8E">
        <w:rPr>
          <w:rFonts w:eastAsia="Arial"/>
          <w:color w:val="5B5E66"/>
          <w:w w:val="115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n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484D57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u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5"/>
          <w:sz w:val="24"/>
          <w:szCs w:val="24"/>
        </w:rPr>
        <w:t>dipandang</w:t>
      </w:r>
      <w:r w:rsidRPr="00B24C8E">
        <w:rPr>
          <w:rFonts w:eastAsia="Arial"/>
          <w:color w:val="5B5E66"/>
          <w:spacing w:val="13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se</w:t>
      </w:r>
      <w:r w:rsidRPr="00B24C8E">
        <w:rPr>
          <w:rFonts w:eastAsia="Arial"/>
          <w:color w:val="484D57"/>
          <w:sz w:val="24"/>
          <w:szCs w:val="24"/>
        </w:rPr>
        <w:t>b</w:t>
      </w:r>
      <w:r w:rsidRPr="00B24C8E">
        <w:rPr>
          <w:rFonts w:eastAsia="Arial"/>
          <w:color w:val="5B5E66"/>
          <w:sz w:val="24"/>
          <w:szCs w:val="24"/>
        </w:rPr>
        <w:t>agai</w:t>
      </w:r>
      <w:r w:rsidRPr="00B24C8E">
        <w:rPr>
          <w:rFonts w:eastAsia="Arial"/>
          <w:color w:val="5B5E66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6"/>
          <w:sz w:val="24"/>
          <w:szCs w:val="24"/>
        </w:rPr>
        <w:t>u</w:t>
      </w:r>
      <w:r w:rsidRPr="00B24C8E">
        <w:rPr>
          <w:rFonts w:eastAsia="Arial"/>
          <w:color w:val="484D57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112"/>
          <w:sz w:val="24"/>
          <w:szCs w:val="24"/>
        </w:rPr>
        <w:t>g</w:t>
      </w:r>
      <w:r w:rsidRPr="00B24C8E">
        <w:rPr>
          <w:rFonts w:eastAsia="Arial"/>
          <w:color w:val="5B5E66"/>
          <w:w w:val="104"/>
          <w:sz w:val="24"/>
          <w:szCs w:val="24"/>
        </w:rPr>
        <w:t>.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8"/>
          <w:sz w:val="24"/>
          <w:szCs w:val="24"/>
        </w:rPr>
        <w:t>M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5"/>
          <w:sz w:val="24"/>
          <w:szCs w:val="24"/>
        </w:rPr>
        <w:t>s</w:t>
      </w:r>
      <w:r w:rsidRPr="00B24C8E">
        <w:rPr>
          <w:rFonts w:eastAsia="Arial"/>
          <w:color w:val="5B5E66"/>
          <w:w w:val="105"/>
          <w:sz w:val="24"/>
          <w:szCs w:val="24"/>
        </w:rPr>
        <w:t>y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5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meya</w:t>
      </w:r>
      <w:r w:rsidRPr="00B24C8E">
        <w:rPr>
          <w:rFonts w:eastAsia="Arial"/>
          <w:color w:val="484D57"/>
          <w:sz w:val="24"/>
          <w:szCs w:val="24"/>
        </w:rPr>
        <w:t>k</w:t>
      </w:r>
      <w:r w:rsidRPr="00B24C8E">
        <w:rPr>
          <w:rFonts w:eastAsia="Arial"/>
          <w:color w:val="5B5E66"/>
          <w:sz w:val="24"/>
          <w:szCs w:val="24"/>
        </w:rPr>
        <w:t>ini</w:t>
      </w:r>
      <w:r w:rsidRPr="00B24C8E">
        <w:rPr>
          <w:rFonts w:eastAsia="Arial"/>
          <w:color w:val="5B5E66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3"/>
          <w:sz w:val="24"/>
          <w:szCs w:val="24"/>
        </w:rPr>
        <w:t>b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h</w:t>
      </w:r>
      <w:r w:rsidRPr="00B24C8E">
        <w:rPr>
          <w:rFonts w:eastAsia="Arial"/>
          <w:color w:val="5B5E66"/>
          <w:w w:val="113"/>
          <w:sz w:val="24"/>
          <w:szCs w:val="24"/>
        </w:rPr>
        <w:t>w</w:t>
      </w:r>
      <w:r w:rsidRPr="00B24C8E">
        <w:rPr>
          <w:rFonts w:eastAsia="Arial"/>
          <w:color w:val="5B5E66"/>
          <w:w w:val="95"/>
          <w:sz w:val="24"/>
          <w:szCs w:val="24"/>
        </w:rPr>
        <w:t xml:space="preserve">a </w:t>
      </w:r>
      <w:r w:rsidRPr="00B24C8E">
        <w:rPr>
          <w:rFonts w:eastAsia="Arial"/>
          <w:color w:val="5B5E66"/>
          <w:sz w:val="24"/>
          <w:szCs w:val="24"/>
        </w:rPr>
        <w:t>sega</w:t>
      </w:r>
      <w:r w:rsidRPr="00B24C8E">
        <w:rPr>
          <w:rFonts w:eastAsia="Arial"/>
          <w:color w:val="484D57"/>
          <w:sz w:val="24"/>
          <w:szCs w:val="24"/>
        </w:rPr>
        <w:t>l</w:t>
      </w:r>
      <w:r w:rsidRPr="00B24C8E">
        <w:rPr>
          <w:rFonts w:eastAsia="Arial"/>
          <w:color w:val="5B5E66"/>
          <w:sz w:val="24"/>
          <w:szCs w:val="24"/>
        </w:rPr>
        <w:t>a</w:t>
      </w:r>
      <w:r w:rsidRPr="00B24C8E">
        <w:rPr>
          <w:rFonts w:eastAsia="Arial"/>
          <w:color w:val="5B5E66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bent</w:t>
      </w:r>
      <w:r w:rsidRPr="00B24C8E">
        <w:rPr>
          <w:rFonts w:eastAsia="Arial"/>
          <w:color w:val="484D57"/>
          <w:sz w:val="24"/>
          <w:szCs w:val="24"/>
        </w:rPr>
        <w:t>u</w:t>
      </w:r>
      <w:r w:rsidRPr="00B24C8E">
        <w:rPr>
          <w:rFonts w:eastAsia="Arial"/>
          <w:color w:val="5B5E66"/>
          <w:sz w:val="24"/>
          <w:szCs w:val="24"/>
        </w:rPr>
        <w:t>k</w:t>
      </w:r>
      <w:r w:rsidRPr="00B24C8E">
        <w:rPr>
          <w:rFonts w:eastAsia="Arial"/>
          <w:color w:val="5B5E66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bant</w:t>
      </w:r>
      <w:r w:rsidRPr="00B24C8E">
        <w:rPr>
          <w:rFonts w:eastAsia="Arial"/>
          <w:color w:val="484D57"/>
          <w:sz w:val="24"/>
          <w:szCs w:val="24"/>
        </w:rPr>
        <w:t>u</w:t>
      </w:r>
      <w:r w:rsidRPr="00B24C8E">
        <w:rPr>
          <w:rFonts w:eastAsia="Arial"/>
          <w:color w:val="5B5E66"/>
          <w:sz w:val="24"/>
          <w:szCs w:val="24"/>
        </w:rPr>
        <w:t>a</w:t>
      </w:r>
      <w:r w:rsidRPr="00B24C8E">
        <w:rPr>
          <w:rFonts w:eastAsia="Arial"/>
          <w:color w:val="484D57"/>
          <w:sz w:val="24"/>
          <w:szCs w:val="24"/>
        </w:rPr>
        <w:t>n</w:t>
      </w:r>
      <w:r w:rsidRPr="00B24C8E">
        <w:rPr>
          <w:rFonts w:eastAsia="Arial"/>
          <w:color w:val="484D57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yang</w:t>
      </w:r>
      <w:r w:rsidRPr="00B24C8E">
        <w:rPr>
          <w:rFonts w:eastAsia="Arial"/>
          <w:color w:val="5B5E66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3"/>
          <w:sz w:val="24"/>
          <w:szCs w:val="24"/>
        </w:rPr>
        <w:t>d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w w:val="121"/>
          <w:sz w:val="24"/>
          <w:szCs w:val="24"/>
        </w:rPr>
        <w:t>b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w w:val="105"/>
          <w:sz w:val="24"/>
          <w:szCs w:val="24"/>
        </w:rPr>
        <w:t>k</w:t>
      </w:r>
      <w:r w:rsidRPr="00B24C8E">
        <w:rPr>
          <w:rFonts w:eastAsia="Arial"/>
          <w:color w:val="5B5E66"/>
          <w:w w:val="103"/>
          <w:sz w:val="24"/>
          <w:szCs w:val="24"/>
        </w:rPr>
        <w:t>an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akan</w:t>
      </w:r>
      <w:r w:rsidRPr="00B24C8E">
        <w:rPr>
          <w:rFonts w:eastAsia="Arial"/>
          <w:color w:val="5B5E66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04"/>
          <w:sz w:val="24"/>
          <w:szCs w:val="24"/>
        </w:rPr>
        <w:t>m</w:t>
      </w:r>
      <w:r w:rsidRPr="00B24C8E">
        <w:rPr>
          <w:rFonts w:eastAsia="Arial"/>
          <w:color w:val="5B5E66"/>
          <w:w w:val="112"/>
          <w:sz w:val="24"/>
          <w:szCs w:val="24"/>
        </w:rPr>
        <w:t>b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l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da</w:t>
      </w:r>
      <w:r w:rsidRPr="00B24C8E">
        <w:rPr>
          <w:rFonts w:eastAsia="Arial"/>
          <w:color w:val="24282F"/>
          <w:sz w:val="24"/>
          <w:szCs w:val="24"/>
        </w:rPr>
        <w:t>l</w:t>
      </w:r>
      <w:r w:rsidRPr="00B24C8E">
        <w:rPr>
          <w:rFonts w:eastAsia="Arial"/>
          <w:color w:val="5B5E66"/>
          <w:sz w:val="24"/>
          <w:szCs w:val="24"/>
        </w:rPr>
        <w:t>am</w:t>
      </w:r>
      <w:r w:rsidRPr="00B24C8E">
        <w:rPr>
          <w:rFonts w:eastAsia="Arial"/>
          <w:color w:val="5B5E66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b</w:t>
      </w:r>
      <w:r w:rsidRPr="00B24C8E">
        <w:rPr>
          <w:rFonts w:eastAsia="Arial"/>
          <w:color w:val="5B5E66"/>
          <w:w w:val="103"/>
          <w:sz w:val="24"/>
          <w:szCs w:val="24"/>
        </w:rPr>
        <w:t>en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u</w:t>
      </w:r>
      <w:r w:rsidRPr="00B24C8E">
        <w:rPr>
          <w:rFonts w:eastAsia="Arial"/>
          <w:color w:val="5B5E66"/>
          <w:w w:val="115"/>
          <w:sz w:val="24"/>
          <w:szCs w:val="24"/>
        </w:rPr>
        <w:t>k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yang</w:t>
      </w:r>
      <w:r w:rsidRPr="00B24C8E">
        <w:rPr>
          <w:rFonts w:eastAsia="Arial"/>
          <w:color w:val="5B5E66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6"/>
          <w:sz w:val="24"/>
          <w:szCs w:val="24"/>
        </w:rPr>
        <w:t>s</w:t>
      </w:r>
      <w:r w:rsidRPr="00B24C8E">
        <w:rPr>
          <w:rFonts w:eastAsia="Arial"/>
          <w:color w:val="5B5E66"/>
          <w:w w:val="112"/>
          <w:sz w:val="24"/>
          <w:szCs w:val="24"/>
        </w:rPr>
        <w:t>e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w w:val="115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s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787B83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pemberi</w:t>
      </w:r>
      <w:r w:rsidRPr="00B24C8E">
        <w:rPr>
          <w:rFonts w:eastAsia="Arial"/>
          <w:color w:val="5B5E66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mengadakan</w:t>
      </w:r>
      <w:r w:rsidRPr="00B24C8E">
        <w:rPr>
          <w:rFonts w:eastAsia="Arial"/>
          <w:color w:val="5B5E66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6"/>
          <w:sz w:val="24"/>
          <w:szCs w:val="24"/>
        </w:rPr>
        <w:t>h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08"/>
          <w:sz w:val="24"/>
          <w:szCs w:val="24"/>
        </w:rPr>
        <w:t>j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03"/>
          <w:sz w:val="24"/>
          <w:szCs w:val="24"/>
        </w:rPr>
        <w:t xml:space="preserve">n </w:t>
      </w:r>
      <w:r w:rsidRPr="00B24C8E">
        <w:rPr>
          <w:rFonts w:eastAsia="Arial"/>
          <w:color w:val="5B5E66"/>
          <w:sz w:val="24"/>
          <w:szCs w:val="24"/>
        </w:rPr>
        <w:t>se</w:t>
      </w:r>
      <w:r w:rsidRPr="00B24C8E">
        <w:rPr>
          <w:rFonts w:eastAsia="Arial"/>
          <w:color w:val="484D57"/>
          <w:sz w:val="24"/>
          <w:szCs w:val="24"/>
        </w:rPr>
        <w:t>r</w:t>
      </w:r>
      <w:r w:rsidRPr="00B24C8E">
        <w:rPr>
          <w:rFonts w:eastAsia="Arial"/>
          <w:color w:val="5B5E66"/>
          <w:sz w:val="24"/>
          <w:szCs w:val="24"/>
        </w:rPr>
        <w:t>upa.</w:t>
      </w:r>
      <w:r w:rsidRPr="00B24C8E">
        <w:rPr>
          <w:rFonts w:eastAsia="Arial"/>
          <w:color w:val="5B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86"/>
          <w:sz w:val="24"/>
          <w:szCs w:val="24"/>
        </w:rPr>
        <w:t>H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l</w:t>
      </w:r>
      <w:r w:rsidRPr="00B24C8E">
        <w:rPr>
          <w:rFonts w:eastAsia="Arial"/>
          <w:color w:val="5B5E6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130"/>
          <w:sz w:val="24"/>
          <w:szCs w:val="24"/>
        </w:rPr>
        <w:t>i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 xml:space="preserve">menyebabkan </w:t>
      </w:r>
      <w:r w:rsidRPr="00B24C8E">
        <w:rPr>
          <w:rFonts w:eastAsia="Arial"/>
          <w:color w:val="5B5E6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buwuhan</w:t>
      </w:r>
      <w:r w:rsidRPr="00B24C8E">
        <w:rPr>
          <w:rFonts w:eastAsia="Arial"/>
          <w:color w:val="5B5E66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tidak</w:t>
      </w:r>
      <w:r w:rsidRPr="00B24C8E">
        <w:rPr>
          <w:rFonts w:eastAsia="Arial"/>
          <w:color w:val="5B5E66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lag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787B8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di</w:t>
      </w:r>
      <w:r w:rsidRPr="00B24C8E">
        <w:rPr>
          <w:rFonts w:eastAsia="Arial"/>
          <w:color w:val="484D57"/>
          <w:sz w:val="24"/>
          <w:szCs w:val="24"/>
        </w:rPr>
        <w:t>p</w:t>
      </w:r>
      <w:r w:rsidRPr="00B24C8E">
        <w:rPr>
          <w:rFonts w:eastAsia="Arial"/>
          <w:color w:val="5B5E66"/>
          <w:sz w:val="24"/>
          <w:szCs w:val="24"/>
        </w:rPr>
        <w:t xml:space="preserve">andang </w:t>
      </w:r>
      <w:r w:rsidRPr="00B24C8E">
        <w:rPr>
          <w:rFonts w:eastAsia="Arial"/>
          <w:color w:val="5B5E66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murni</w:t>
      </w:r>
      <w:r w:rsidRPr="00B24C8E">
        <w:rPr>
          <w:rFonts w:eastAsia="Arial"/>
          <w:color w:val="5B5E66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se</w:t>
      </w:r>
      <w:r w:rsidRPr="00B24C8E">
        <w:rPr>
          <w:rFonts w:eastAsia="Arial"/>
          <w:color w:val="484D57"/>
          <w:sz w:val="24"/>
          <w:szCs w:val="24"/>
        </w:rPr>
        <w:t>ba</w:t>
      </w:r>
      <w:r w:rsidRPr="00B24C8E">
        <w:rPr>
          <w:rFonts w:eastAsia="Arial"/>
          <w:color w:val="5B5E66"/>
          <w:sz w:val="24"/>
          <w:szCs w:val="24"/>
        </w:rPr>
        <w:t>gai</w:t>
      </w:r>
      <w:r w:rsidRPr="00B24C8E">
        <w:rPr>
          <w:rFonts w:eastAsia="Arial"/>
          <w:color w:val="5B5E66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hibah</w:t>
      </w:r>
      <w:r w:rsidRPr="00B24C8E">
        <w:rPr>
          <w:rFonts w:eastAsia="Arial"/>
          <w:color w:val="5B5E66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u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sedekah</w:t>
      </w:r>
      <w:r w:rsidRPr="00B24C8E">
        <w:rPr>
          <w:rFonts w:eastAsia="Arial"/>
          <w:color w:val="787B83"/>
          <w:sz w:val="24"/>
          <w:szCs w:val="24"/>
        </w:rPr>
        <w:t>,</w:t>
      </w:r>
      <w:r w:rsidRPr="00B24C8E">
        <w:rPr>
          <w:rFonts w:eastAsia="Arial"/>
          <w:color w:val="787B83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te</w:t>
      </w:r>
      <w:r w:rsidRPr="00B24C8E">
        <w:rPr>
          <w:rFonts w:eastAsia="Arial"/>
          <w:color w:val="484D57"/>
          <w:sz w:val="24"/>
          <w:szCs w:val="24"/>
        </w:rPr>
        <w:t>t</w:t>
      </w:r>
      <w:r w:rsidRPr="00B24C8E">
        <w:rPr>
          <w:rFonts w:eastAsia="Arial"/>
          <w:color w:val="5B5E66"/>
          <w:sz w:val="24"/>
          <w:szCs w:val="24"/>
        </w:rPr>
        <w:t>a</w:t>
      </w:r>
      <w:r w:rsidRPr="00B24C8E">
        <w:rPr>
          <w:rFonts w:eastAsia="Arial"/>
          <w:color w:val="484D57"/>
          <w:sz w:val="24"/>
          <w:szCs w:val="24"/>
        </w:rPr>
        <w:t>p</w:t>
      </w:r>
      <w:r w:rsidRPr="00B24C8E">
        <w:rPr>
          <w:rFonts w:eastAsia="Arial"/>
          <w:color w:val="5B5E66"/>
          <w:sz w:val="24"/>
          <w:szCs w:val="24"/>
        </w:rPr>
        <w:t>i</w:t>
      </w:r>
      <w:r w:rsidRPr="00B24C8E">
        <w:rPr>
          <w:rFonts w:eastAsia="Arial"/>
          <w:color w:val="5B5E66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sebagai</w:t>
      </w:r>
      <w:r w:rsidRPr="00B24C8E">
        <w:rPr>
          <w:rFonts w:eastAsia="Arial"/>
          <w:color w:val="5B5E66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b</w:t>
      </w:r>
      <w:r w:rsidRPr="00B24C8E">
        <w:rPr>
          <w:rFonts w:eastAsia="Arial"/>
          <w:color w:val="5B5E66"/>
          <w:w w:val="103"/>
          <w:sz w:val="24"/>
          <w:szCs w:val="24"/>
        </w:rPr>
        <w:t>en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u</w:t>
      </w:r>
      <w:r w:rsidRPr="00B24C8E">
        <w:rPr>
          <w:rFonts w:eastAsia="Arial"/>
          <w:color w:val="5B5E66"/>
          <w:w w:val="115"/>
          <w:sz w:val="24"/>
          <w:szCs w:val="24"/>
        </w:rPr>
        <w:t xml:space="preserve">k </w:t>
      </w:r>
      <w:r w:rsidRPr="00B24C8E">
        <w:rPr>
          <w:rFonts w:eastAsia="Arial"/>
          <w:color w:val="787B83"/>
          <w:w w:val="95"/>
          <w:sz w:val="24"/>
          <w:szCs w:val="24"/>
        </w:rPr>
        <w:t>"</w:t>
      </w:r>
      <w:r w:rsidRPr="00B24C8E">
        <w:rPr>
          <w:rFonts w:eastAsia="Arial"/>
          <w:color w:val="5B5E66"/>
          <w:w w:val="112"/>
          <w:sz w:val="24"/>
          <w:szCs w:val="24"/>
        </w:rPr>
        <w:t>u</w:t>
      </w:r>
      <w:r w:rsidRPr="00B24C8E">
        <w:rPr>
          <w:rFonts w:eastAsia="Arial"/>
          <w:color w:val="484D57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112"/>
          <w:sz w:val="24"/>
          <w:szCs w:val="24"/>
        </w:rPr>
        <w:t>g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tidak</w:t>
      </w:r>
      <w:r w:rsidRPr="00B24C8E">
        <w:rPr>
          <w:rFonts w:eastAsia="Arial"/>
          <w:color w:val="5B5E66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9"/>
          <w:sz w:val="24"/>
          <w:szCs w:val="24"/>
        </w:rPr>
        <w:t>tertulis"</w:t>
      </w:r>
      <w:r w:rsidRPr="00B24C8E">
        <w:rPr>
          <w:rFonts w:eastAsia="Arial"/>
          <w:color w:val="5B5E66"/>
          <w:spacing w:val="7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yang</w:t>
      </w:r>
      <w:r w:rsidRPr="00B24C8E">
        <w:rPr>
          <w:rFonts w:eastAsia="Arial"/>
          <w:color w:val="5B5E66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 xml:space="preserve">menimbulkan </w:t>
      </w:r>
      <w:r w:rsidRPr="00B24C8E">
        <w:rPr>
          <w:rFonts w:eastAsia="Arial"/>
          <w:color w:val="5B5E66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kewajiban</w:t>
      </w:r>
      <w:r w:rsidRPr="00B24C8E">
        <w:rPr>
          <w:rFonts w:eastAsia="Arial"/>
          <w:color w:val="5B5E66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mo</w:t>
      </w:r>
      <w:r w:rsidRPr="00B24C8E">
        <w:rPr>
          <w:rFonts w:eastAsia="Arial"/>
          <w:color w:val="484D57"/>
          <w:sz w:val="24"/>
          <w:szCs w:val="24"/>
        </w:rPr>
        <w:t>r</w:t>
      </w:r>
      <w:r w:rsidRPr="00B24C8E">
        <w:rPr>
          <w:rFonts w:eastAsia="Arial"/>
          <w:color w:val="5B5E66"/>
          <w:sz w:val="24"/>
          <w:szCs w:val="24"/>
        </w:rPr>
        <w:t>al</w:t>
      </w:r>
      <w:r w:rsidRPr="00B24C8E">
        <w:rPr>
          <w:rFonts w:eastAsia="Arial"/>
          <w:color w:val="5B5E66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6"/>
          <w:sz w:val="24"/>
          <w:szCs w:val="24"/>
        </w:rPr>
        <w:t>u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103"/>
          <w:sz w:val="24"/>
          <w:szCs w:val="24"/>
        </w:rPr>
        <w:t>u</w:t>
      </w:r>
      <w:r w:rsidRPr="00B24C8E">
        <w:rPr>
          <w:rFonts w:eastAsia="Arial"/>
          <w:color w:val="5B5E66"/>
          <w:w w:val="105"/>
          <w:sz w:val="24"/>
          <w:szCs w:val="24"/>
        </w:rPr>
        <w:t>k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8"/>
          <w:sz w:val="24"/>
          <w:szCs w:val="24"/>
        </w:rPr>
        <w:t>m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109"/>
          <w:sz w:val="24"/>
          <w:szCs w:val="24"/>
        </w:rPr>
        <w:t>m</w:t>
      </w:r>
      <w:r w:rsidRPr="00B24C8E">
        <w:rPr>
          <w:rFonts w:eastAsia="Arial"/>
          <w:color w:val="5B5E66"/>
          <w:w w:val="103"/>
          <w:sz w:val="24"/>
          <w:szCs w:val="24"/>
        </w:rPr>
        <w:t>b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8"/>
          <w:sz w:val="24"/>
          <w:szCs w:val="24"/>
        </w:rPr>
        <w:t>l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15"/>
          <w:sz w:val="24"/>
          <w:szCs w:val="24"/>
        </w:rPr>
        <w:t>s</w:t>
      </w:r>
      <w:r w:rsidRPr="00B24C8E">
        <w:rPr>
          <w:rFonts w:eastAsia="Arial"/>
          <w:color w:val="787B83"/>
          <w:w w:val="86"/>
          <w:sz w:val="24"/>
          <w:szCs w:val="24"/>
        </w:rPr>
        <w:t>.</w:t>
      </w:r>
    </w:p>
    <w:p w:rsidR="00164BA1" w:rsidRPr="00B24C8E" w:rsidRDefault="008F72E2" w:rsidP="00B24C8E">
      <w:pPr>
        <w:spacing w:before="45" w:line="337" w:lineRule="auto"/>
        <w:ind w:left="154" w:right="76" w:firstLine="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84D57"/>
          <w:sz w:val="24"/>
          <w:szCs w:val="24"/>
        </w:rPr>
        <w:t>Da</w:t>
      </w:r>
      <w:r w:rsidRPr="00B24C8E">
        <w:rPr>
          <w:rFonts w:eastAsia="Arial"/>
          <w:color w:val="5B5E66"/>
          <w:sz w:val="24"/>
          <w:szCs w:val="24"/>
        </w:rPr>
        <w:t>lam</w:t>
      </w:r>
      <w:r w:rsidRPr="00B24C8E">
        <w:rPr>
          <w:rFonts w:eastAsia="Arial"/>
          <w:color w:val="5B5E66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p</w:t>
      </w:r>
      <w:r w:rsidRPr="00B24C8E">
        <w:rPr>
          <w:rFonts w:eastAsia="Arial"/>
          <w:color w:val="484D57"/>
          <w:w w:val="115"/>
          <w:sz w:val="24"/>
          <w:szCs w:val="24"/>
        </w:rPr>
        <w:t>r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15"/>
          <w:sz w:val="24"/>
          <w:szCs w:val="24"/>
        </w:rPr>
        <w:t>k</w:t>
      </w:r>
      <w:r w:rsidRPr="00B24C8E">
        <w:rPr>
          <w:rFonts w:eastAsia="Arial"/>
          <w:color w:val="484D57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484D57"/>
          <w:w w:val="115"/>
          <w:sz w:val="24"/>
          <w:szCs w:val="24"/>
        </w:rPr>
        <w:t>k</w:t>
      </w:r>
      <w:r w:rsidRPr="00B24C8E">
        <w:rPr>
          <w:rFonts w:eastAsia="Arial"/>
          <w:color w:val="484D57"/>
          <w:w w:val="103"/>
          <w:sz w:val="24"/>
          <w:szCs w:val="24"/>
        </w:rPr>
        <w:t>n</w:t>
      </w:r>
      <w:r w:rsidRPr="00B24C8E">
        <w:rPr>
          <w:rFonts w:eastAsia="Arial"/>
          <w:color w:val="484D57"/>
          <w:w w:val="115"/>
          <w:sz w:val="24"/>
          <w:szCs w:val="24"/>
        </w:rPr>
        <w:t>y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86"/>
          <w:sz w:val="24"/>
          <w:szCs w:val="24"/>
        </w:rPr>
        <w:t>,</w:t>
      </w:r>
      <w:r w:rsidRPr="00B24C8E">
        <w:rPr>
          <w:rFonts w:eastAsia="Arial"/>
          <w:color w:val="5B5E66"/>
          <w:sz w:val="24"/>
          <w:szCs w:val="24"/>
        </w:rPr>
        <w:t xml:space="preserve"> </w:t>
      </w:r>
      <w:r w:rsidRPr="00B24C8E">
        <w:rPr>
          <w:rFonts w:eastAsia="Arial"/>
          <w:color w:val="5B5E66"/>
          <w:spacing w:val="-22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b</w:t>
      </w:r>
      <w:r w:rsidRPr="00B24C8E">
        <w:rPr>
          <w:rFonts w:eastAsia="Arial"/>
          <w:color w:val="353741"/>
          <w:sz w:val="24"/>
          <w:szCs w:val="24"/>
        </w:rPr>
        <w:t>u</w:t>
      </w:r>
      <w:r w:rsidRPr="00B24C8E">
        <w:rPr>
          <w:rFonts w:eastAsia="Arial"/>
          <w:color w:val="484D57"/>
          <w:sz w:val="24"/>
          <w:szCs w:val="24"/>
        </w:rPr>
        <w:t>wuha</w:t>
      </w:r>
      <w:r w:rsidRPr="00B24C8E">
        <w:rPr>
          <w:rFonts w:eastAsia="Arial"/>
          <w:color w:val="5B5E66"/>
          <w:sz w:val="24"/>
          <w:szCs w:val="24"/>
        </w:rPr>
        <w:t xml:space="preserve">n </w:t>
      </w:r>
      <w:r w:rsidRPr="00B24C8E">
        <w:rPr>
          <w:rFonts w:eastAsia="Arial"/>
          <w:color w:val="5B5E66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mem</w:t>
      </w:r>
      <w:r w:rsidRPr="00B24C8E">
        <w:rPr>
          <w:rFonts w:eastAsia="Arial"/>
          <w:color w:val="5B5E66"/>
          <w:sz w:val="24"/>
          <w:szCs w:val="24"/>
        </w:rPr>
        <w:t>a</w:t>
      </w:r>
      <w:r w:rsidRPr="00B24C8E">
        <w:rPr>
          <w:rFonts w:eastAsia="Arial"/>
          <w:color w:val="484D57"/>
          <w:sz w:val="24"/>
          <w:szCs w:val="24"/>
        </w:rPr>
        <w:t>ng</w:t>
      </w:r>
      <w:r w:rsidRPr="00B24C8E">
        <w:rPr>
          <w:rFonts w:eastAsia="Arial"/>
          <w:color w:val="484D57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5"/>
          <w:sz w:val="24"/>
          <w:szCs w:val="24"/>
        </w:rPr>
        <w:t>m</w:t>
      </w:r>
      <w:r w:rsidRPr="00B24C8E">
        <w:rPr>
          <w:rFonts w:eastAsia="Arial"/>
          <w:color w:val="484D57"/>
          <w:w w:val="105"/>
          <w:sz w:val="24"/>
          <w:szCs w:val="24"/>
        </w:rPr>
        <w:t>e</w:t>
      </w:r>
      <w:r w:rsidRPr="00B24C8E">
        <w:rPr>
          <w:rFonts w:eastAsia="Arial"/>
          <w:color w:val="5B5E66"/>
          <w:w w:val="105"/>
          <w:sz w:val="24"/>
          <w:szCs w:val="24"/>
        </w:rPr>
        <w:t>rin</w:t>
      </w:r>
      <w:r w:rsidRPr="00B24C8E">
        <w:rPr>
          <w:rFonts w:eastAsia="Arial"/>
          <w:color w:val="484D57"/>
          <w:w w:val="105"/>
          <w:sz w:val="24"/>
          <w:szCs w:val="24"/>
        </w:rPr>
        <w:t>ga</w:t>
      </w:r>
      <w:r w:rsidRPr="00B24C8E">
        <w:rPr>
          <w:rFonts w:eastAsia="Arial"/>
          <w:color w:val="5B5E66"/>
          <w:w w:val="105"/>
          <w:sz w:val="24"/>
          <w:szCs w:val="24"/>
        </w:rPr>
        <w:t>n</w:t>
      </w:r>
      <w:r w:rsidRPr="00B24C8E">
        <w:rPr>
          <w:rFonts w:eastAsia="Arial"/>
          <w:color w:val="484D57"/>
          <w:w w:val="105"/>
          <w:sz w:val="24"/>
          <w:szCs w:val="24"/>
        </w:rPr>
        <w:t>kan</w:t>
      </w:r>
      <w:r w:rsidRPr="00B24C8E">
        <w:rPr>
          <w:rFonts w:eastAsia="Arial"/>
          <w:color w:val="484D57"/>
          <w:spacing w:val="20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beban</w:t>
      </w:r>
      <w:r w:rsidRPr="00B24C8E">
        <w:rPr>
          <w:rFonts w:eastAsia="Arial"/>
          <w:color w:val="484D57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tuan</w:t>
      </w:r>
      <w:r w:rsidRPr="00B24C8E">
        <w:rPr>
          <w:rFonts w:eastAsia="Arial"/>
          <w:color w:val="484D57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ru</w:t>
      </w:r>
      <w:r w:rsidRPr="00B24C8E">
        <w:rPr>
          <w:rFonts w:eastAsia="Arial"/>
          <w:color w:val="5B5E66"/>
          <w:sz w:val="24"/>
          <w:szCs w:val="24"/>
        </w:rPr>
        <w:t>m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>h,</w:t>
      </w:r>
      <w:r w:rsidRPr="00B24C8E">
        <w:rPr>
          <w:rFonts w:eastAsia="Arial"/>
          <w:color w:val="5B5E66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t</w:t>
      </w:r>
      <w:r w:rsidRPr="00B24C8E">
        <w:rPr>
          <w:rFonts w:eastAsia="Arial"/>
          <w:color w:val="484D57"/>
          <w:sz w:val="24"/>
          <w:szCs w:val="24"/>
        </w:rPr>
        <w:t>etapi</w:t>
      </w:r>
      <w:r w:rsidRPr="00B24C8E">
        <w:rPr>
          <w:rFonts w:eastAsia="Arial"/>
          <w:color w:val="484D57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>p</w:t>
      </w:r>
      <w:r w:rsidRPr="00B24C8E">
        <w:rPr>
          <w:rFonts w:eastAsia="Arial"/>
          <w:color w:val="484D57"/>
          <w:sz w:val="24"/>
          <w:szCs w:val="24"/>
        </w:rPr>
        <w:t>at</w:t>
      </w:r>
      <w:r w:rsidRPr="00B24C8E">
        <w:rPr>
          <w:rFonts w:eastAsia="Arial"/>
          <w:color w:val="484D57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</w:t>
      </w:r>
      <w:r w:rsidRPr="00B24C8E">
        <w:rPr>
          <w:rFonts w:eastAsia="Arial"/>
          <w:color w:val="484D57"/>
          <w:sz w:val="24"/>
          <w:szCs w:val="24"/>
        </w:rPr>
        <w:t>enimbulka</w:t>
      </w:r>
      <w:r w:rsidRPr="00B24C8E">
        <w:rPr>
          <w:rFonts w:eastAsia="Arial"/>
          <w:color w:val="5B5E66"/>
          <w:sz w:val="24"/>
          <w:szCs w:val="24"/>
        </w:rPr>
        <w:t xml:space="preserve">n 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t</w:t>
      </w:r>
      <w:r w:rsidRPr="00B24C8E">
        <w:rPr>
          <w:rFonts w:eastAsia="Arial"/>
          <w:color w:val="5B5E66"/>
          <w:sz w:val="24"/>
          <w:szCs w:val="24"/>
        </w:rPr>
        <w:t>e</w:t>
      </w:r>
      <w:r w:rsidRPr="00B24C8E">
        <w:rPr>
          <w:rFonts w:eastAsia="Arial"/>
          <w:color w:val="484D57"/>
          <w:sz w:val="24"/>
          <w:szCs w:val="24"/>
        </w:rPr>
        <w:t>k</w:t>
      </w:r>
      <w:r w:rsidRPr="00B24C8E">
        <w:rPr>
          <w:rFonts w:eastAsia="Arial"/>
          <w:color w:val="5B5E66"/>
          <w:sz w:val="24"/>
          <w:szCs w:val="24"/>
        </w:rPr>
        <w:t>an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 xml:space="preserve">n </w:t>
      </w:r>
      <w:r w:rsidRPr="00B24C8E">
        <w:rPr>
          <w:rFonts w:eastAsia="Arial"/>
          <w:color w:val="5B5E66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5"/>
          <w:sz w:val="24"/>
          <w:szCs w:val="24"/>
        </w:rPr>
        <w:t>psiko</w:t>
      </w:r>
      <w:r w:rsidRPr="00B24C8E">
        <w:rPr>
          <w:rFonts w:eastAsia="Arial"/>
          <w:color w:val="484D57"/>
          <w:w w:val="105"/>
          <w:sz w:val="24"/>
          <w:szCs w:val="24"/>
        </w:rPr>
        <w:t>log</w:t>
      </w:r>
      <w:r w:rsidRPr="00B24C8E">
        <w:rPr>
          <w:rFonts w:eastAsia="Arial"/>
          <w:color w:val="5B5E66"/>
          <w:w w:val="105"/>
          <w:sz w:val="24"/>
          <w:szCs w:val="24"/>
        </w:rPr>
        <w:t>is</w:t>
      </w:r>
      <w:r w:rsidRPr="00B24C8E">
        <w:rPr>
          <w:rFonts w:eastAsia="Arial"/>
          <w:color w:val="5B5E66"/>
          <w:spacing w:val="5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b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21"/>
          <w:sz w:val="24"/>
          <w:szCs w:val="24"/>
        </w:rPr>
        <w:t>g</w:t>
      </w:r>
      <w:r w:rsidRPr="00B24C8E">
        <w:rPr>
          <w:rFonts w:eastAsia="Arial"/>
          <w:color w:val="484D57"/>
          <w:w w:val="108"/>
          <w:sz w:val="24"/>
          <w:szCs w:val="24"/>
        </w:rPr>
        <w:t>i</w:t>
      </w:r>
      <w:r w:rsidRPr="00B24C8E">
        <w:rPr>
          <w:rFonts w:eastAsia="Arial"/>
          <w:color w:val="484D57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p</w:t>
      </w:r>
      <w:r w:rsidRPr="00B24C8E">
        <w:rPr>
          <w:rFonts w:eastAsia="Arial"/>
          <w:color w:val="5B5E66"/>
          <w:sz w:val="24"/>
          <w:szCs w:val="24"/>
        </w:rPr>
        <w:t>e</w:t>
      </w:r>
      <w:r w:rsidRPr="00B24C8E">
        <w:rPr>
          <w:rFonts w:eastAsia="Arial"/>
          <w:color w:val="484D57"/>
          <w:sz w:val="24"/>
          <w:szCs w:val="24"/>
        </w:rPr>
        <w:t>ne</w:t>
      </w:r>
      <w:r w:rsidRPr="00B24C8E">
        <w:rPr>
          <w:rFonts w:eastAsia="Arial"/>
          <w:color w:val="5B5E66"/>
          <w:sz w:val="24"/>
          <w:szCs w:val="24"/>
        </w:rPr>
        <w:t>rim</w:t>
      </w:r>
      <w:r w:rsidRPr="00B24C8E">
        <w:rPr>
          <w:rFonts w:eastAsia="Arial"/>
          <w:color w:val="484D57"/>
          <w:sz w:val="24"/>
          <w:szCs w:val="24"/>
        </w:rPr>
        <w:t xml:space="preserve">a </w:t>
      </w:r>
      <w:r w:rsidRPr="00B24C8E">
        <w:rPr>
          <w:rFonts w:eastAsia="Arial"/>
          <w:color w:val="484D57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103"/>
          <w:sz w:val="24"/>
          <w:szCs w:val="24"/>
        </w:rPr>
        <w:t>b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03"/>
          <w:sz w:val="24"/>
          <w:szCs w:val="24"/>
        </w:rPr>
        <w:t>n</w:t>
      </w:r>
      <w:r w:rsidRPr="00B24C8E">
        <w:rPr>
          <w:rFonts w:eastAsia="Arial"/>
          <w:color w:val="353741"/>
          <w:w w:val="139"/>
          <w:sz w:val="24"/>
          <w:szCs w:val="24"/>
        </w:rPr>
        <w:t>t</w:t>
      </w:r>
      <w:r w:rsidRPr="00B24C8E">
        <w:rPr>
          <w:rFonts w:eastAsia="Arial"/>
          <w:color w:val="484D57"/>
          <w:w w:val="103"/>
          <w:sz w:val="24"/>
          <w:szCs w:val="24"/>
        </w:rPr>
        <w:t>u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12"/>
          <w:sz w:val="24"/>
          <w:szCs w:val="24"/>
        </w:rPr>
        <w:t>n</w:t>
      </w:r>
      <w:r w:rsidRPr="00B24C8E">
        <w:rPr>
          <w:rFonts w:eastAsia="Arial"/>
          <w:color w:val="484D57"/>
          <w:w w:val="104"/>
          <w:sz w:val="24"/>
          <w:szCs w:val="24"/>
        </w:rPr>
        <w:t>.</w:t>
      </w:r>
      <w:r w:rsidRPr="00B24C8E">
        <w:rPr>
          <w:rFonts w:eastAsia="Arial"/>
          <w:color w:val="484D57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92"/>
          <w:sz w:val="24"/>
          <w:szCs w:val="24"/>
        </w:rPr>
        <w:t>Rasa</w:t>
      </w:r>
      <w:r w:rsidRPr="00B24C8E">
        <w:rPr>
          <w:rFonts w:eastAsia="Arial"/>
          <w:color w:val="484D57"/>
          <w:spacing w:val="25"/>
          <w:w w:val="92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8"/>
          <w:sz w:val="24"/>
          <w:szCs w:val="24"/>
        </w:rPr>
        <w:t>m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30"/>
          <w:sz w:val="24"/>
          <w:szCs w:val="24"/>
        </w:rPr>
        <w:t>l</w:t>
      </w:r>
      <w:r w:rsidRPr="00B24C8E">
        <w:rPr>
          <w:rFonts w:eastAsia="Arial"/>
          <w:color w:val="484D57"/>
          <w:w w:val="103"/>
          <w:sz w:val="24"/>
          <w:szCs w:val="24"/>
        </w:rPr>
        <w:t>u</w:t>
      </w:r>
      <w:r w:rsidRPr="00B24C8E">
        <w:rPr>
          <w:rFonts w:eastAsia="Arial"/>
          <w:color w:val="484D57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</w:t>
      </w:r>
      <w:r w:rsidRPr="00B24C8E">
        <w:rPr>
          <w:rFonts w:eastAsia="Arial"/>
          <w:color w:val="484D57"/>
          <w:sz w:val="24"/>
          <w:szCs w:val="24"/>
        </w:rPr>
        <w:t>an</w:t>
      </w:r>
      <w:r w:rsidRPr="00B24C8E">
        <w:rPr>
          <w:rFonts w:eastAsia="Arial"/>
          <w:color w:val="484D57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5"/>
          <w:sz w:val="24"/>
          <w:szCs w:val="24"/>
        </w:rPr>
        <w:t>k</w:t>
      </w:r>
      <w:r w:rsidRPr="00B24C8E">
        <w:rPr>
          <w:rFonts w:eastAsia="Arial"/>
          <w:color w:val="484D57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15"/>
          <w:sz w:val="24"/>
          <w:szCs w:val="24"/>
        </w:rPr>
        <w:t>k</w:t>
      </w:r>
      <w:r w:rsidRPr="00B24C8E">
        <w:rPr>
          <w:rFonts w:eastAsia="Arial"/>
          <w:color w:val="484D57"/>
          <w:w w:val="103"/>
          <w:sz w:val="24"/>
          <w:szCs w:val="24"/>
        </w:rPr>
        <w:t>h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20"/>
          <w:sz w:val="24"/>
          <w:szCs w:val="24"/>
        </w:rPr>
        <w:t>w</w:t>
      </w:r>
      <w:r w:rsidRPr="00B24C8E">
        <w:rPr>
          <w:rFonts w:eastAsia="Arial"/>
          <w:color w:val="484D57"/>
          <w:w w:val="103"/>
          <w:sz w:val="24"/>
          <w:szCs w:val="24"/>
        </w:rPr>
        <w:t>a</w:t>
      </w:r>
      <w:r w:rsidRPr="00B24C8E">
        <w:rPr>
          <w:rFonts w:eastAsia="Arial"/>
          <w:color w:val="484D57"/>
          <w:w w:val="121"/>
          <w:sz w:val="24"/>
          <w:szCs w:val="24"/>
        </w:rPr>
        <w:t>t</w:t>
      </w:r>
      <w:r w:rsidRPr="00B24C8E">
        <w:rPr>
          <w:rFonts w:eastAsia="Arial"/>
          <w:color w:val="484D57"/>
          <w:w w:val="86"/>
          <w:sz w:val="24"/>
          <w:szCs w:val="24"/>
        </w:rPr>
        <w:t>i</w:t>
      </w:r>
      <w:r w:rsidRPr="00B24C8E">
        <w:rPr>
          <w:rFonts w:eastAsia="Arial"/>
          <w:color w:val="484D57"/>
          <w:w w:val="130"/>
          <w:sz w:val="24"/>
          <w:szCs w:val="24"/>
        </w:rPr>
        <w:t>r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03"/>
          <w:sz w:val="24"/>
          <w:szCs w:val="24"/>
        </w:rPr>
        <w:t>n</w:t>
      </w:r>
      <w:r w:rsidRPr="00B24C8E">
        <w:rPr>
          <w:rFonts w:eastAsia="Arial"/>
          <w:color w:val="484D57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kehilanga</w:t>
      </w:r>
      <w:r w:rsidRPr="00B24C8E">
        <w:rPr>
          <w:rFonts w:eastAsia="Arial"/>
          <w:color w:val="5B5E66"/>
          <w:sz w:val="24"/>
          <w:szCs w:val="24"/>
        </w:rPr>
        <w:t xml:space="preserve">n </w:t>
      </w:r>
      <w:r w:rsidRPr="00B24C8E">
        <w:rPr>
          <w:rFonts w:eastAsia="Arial"/>
          <w:color w:val="5B5E6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95"/>
          <w:sz w:val="24"/>
          <w:szCs w:val="24"/>
        </w:rPr>
        <w:t>h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484D57"/>
          <w:w w:val="103"/>
          <w:sz w:val="24"/>
          <w:szCs w:val="24"/>
        </w:rPr>
        <w:t>g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95"/>
          <w:sz w:val="24"/>
          <w:szCs w:val="24"/>
        </w:rPr>
        <w:t>d</w:t>
      </w:r>
      <w:r w:rsidRPr="00B24C8E">
        <w:rPr>
          <w:rFonts w:eastAsia="Arial"/>
          <w:color w:val="5B5E66"/>
          <w:w w:val="130"/>
          <w:sz w:val="24"/>
          <w:szCs w:val="24"/>
        </w:rPr>
        <w:t>i</w:t>
      </w:r>
      <w:r w:rsidRPr="00B24C8E">
        <w:rPr>
          <w:rFonts w:eastAsia="Arial"/>
          <w:color w:val="5B5E66"/>
          <w:w w:val="115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</w:t>
      </w:r>
      <w:r w:rsidRPr="00B24C8E">
        <w:rPr>
          <w:rFonts w:eastAsia="Arial"/>
          <w:color w:val="484D57"/>
          <w:sz w:val="24"/>
          <w:szCs w:val="24"/>
        </w:rPr>
        <w:t>e</w:t>
      </w:r>
      <w:r w:rsidRPr="00B24C8E">
        <w:rPr>
          <w:rFonts w:eastAsia="Arial"/>
          <w:color w:val="5B5E66"/>
          <w:sz w:val="24"/>
          <w:szCs w:val="24"/>
        </w:rPr>
        <w:t>n</w:t>
      </w:r>
      <w:r w:rsidRPr="00B24C8E">
        <w:rPr>
          <w:rFonts w:eastAsia="Arial"/>
          <w:color w:val="484D57"/>
          <w:sz w:val="24"/>
          <w:szCs w:val="24"/>
        </w:rPr>
        <w:t>d</w:t>
      </w:r>
      <w:r w:rsidRPr="00B24C8E">
        <w:rPr>
          <w:rFonts w:eastAsia="Arial"/>
          <w:color w:val="5B5E66"/>
          <w:sz w:val="24"/>
          <w:szCs w:val="24"/>
        </w:rPr>
        <w:t>o</w:t>
      </w:r>
      <w:r w:rsidRPr="00B24C8E">
        <w:rPr>
          <w:rFonts w:eastAsia="Arial"/>
          <w:color w:val="484D57"/>
          <w:sz w:val="24"/>
          <w:szCs w:val="24"/>
        </w:rPr>
        <w:t>ro</w:t>
      </w:r>
      <w:r w:rsidRPr="00B24C8E">
        <w:rPr>
          <w:rFonts w:eastAsia="Arial"/>
          <w:color w:val="5B5E66"/>
          <w:sz w:val="24"/>
          <w:szCs w:val="24"/>
        </w:rPr>
        <w:t>n</w:t>
      </w:r>
      <w:r w:rsidRPr="00B24C8E">
        <w:rPr>
          <w:rFonts w:eastAsia="Arial"/>
          <w:color w:val="484D57"/>
          <w:sz w:val="24"/>
          <w:szCs w:val="24"/>
        </w:rPr>
        <w:t xml:space="preserve">g </w:t>
      </w:r>
      <w:r w:rsidRPr="00B24C8E">
        <w:rPr>
          <w:rFonts w:eastAsia="Arial"/>
          <w:color w:val="484D57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104"/>
          <w:sz w:val="24"/>
          <w:szCs w:val="24"/>
        </w:rPr>
        <w:t>sebag</w:t>
      </w:r>
      <w:r w:rsidRPr="00B24C8E">
        <w:rPr>
          <w:rFonts w:eastAsia="Arial"/>
          <w:color w:val="5B5E66"/>
          <w:w w:val="104"/>
          <w:sz w:val="24"/>
          <w:szCs w:val="24"/>
        </w:rPr>
        <w:t>i</w:t>
      </w:r>
      <w:r w:rsidRPr="00B24C8E">
        <w:rPr>
          <w:rFonts w:eastAsia="Arial"/>
          <w:color w:val="484D57"/>
          <w:w w:val="104"/>
          <w:sz w:val="24"/>
          <w:szCs w:val="24"/>
        </w:rPr>
        <w:t>a</w:t>
      </w:r>
      <w:r w:rsidRPr="00B24C8E">
        <w:rPr>
          <w:rFonts w:eastAsia="Arial"/>
          <w:color w:val="5B5E66"/>
          <w:w w:val="104"/>
          <w:sz w:val="24"/>
          <w:szCs w:val="24"/>
        </w:rPr>
        <w:t>n</w:t>
      </w:r>
      <w:r w:rsidRPr="00B24C8E">
        <w:rPr>
          <w:rFonts w:eastAsia="Arial"/>
          <w:color w:val="5B5E66"/>
          <w:spacing w:val="16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4"/>
          <w:sz w:val="24"/>
          <w:szCs w:val="24"/>
        </w:rPr>
        <w:t>or</w:t>
      </w:r>
      <w:r w:rsidRPr="00B24C8E">
        <w:rPr>
          <w:rFonts w:eastAsia="Arial"/>
          <w:color w:val="484D57"/>
          <w:w w:val="104"/>
          <w:sz w:val="24"/>
          <w:szCs w:val="24"/>
        </w:rPr>
        <w:t>a</w:t>
      </w:r>
      <w:r w:rsidRPr="00B24C8E">
        <w:rPr>
          <w:rFonts w:eastAsia="Arial"/>
          <w:color w:val="5B5E66"/>
          <w:w w:val="104"/>
          <w:sz w:val="24"/>
          <w:szCs w:val="24"/>
        </w:rPr>
        <w:t>ng</w:t>
      </w:r>
      <w:r w:rsidRPr="00B24C8E">
        <w:rPr>
          <w:rFonts w:eastAsia="Arial"/>
          <w:color w:val="5B5E66"/>
          <w:spacing w:val="22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untuk</w:t>
      </w:r>
      <w:r w:rsidRPr="00B24C8E">
        <w:rPr>
          <w:rFonts w:eastAsia="Arial"/>
          <w:color w:val="5B5E66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</w:t>
      </w:r>
      <w:r w:rsidRPr="00B24C8E">
        <w:rPr>
          <w:rFonts w:eastAsia="Arial"/>
          <w:color w:val="484D57"/>
          <w:sz w:val="24"/>
          <w:szCs w:val="24"/>
        </w:rPr>
        <w:t>eru</w:t>
      </w:r>
      <w:r w:rsidRPr="00B24C8E">
        <w:rPr>
          <w:rFonts w:eastAsia="Arial"/>
          <w:color w:val="5B5E66"/>
          <w:sz w:val="24"/>
          <w:szCs w:val="24"/>
        </w:rPr>
        <w:t>t</w:t>
      </w:r>
      <w:r w:rsidRPr="00B24C8E">
        <w:rPr>
          <w:rFonts w:eastAsia="Arial"/>
          <w:color w:val="484D57"/>
          <w:sz w:val="24"/>
          <w:szCs w:val="24"/>
        </w:rPr>
        <w:t>ang</w:t>
      </w:r>
      <w:r w:rsidRPr="00B24C8E">
        <w:rPr>
          <w:rFonts w:eastAsia="Arial"/>
          <w:color w:val="484D57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</w:t>
      </w:r>
      <w:r w:rsidRPr="00B24C8E">
        <w:rPr>
          <w:rFonts w:eastAsia="Arial"/>
          <w:color w:val="5B5E66"/>
          <w:w w:val="112"/>
          <w:sz w:val="24"/>
          <w:szCs w:val="24"/>
        </w:rPr>
        <w:t>e</w:t>
      </w:r>
      <w:r w:rsidRPr="00B24C8E">
        <w:rPr>
          <w:rFonts w:eastAsia="Arial"/>
          <w:color w:val="5B5E66"/>
          <w:w w:val="98"/>
          <w:sz w:val="24"/>
          <w:szCs w:val="24"/>
        </w:rPr>
        <w:t>m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5"/>
          <w:sz w:val="24"/>
          <w:szCs w:val="24"/>
        </w:rPr>
        <w:t>men</w:t>
      </w:r>
      <w:r w:rsidRPr="00B24C8E">
        <w:rPr>
          <w:rFonts w:eastAsia="Arial"/>
          <w:color w:val="484D57"/>
          <w:w w:val="105"/>
          <w:sz w:val="24"/>
          <w:szCs w:val="24"/>
        </w:rPr>
        <w:t>gemb</w:t>
      </w:r>
      <w:r w:rsidRPr="00B24C8E">
        <w:rPr>
          <w:rFonts w:eastAsia="Arial"/>
          <w:color w:val="5B5E66"/>
          <w:w w:val="105"/>
          <w:sz w:val="24"/>
          <w:szCs w:val="24"/>
        </w:rPr>
        <w:t>a</w:t>
      </w:r>
      <w:r w:rsidRPr="00B24C8E">
        <w:rPr>
          <w:rFonts w:eastAsia="Arial"/>
          <w:color w:val="484D57"/>
          <w:w w:val="105"/>
          <w:sz w:val="24"/>
          <w:szCs w:val="24"/>
        </w:rPr>
        <w:t>likan</w:t>
      </w:r>
      <w:r w:rsidRPr="00B24C8E">
        <w:rPr>
          <w:rFonts w:eastAsia="Arial"/>
          <w:color w:val="484D57"/>
          <w:spacing w:val="19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bu</w:t>
      </w:r>
      <w:r w:rsidRPr="00B24C8E">
        <w:rPr>
          <w:rFonts w:eastAsia="Arial"/>
          <w:color w:val="5B5E66"/>
          <w:sz w:val="24"/>
          <w:szCs w:val="24"/>
        </w:rPr>
        <w:t>w</w:t>
      </w:r>
      <w:r w:rsidRPr="00B24C8E">
        <w:rPr>
          <w:rFonts w:eastAsia="Arial"/>
          <w:color w:val="484D57"/>
          <w:sz w:val="24"/>
          <w:szCs w:val="24"/>
        </w:rPr>
        <w:t>u</w:t>
      </w:r>
      <w:r w:rsidRPr="00B24C8E">
        <w:rPr>
          <w:rFonts w:eastAsia="Arial"/>
          <w:color w:val="5B5E66"/>
          <w:sz w:val="24"/>
          <w:szCs w:val="24"/>
        </w:rPr>
        <w:t>h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 xml:space="preserve">n. </w:t>
      </w:r>
      <w:r w:rsidRPr="00B24C8E">
        <w:rPr>
          <w:rFonts w:eastAsia="Arial"/>
          <w:color w:val="5B5E66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H</w:t>
      </w:r>
      <w:r w:rsidRPr="00B24C8E">
        <w:rPr>
          <w:rFonts w:eastAsia="Arial"/>
          <w:color w:val="5B5E66"/>
          <w:sz w:val="24"/>
          <w:szCs w:val="24"/>
        </w:rPr>
        <w:t>al</w:t>
      </w:r>
      <w:r w:rsidRPr="00B24C8E">
        <w:rPr>
          <w:rFonts w:eastAsia="Arial"/>
          <w:color w:val="5B5E66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i</w:t>
      </w:r>
      <w:r w:rsidRPr="00B24C8E">
        <w:rPr>
          <w:rFonts w:eastAsia="Arial"/>
          <w:color w:val="484D57"/>
          <w:sz w:val="24"/>
          <w:szCs w:val="24"/>
        </w:rPr>
        <w:t>n</w:t>
      </w:r>
      <w:r w:rsidRPr="00B24C8E">
        <w:rPr>
          <w:rFonts w:eastAsia="Arial"/>
          <w:color w:val="5B5E66"/>
          <w:sz w:val="24"/>
          <w:szCs w:val="24"/>
        </w:rPr>
        <w:t>i</w:t>
      </w:r>
      <w:r w:rsidRPr="00B24C8E">
        <w:rPr>
          <w:rFonts w:eastAsia="Arial"/>
          <w:color w:val="5B5E66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menyeb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>b</w:t>
      </w:r>
      <w:r w:rsidRPr="00B24C8E">
        <w:rPr>
          <w:rFonts w:eastAsia="Arial"/>
          <w:color w:val="484D57"/>
          <w:sz w:val="24"/>
          <w:szCs w:val="24"/>
        </w:rPr>
        <w:t xml:space="preserve">kan </w:t>
      </w:r>
      <w:r w:rsidRPr="00B24C8E">
        <w:rPr>
          <w:rFonts w:eastAsia="Arial"/>
          <w:color w:val="484D57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121"/>
          <w:sz w:val="24"/>
          <w:szCs w:val="24"/>
        </w:rPr>
        <w:t>t</w:t>
      </w:r>
      <w:r w:rsidRPr="00B24C8E">
        <w:rPr>
          <w:rFonts w:eastAsia="Arial"/>
          <w:color w:val="484D57"/>
          <w:w w:val="95"/>
          <w:sz w:val="24"/>
          <w:szCs w:val="24"/>
        </w:rPr>
        <w:t>e</w:t>
      </w:r>
      <w:r w:rsidRPr="00B24C8E">
        <w:rPr>
          <w:rFonts w:eastAsia="Arial"/>
          <w:color w:val="484D57"/>
          <w:w w:val="130"/>
          <w:sz w:val="24"/>
          <w:szCs w:val="24"/>
        </w:rPr>
        <w:t>r</w:t>
      </w:r>
      <w:r w:rsidRPr="00B24C8E">
        <w:rPr>
          <w:rFonts w:eastAsia="Arial"/>
          <w:color w:val="484D57"/>
          <w:w w:val="103"/>
          <w:sz w:val="24"/>
          <w:szCs w:val="24"/>
        </w:rPr>
        <w:t>b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484D57"/>
          <w:w w:val="112"/>
          <w:sz w:val="24"/>
          <w:szCs w:val="24"/>
        </w:rPr>
        <w:t>g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125"/>
          <w:sz w:val="24"/>
          <w:szCs w:val="24"/>
        </w:rPr>
        <w:t>y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c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pandan</w:t>
      </w:r>
      <w:r w:rsidRPr="00B24C8E">
        <w:rPr>
          <w:rFonts w:eastAsia="Arial"/>
          <w:color w:val="484D57"/>
          <w:sz w:val="24"/>
          <w:szCs w:val="24"/>
        </w:rPr>
        <w:t>g</w:t>
      </w:r>
      <w:r w:rsidRPr="00B24C8E">
        <w:rPr>
          <w:rFonts w:eastAsia="Arial"/>
          <w:color w:val="484D57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te</w:t>
      </w:r>
      <w:r w:rsidRPr="00B24C8E">
        <w:rPr>
          <w:rFonts w:eastAsia="Arial"/>
          <w:color w:val="484D57"/>
          <w:sz w:val="24"/>
          <w:szCs w:val="24"/>
        </w:rPr>
        <w:t>r</w:t>
      </w:r>
      <w:r w:rsidRPr="00B24C8E">
        <w:rPr>
          <w:rFonts w:eastAsia="Arial"/>
          <w:color w:val="5B5E66"/>
          <w:sz w:val="24"/>
          <w:szCs w:val="24"/>
        </w:rPr>
        <w:t>h</w:t>
      </w:r>
      <w:r w:rsidRPr="00B24C8E">
        <w:rPr>
          <w:rFonts w:eastAsia="Arial"/>
          <w:color w:val="484D57"/>
          <w:sz w:val="24"/>
          <w:szCs w:val="24"/>
        </w:rPr>
        <w:t xml:space="preserve">adap </w:t>
      </w:r>
      <w:r w:rsidRPr="00B24C8E">
        <w:rPr>
          <w:rFonts w:eastAsia="Arial"/>
          <w:color w:val="484D57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bu</w:t>
      </w:r>
      <w:r w:rsidRPr="00B24C8E">
        <w:rPr>
          <w:rFonts w:eastAsia="Arial"/>
          <w:color w:val="5B5E66"/>
          <w:sz w:val="24"/>
          <w:szCs w:val="24"/>
        </w:rPr>
        <w:t>w</w:t>
      </w:r>
      <w:r w:rsidRPr="00B24C8E">
        <w:rPr>
          <w:rFonts w:eastAsia="Arial"/>
          <w:color w:val="484D57"/>
          <w:sz w:val="24"/>
          <w:szCs w:val="24"/>
        </w:rPr>
        <w:t>u</w:t>
      </w:r>
      <w:r w:rsidRPr="00B24C8E">
        <w:rPr>
          <w:rFonts w:eastAsia="Arial"/>
          <w:color w:val="5B5E66"/>
          <w:sz w:val="24"/>
          <w:szCs w:val="24"/>
        </w:rPr>
        <w:t>h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>n.</w:t>
      </w:r>
      <w:r w:rsidRPr="00B24C8E">
        <w:rPr>
          <w:rFonts w:eastAsia="Arial"/>
          <w:color w:val="5B5E66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Ada</w:t>
      </w:r>
      <w:r w:rsidRPr="00B24C8E">
        <w:rPr>
          <w:rFonts w:eastAsia="Arial"/>
          <w:color w:val="484D57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yan</w:t>
      </w:r>
      <w:r w:rsidRPr="00B24C8E">
        <w:rPr>
          <w:rFonts w:eastAsia="Arial"/>
          <w:color w:val="484D57"/>
          <w:sz w:val="24"/>
          <w:szCs w:val="24"/>
        </w:rPr>
        <w:t>g</w:t>
      </w:r>
      <w:r w:rsidRPr="00B24C8E">
        <w:rPr>
          <w:rFonts w:eastAsia="Arial"/>
          <w:color w:val="484D57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8"/>
          <w:sz w:val="24"/>
          <w:szCs w:val="24"/>
        </w:rPr>
        <w:t>m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108"/>
          <w:sz w:val="24"/>
          <w:szCs w:val="24"/>
        </w:rPr>
        <w:t>li</w:t>
      </w:r>
      <w:r w:rsidRPr="00B24C8E">
        <w:rPr>
          <w:rFonts w:eastAsia="Arial"/>
          <w:color w:val="484D57"/>
          <w:w w:val="112"/>
          <w:sz w:val="24"/>
          <w:szCs w:val="24"/>
        </w:rPr>
        <w:t>h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484D57"/>
          <w:w w:val="103"/>
          <w:sz w:val="24"/>
          <w:szCs w:val="24"/>
        </w:rPr>
        <w:t>n</w:t>
      </w:r>
      <w:r w:rsidRPr="00B24C8E">
        <w:rPr>
          <w:rFonts w:eastAsia="Arial"/>
          <w:color w:val="484D57"/>
          <w:w w:val="105"/>
          <w:sz w:val="24"/>
          <w:szCs w:val="24"/>
        </w:rPr>
        <w:t>y</w:t>
      </w:r>
      <w:r w:rsidRPr="00B24C8E">
        <w:rPr>
          <w:rFonts w:eastAsia="Arial"/>
          <w:color w:val="484D57"/>
          <w:w w:val="95"/>
          <w:sz w:val="24"/>
          <w:szCs w:val="24"/>
        </w:rPr>
        <w:t xml:space="preserve">a </w:t>
      </w:r>
      <w:r w:rsidRPr="00B24C8E">
        <w:rPr>
          <w:rFonts w:eastAsia="Arial"/>
          <w:color w:val="5B5E66"/>
          <w:sz w:val="24"/>
          <w:szCs w:val="24"/>
        </w:rPr>
        <w:t>seb</w:t>
      </w:r>
      <w:r w:rsidRPr="00B24C8E">
        <w:rPr>
          <w:rFonts w:eastAsia="Arial"/>
          <w:color w:val="484D57"/>
          <w:sz w:val="24"/>
          <w:szCs w:val="24"/>
        </w:rPr>
        <w:t>ag</w:t>
      </w:r>
      <w:r w:rsidRPr="00B24C8E">
        <w:rPr>
          <w:rFonts w:eastAsia="Arial"/>
          <w:color w:val="5B5E66"/>
          <w:sz w:val="24"/>
          <w:szCs w:val="24"/>
        </w:rPr>
        <w:t>ai</w:t>
      </w:r>
      <w:r w:rsidRPr="00B24C8E">
        <w:rPr>
          <w:rFonts w:eastAsia="Arial"/>
          <w:color w:val="5B5E66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3"/>
          <w:sz w:val="24"/>
          <w:szCs w:val="24"/>
        </w:rPr>
        <w:t>ben</w:t>
      </w:r>
      <w:r w:rsidRPr="00B24C8E">
        <w:rPr>
          <w:rFonts w:eastAsia="Arial"/>
          <w:color w:val="484D57"/>
          <w:w w:val="139"/>
          <w:sz w:val="24"/>
          <w:szCs w:val="24"/>
        </w:rPr>
        <w:t>t</w:t>
      </w:r>
      <w:r w:rsidRPr="00B24C8E">
        <w:rPr>
          <w:rFonts w:eastAsia="Arial"/>
          <w:color w:val="484D57"/>
          <w:w w:val="95"/>
          <w:sz w:val="24"/>
          <w:szCs w:val="24"/>
        </w:rPr>
        <w:t>u</w:t>
      </w:r>
      <w:r w:rsidRPr="00B24C8E">
        <w:rPr>
          <w:rFonts w:eastAsia="Arial"/>
          <w:color w:val="484D57"/>
          <w:w w:val="115"/>
          <w:sz w:val="24"/>
          <w:szCs w:val="24"/>
        </w:rPr>
        <w:t>k</w:t>
      </w:r>
      <w:r w:rsidRPr="00B24C8E">
        <w:rPr>
          <w:rFonts w:eastAsia="Arial"/>
          <w:color w:val="484D57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484D57"/>
          <w:w w:val="103"/>
          <w:sz w:val="24"/>
          <w:szCs w:val="24"/>
        </w:rPr>
        <w:t>o</w:t>
      </w:r>
      <w:r w:rsidRPr="00B24C8E">
        <w:rPr>
          <w:rFonts w:eastAsia="Arial"/>
          <w:color w:val="24282F"/>
          <w:w w:val="108"/>
          <w:sz w:val="24"/>
          <w:szCs w:val="24"/>
        </w:rPr>
        <w:t>l</w:t>
      </w:r>
      <w:r w:rsidRPr="00B24C8E">
        <w:rPr>
          <w:rFonts w:eastAsia="Arial"/>
          <w:color w:val="484D57"/>
          <w:w w:val="112"/>
          <w:sz w:val="24"/>
          <w:szCs w:val="24"/>
        </w:rPr>
        <w:t>o</w:t>
      </w:r>
      <w:r w:rsidRPr="00B24C8E">
        <w:rPr>
          <w:rFonts w:eastAsia="Arial"/>
          <w:color w:val="484D57"/>
          <w:w w:val="103"/>
          <w:sz w:val="24"/>
          <w:szCs w:val="24"/>
        </w:rPr>
        <w:t>ng</w:t>
      </w:r>
      <w:r w:rsidRPr="00B24C8E">
        <w:rPr>
          <w:rFonts w:eastAsia="Arial"/>
          <w:color w:val="5B5E66"/>
          <w:w w:val="144"/>
          <w:sz w:val="24"/>
          <w:szCs w:val="24"/>
        </w:rPr>
        <w:t>-</w:t>
      </w:r>
      <w:r w:rsidRPr="00B24C8E">
        <w:rPr>
          <w:rFonts w:eastAsia="Arial"/>
          <w:color w:val="484D57"/>
          <w:w w:val="104"/>
          <w:sz w:val="24"/>
          <w:szCs w:val="24"/>
        </w:rPr>
        <w:t>m</w:t>
      </w:r>
      <w:r w:rsidRPr="00B24C8E">
        <w:rPr>
          <w:rFonts w:eastAsia="Arial"/>
          <w:color w:val="484D57"/>
          <w:w w:val="112"/>
          <w:sz w:val="24"/>
          <w:szCs w:val="24"/>
        </w:rPr>
        <w:t>e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484D57"/>
          <w:w w:val="112"/>
          <w:sz w:val="24"/>
          <w:szCs w:val="24"/>
        </w:rPr>
        <w:t>o</w:t>
      </w:r>
      <w:r w:rsidRPr="00B24C8E">
        <w:rPr>
          <w:rFonts w:eastAsia="Arial"/>
          <w:color w:val="5B5E66"/>
          <w:w w:val="108"/>
          <w:sz w:val="24"/>
          <w:szCs w:val="24"/>
        </w:rPr>
        <w:t>l</w:t>
      </w:r>
      <w:r w:rsidRPr="00B24C8E">
        <w:rPr>
          <w:rFonts w:eastAsia="Arial"/>
          <w:color w:val="484D57"/>
          <w:w w:val="112"/>
          <w:sz w:val="24"/>
          <w:szCs w:val="24"/>
        </w:rPr>
        <w:t>o</w:t>
      </w:r>
      <w:r w:rsidRPr="00B24C8E">
        <w:rPr>
          <w:rFonts w:eastAsia="Arial"/>
          <w:color w:val="484D57"/>
          <w:w w:val="103"/>
          <w:sz w:val="24"/>
          <w:szCs w:val="24"/>
        </w:rPr>
        <w:t>n</w:t>
      </w:r>
      <w:r w:rsidRPr="00B24C8E">
        <w:rPr>
          <w:rFonts w:eastAsia="Arial"/>
          <w:color w:val="484D57"/>
          <w:w w:val="112"/>
          <w:sz w:val="24"/>
          <w:szCs w:val="24"/>
        </w:rPr>
        <w:t>g</w:t>
      </w:r>
      <w:r w:rsidRPr="00B24C8E">
        <w:rPr>
          <w:rFonts w:eastAsia="Arial"/>
          <w:color w:val="787B83"/>
          <w:w w:val="86"/>
          <w:sz w:val="24"/>
          <w:szCs w:val="24"/>
        </w:rPr>
        <w:t>,</w:t>
      </w:r>
      <w:r w:rsidRPr="00B24C8E">
        <w:rPr>
          <w:rFonts w:eastAsia="Arial"/>
          <w:color w:val="787B83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te</w:t>
      </w:r>
      <w:r w:rsidRPr="00B24C8E">
        <w:rPr>
          <w:rFonts w:eastAsia="Arial"/>
          <w:color w:val="484D57"/>
          <w:sz w:val="24"/>
          <w:szCs w:val="24"/>
        </w:rPr>
        <w:t>ta</w:t>
      </w:r>
      <w:r w:rsidRPr="00B24C8E">
        <w:rPr>
          <w:rFonts w:eastAsia="Arial"/>
          <w:color w:val="5B5E66"/>
          <w:sz w:val="24"/>
          <w:szCs w:val="24"/>
        </w:rPr>
        <w:t>p</w:t>
      </w:r>
      <w:r w:rsidRPr="00B24C8E">
        <w:rPr>
          <w:rFonts w:eastAsia="Arial"/>
          <w:color w:val="484D57"/>
          <w:sz w:val="24"/>
          <w:szCs w:val="24"/>
        </w:rPr>
        <w:t>i</w:t>
      </w:r>
      <w:r w:rsidRPr="00B24C8E">
        <w:rPr>
          <w:rFonts w:eastAsia="Arial"/>
          <w:color w:val="484D57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ada</w:t>
      </w:r>
      <w:r w:rsidRPr="00B24C8E">
        <w:rPr>
          <w:rFonts w:eastAsia="Arial"/>
          <w:color w:val="5B5E66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j</w:t>
      </w:r>
      <w:r w:rsidRPr="00B24C8E">
        <w:rPr>
          <w:rFonts w:eastAsia="Arial"/>
          <w:color w:val="484D57"/>
          <w:sz w:val="24"/>
          <w:szCs w:val="24"/>
        </w:rPr>
        <w:t>uga</w:t>
      </w:r>
      <w:r w:rsidRPr="00B24C8E">
        <w:rPr>
          <w:rFonts w:eastAsia="Arial"/>
          <w:color w:val="484D57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yang</w:t>
      </w:r>
      <w:r w:rsidRPr="00B24C8E">
        <w:rPr>
          <w:rFonts w:eastAsia="Arial"/>
          <w:color w:val="484D57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just</w:t>
      </w:r>
      <w:r w:rsidRPr="00B24C8E">
        <w:rPr>
          <w:rFonts w:eastAsia="Arial"/>
          <w:color w:val="5B5E66"/>
          <w:sz w:val="24"/>
          <w:szCs w:val="24"/>
        </w:rPr>
        <w:t>r</w:t>
      </w:r>
      <w:r w:rsidRPr="00B24C8E">
        <w:rPr>
          <w:rFonts w:eastAsia="Arial"/>
          <w:color w:val="484D57"/>
          <w:sz w:val="24"/>
          <w:szCs w:val="24"/>
        </w:rPr>
        <w:t xml:space="preserve">u </w:t>
      </w:r>
      <w:r w:rsidRPr="00B24C8E">
        <w:rPr>
          <w:rFonts w:eastAsia="Arial"/>
          <w:color w:val="484D57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105"/>
          <w:sz w:val="24"/>
          <w:szCs w:val="24"/>
        </w:rPr>
        <w:t>m</w:t>
      </w:r>
      <w:r w:rsidRPr="00B24C8E">
        <w:rPr>
          <w:rFonts w:eastAsia="Arial"/>
          <w:color w:val="5B5E66"/>
          <w:w w:val="105"/>
          <w:sz w:val="24"/>
          <w:szCs w:val="24"/>
        </w:rPr>
        <w:t>en</w:t>
      </w:r>
      <w:r w:rsidRPr="00B24C8E">
        <w:rPr>
          <w:rFonts w:eastAsia="Arial"/>
          <w:color w:val="484D57"/>
          <w:w w:val="105"/>
          <w:sz w:val="24"/>
          <w:szCs w:val="24"/>
        </w:rPr>
        <w:t>g</w:t>
      </w:r>
      <w:r w:rsidRPr="00B24C8E">
        <w:rPr>
          <w:rFonts w:eastAsia="Arial"/>
          <w:color w:val="5B5E66"/>
          <w:w w:val="105"/>
          <w:sz w:val="24"/>
          <w:szCs w:val="24"/>
        </w:rPr>
        <w:t>angga</w:t>
      </w:r>
      <w:r w:rsidRPr="00B24C8E">
        <w:rPr>
          <w:rFonts w:eastAsia="Arial"/>
          <w:color w:val="484D57"/>
          <w:w w:val="105"/>
          <w:sz w:val="24"/>
          <w:szCs w:val="24"/>
        </w:rPr>
        <w:t>p</w:t>
      </w:r>
      <w:r w:rsidRPr="00B24C8E">
        <w:rPr>
          <w:rFonts w:eastAsia="Arial"/>
          <w:color w:val="5B5E66"/>
          <w:w w:val="105"/>
          <w:sz w:val="24"/>
          <w:szCs w:val="24"/>
        </w:rPr>
        <w:t>ny</w:t>
      </w:r>
      <w:r w:rsidRPr="00B24C8E">
        <w:rPr>
          <w:rFonts w:eastAsia="Arial"/>
          <w:color w:val="484D57"/>
          <w:w w:val="105"/>
          <w:sz w:val="24"/>
          <w:szCs w:val="24"/>
        </w:rPr>
        <w:t>a</w:t>
      </w:r>
      <w:r w:rsidRPr="00B24C8E">
        <w:rPr>
          <w:rFonts w:eastAsia="Arial"/>
          <w:color w:val="484D57"/>
          <w:spacing w:val="13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m</w:t>
      </w:r>
      <w:r w:rsidRPr="00B24C8E">
        <w:rPr>
          <w:rFonts w:eastAsia="Arial"/>
          <w:color w:val="5B5E66"/>
          <w:sz w:val="24"/>
          <w:szCs w:val="24"/>
        </w:rPr>
        <w:t>e</w:t>
      </w:r>
      <w:r w:rsidRPr="00B24C8E">
        <w:rPr>
          <w:rFonts w:eastAsia="Arial"/>
          <w:color w:val="484D57"/>
          <w:sz w:val="24"/>
          <w:szCs w:val="24"/>
        </w:rPr>
        <w:t>njadi</w:t>
      </w:r>
      <w:r w:rsidRPr="00B24C8E">
        <w:rPr>
          <w:rFonts w:eastAsia="Arial"/>
          <w:color w:val="484D57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86"/>
          <w:sz w:val="24"/>
          <w:szCs w:val="24"/>
        </w:rPr>
        <w:t>s</w:t>
      </w:r>
      <w:r w:rsidRPr="00B24C8E">
        <w:rPr>
          <w:rFonts w:eastAsia="Arial"/>
          <w:color w:val="484D57"/>
          <w:w w:val="108"/>
          <w:sz w:val="24"/>
          <w:szCs w:val="24"/>
        </w:rPr>
        <w:t>i</w:t>
      </w:r>
      <w:r w:rsidRPr="00B24C8E">
        <w:rPr>
          <w:rFonts w:eastAsia="Arial"/>
          <w:color w:val="484D57"/>
          <w:w w:val="105"/>
          <w:sz w:val="24"/>
          <w:szCs w:val="24"/>
        </w:rPr>
        <w:t>s</w:t>
      </w:r>
      <w:r w:rsidRPr="00B24C8E">
        <w:rPr>
          <w:rFonts w:eastAsia="Arial"/>
          <w:color w:val="484D57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484D57"/>
          <w:w w:val="104"/>
          <w:sz w:val="24"/>
          <w:szCs w:val="24"/>
        </w:rPr>
        <w:t>m</w:t>
      </w:r>
      <w:r w:rsidRPr="00B24C8E">
        <w:rPr>
          <w:rFonts w:eastAsia="Arial"/>
          <w:color w:val="484D57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utang</w:t>
      </w:r>
      <w:r w:rsidRPr="00B24C8E">
        <w:rPr>
          <w:rFonts w:eastAsia="Arial"/>
          <w:color w:val="5B5E66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103"/>
          <w:sz w:val="24"/>
          <w:szCs w:val="24"/>
        </w:rPr>
        <w:t>p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w w:val="103"/>
          <w:sz w:val="24"/>
          <w:szCs w:val="24"/>
        </w:rPr>
        <w:t>u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484D57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ng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3"/>
          <w:sz w:val="24"/>
          <w:szCs w:val="24"/>
        </w:rPr>
        <w:t>be</w:t>
      </w:r>
      <w:r w:rsidRPr="00B24C8E">
        <w:rPr>
          <w:rFonts w:eastAsia="Arial"/>
          <w:color w:val="5B5E66"/>
          <w:w w:val="115"/>
          <w:sz w:val="24"/>
          <w:szCs w:val="24"/>
        </w:rPr>
        <w:t>r</w:t>
      </w:r>
      <w:r w:rsidRPr="00B24C8E">
        <w:rPr>
          <w:rFonts w:eastAsia="Arial"/>
          <w:color w:val="5B5E66"/>
          <w:w w:val="112"/>
          <w:sz w:val="24"/>
          <w:szCs w:val="24"/>
        </w:rPr>
        <w:t>b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5"/>
          <w:sz w:val="24"/>
          <w:szCs w:val="24"/>
        </w:rPr>
        <w:t>s</w:t>
      </w:r>
      <w:r w:rsidRPr="00B24C8E">
        <w:rPr>
          <w:rFonts w:eastAsia="Arial"/>
          <w:color w:val="484D57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w w:val="115"/>
          <w:sz w:val="24"/>
          <w:szCs w:val="24"/>
        </w:rPr>
        <w:t xml:space="preserve">s </w:t>
      </w:r>
      <w:r w:rsidRPr="00B24C8E">
        <w:rPr>
          <w:rFonts w:eastAsia="Arial"/>
          <w:color w:val="5B5E66"/>
          <w:sz w:val="24"/>
          <w:szCs w:val="24"/>
        </w:rPr>
        <w:t>sos</w:t>
      </w:r>
      <w:r w:rsidRPr="00B24C8E">
        <w:rPr>
          <w:rFonts w:eastAsia="Arial"/>
          <w:color w:val="484D57"/>
          <w:sz w:val="24"/>
          <w:szCs w:val="24"/>
        </w:rPr>
        <w:t>i</w:t>
      </w:r>
      <w:r w:rsidRPr="00B24C8E">
        <w:rPr>
          <w:rFonts w:eastAsia="Arial"/>
          <w:color w:val="5B5E66"/>
          <w:sz w:val="24"/>
          <w:szCs w:val="24"/>
        </w:rPr>
        <w:t>al.</w:t>
      </w:r>
      <w:r w:rsidRPr="00B24C8E">
        <w:rPr>
          <w:rFonts w:eastAsia="Arial"/>
          <w:color w:val="5B5E66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S</w:t>
      </w:r>
      <w:r w:rsidRPr="00B24C8E">
        <w:rPr>
          <w:rFonts w:eastAsia="Arial"/>
          <w:color w:val="5B5E66"/>
          <w:sz w:val="24"/>
          <w:szCs w:val="24"/>
        </w:rPr>
        <w:t>e</w:t>
      </w:r>
      <w:r w:rsidRPr="00B24C8E">
        <w:rPr>
          <w:rFonts w:eastAsia="Arial"/>
          <w:color w:val="484D57"/>
          <w:sz w:val="24"/>
          <w:szCs w:val="24"/>
        </w:rPr>
        <w:t>b</w:t>
      </w:r>
      <w:r w:rsidRPr="00B24C8E">
        <w:rPr>
          <w:rFonts w:eastAsia="Arial"/>
          <w:color w:val="5B5E66"/>
          <w:sz w:val="24"/>
          <w:szCs w:val="24"/>
        </w:rPr>
        <w:t>a</w:t>
      </w:r>
      <w:r w:rsidRPr="00B24C8E">
        <w:rPr>
          <w:rFonts w:eastAsia="Arial"/>
          <w:color w:val="484D57"/>
          <w:sz w:val="24"/>
          <w:szCs w:val="24"/>
        </w:rPr>
        <w:t>g</w:t>
      </w:r>
      <w:r w:rsidRPr="00B24C8E">
        <w:rPr>
          <w:rFonts w:eastAsia="Arial"/>
          <w:color w:val="5B5E66"/>
          <w:sz w:val="24"/>
          <w:szCs w:val="24"/>
        </w:rPr>
        <w:t>ia</w:t>
      </w:r>
      <w:r w:rsidRPr="00B24C8E">
        <w:rPr>
          <w:rFonts w:eastAsia="Arial"/>
          <w:color w:val="484D57"/>
          <w:sz w:val="24"/>
          <w:szCs w:val="24"/>
        </w:rPr>
        <w:t>n</w:t>
      </w:r>
      <w:r w:rsidRPr="00B24C8E">
        <w:rPr>
          <w:rFonts w:eastAsia="Arial"/>
          <w:color w:val="484D57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p</w:t>
      </w:r>
      <w:r w:rsidRPr="00B24C8E">
        <w:rPr>
          <w:rFonts w:eastAsia="Arial"/>
          <w:color w:val="353741"/>
          <w:sz w:val="24"/>
          <w:szCs w:val="24"/>
        </w:rPr>
        <w:t>i</w:t>
      </w:r>
      <w:r w:rsidRPr="00B24C8E">
        <w:rPr>
          <w:rFonts w:eastAsia="Arial"/>
          <w:color w:val="484D57"/>
          <w:sz w:val="24"/>
          <w:szCs w:val="24"/>
        </w:rPr>
        <w:t>hak</w:t>
      </w:r>
      <w:r w:rsidRPr="00B24C8E">
        <w:rPr>
          <w:rFonts w:eastAsia="Arial"/>
          <w:color w:val="484D57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95"/>
          <w:sz w:val="24"/>
          <w:szCs w:val="24"/>
        </w:rPr>
        <w:t>b</w:t>
      </w:r>
      <w:r w:rsidRPr="00B24C8E">
        <w:rPr>
          <w:rFonts w:eastAsia="Arial"/>
          <w:color w:val="5B5E66"/>
          <w:w w:val="112"/>
          <w:sz w:val="24"/>
          <w:szCs w:val="24"/>
        </w:rPr>
        <w:t>e</w:t>
      </w:r>
      <w:r w:rsidRPr="00B24C8E">
        <w:rPr>
          <w:rFonts w:eastAsia="Arial"/>
          <w:color w:val="5B5E66"/>
          <w:w w:val="115"/>
          <w:sz w:val="24"/>
          <w:szCs w:val="24"/>
        </w:rPr>
        <w:t>r</w:t>
      </w:r>
      <w:r w:rsidRPr="00B24C8E">
        <w:rPr>
          <w:rFonts w:eastAsia="Arial"/>
          <w:color w:val="484D57"/>
          <w:w w:val="112"/>
          <w:sz w:val="24"/>
          <w:szCs w:val="24"/>
        </w:rPr>
        <w:t>p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484D57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103"/>
          <w:sz w:val="24"/>
          <w:szCs w:val="24"/>
        </w:rPr>
        <w:t>da</w:t>
      </w:r>
      <w:r w:rsidRPr="00B24C8E">
        <w:rPr>
          <w:rFonts w:eastAsia="Arial"/>
          <w:color w:val="5B5E66"/>
          <w:w w:val="121"/>
          <w:sz w:val="24"/>
          <w:szCs w:val="24"/>
        </w:rPr>
        <w:t>p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ba</w:t>
      </w:r>
      <w:r w:rsidRPr="00B24C8E">
        <w:rPr>
          <w:rFonts w:eastAsia="Arial"/>
          <w:color w:val="484D57"/>
          <w:sz w:val="24"/>
          <w:szCs w:val="24"/>
        </w:rPr>
        <w:t>h</w:t>
      </w:r>
      <w:r w:rsidRPr="00B24C8E">
        <w:rPr>
          <w:rFonts w:eastAsia="Arial"/>
          <w:color w:val="5B5E66"/>
          <w:sz w:val="24"/>
          <w:szCs w:val="24"/>
        </w:rPr>
        <w:t>wa</w:t>
      </w:r>
      <w:r w:rsidRPr="00B24C8E">
        <w:rPr>
          <w:rFonts w:eastAsia="Arial"/>
          <w:color w:val="5B5E66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buw</w:t>
      </w:r>
      <w:r w:rsidRPr="00B24C8E">
        <w:rPr>
          <w:rFonts w:eastAsia="Arial"/>
          <w:color w:val="484D57"/>
          <w:sz w:val="24"/>
          <w:szCs w:val="24"/>
        </w:rPr>
        <w:t>u</w:t>
      </w:r>
      <w:r w:rsidRPr="00B24C8E">
        <w:rPr>
          <w:rFonts w:eastAsia="Arial"/>
          <w:color w:val="5B5E66"/>
          <w:sz w:val="24"/>
          <w:szCs w:val="24"/>
        </w:rPr>
        <w:t>h</w:t>
      </w:r>
      <w:r w:rsidRPr="00B24C8E">
        <w:rPr>
          <w:rFonts w:eastAsia="Arial"/>
          <w:color w:val="484D57"/>
          <w:sz w:val="24"/>
          <w:szCs w:val="24"/>
        </w:rPr>
        <w:t>an</w:t>
      </w:r>
      <w:r w:rsidRPr="00B24C8E">
        <w:rPr>
          <w:rFonts w:eastAsia="Arial"/>
          <w:color w:val="484D57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adal</w:t>
      </w:r>
      <w:r w:rsidRPr="00B24C8E">
        <w:rPr>
          <w:rFonts w:eastAsia="Arial"/>
          <w:color w:val="5B5E66"/>
          <w:sz w:val="24"/>
          <w:szCs w:val="24"/>
        </w:rPr>
        <w:t>a</w:t>
      </w:r>
      <w:r w:rsidRPr="00B24C8E">
        <w:rPr>
          <w:rFonts w:eastAsia="Arial"/>
          <w:color w:val="484D57"/>
          <w:sz w:val="24"/>
          <w:szCs w:val="24"/>
        </w:rPr>
        <w:t>n</w:t>
      </w:r>
      <w:r w:rsidRPr="00B24C8E">
        <w:rPr>
          <w:rFonts w:eastAsia="Arial"/>
          <w:color w:val="484D57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hibah</w:t>
      </w:r>
      <w:r w:rsidRPr="00B24C8E">
        <w:rPr>
          <w:rFonts w:eastAsia="Arial"/>
          <w:color w:val="5B5E66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484D57"/>
          <w:w w:val="103"/>
          <w:sz w:val="24"/>
          <w:szCs w:val="24"/>
        </w:rPr>
        <w:t>a</w:t>
      </w:r>
      <w:r w:rsidRPr="00B24C8E">
        <w:rPr>
          <w:rFonts w:eastAsia="Arial"/>
          <w:color w:val="484D57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484D57"/>
          <w:w w:val="95"/>
          <w:sz w:val="24"/>
          <w:szCs w:val="24"/>
        </w:rPr>
        <w:t>u</w:t>
      </w:r>
      <w:r w:rsidRPr="00B24C8E">
        <w:rPr>
          <w:rFonts w:eastAsia="Arial"/>
          <w:color w:val="5B5E66"/>
          <w:w w:val="108"/>
          <w:sz w:val="24"/>
          <w:szCs w:val="24"/>
        </w:rPr>
        <w:t>j</w:t>
      </w:r>
      <w:r w:rsidRPr="00B24C8E">
        <w:rPr>
          <w:rFonts w:eastAsia="Arial"/>
          <w:color w:val="5B5E66"/>
          <w:w w:val="103"/>
          <w:sz w:val="24"/>
          <w:szCs w:val="24"/>
        </w:rPr>
        <w:t>ua</w:t>
      </w:r>
      <w:r w:rsidRPr="00B24C8E">
        <w:rPr>
          <w:rFonts w:eastAsia="Arial"/>
          <w:color w:val="484D57"/>
          <w:w w:val="112"/>
          <w:sz w:val="24"/>
          <w:szCs w:val="24"/>
        </w:rPr>
        <w:t>n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115"/>
          <w:sz w:val="24"/>
          <w:szCs w:val="24"/>
        </w:rPr>
        <w:t>y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a</w:t>
      </w:r>
      <w:r w:rsidRPr="00B24C8E">
        <w:rPr>
          <w:rFonts w:eastAsia="Arial"/>
          <w:color w:val="484D57"/>
          <w:sz w:val="24"/>
          <w:szCs w:val="24"/>
        </w:rPr>
        <w:t>dalah</w:t>
      </w:r>
      <w:r w:rsidRPr="00B24C8E">
        <w:rPr>
          <w:rFonts w:eastAsia="Arial"/>
          <w:color w:val="484D57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95"/>
          <w:sz w:val="24"/>
          <w:szCs w:val="24"/>
        </w:rPr>
        <w:t>u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u</w:t>
      </w:r>
      <w:r w:rsidRPr="00B24C8E">
        <w:rPr>
          <w:rFonts w:eastAsia="Arial"/>
          <w:color w:val="484D57"/>
          <w:w w:val="125"/>
          <w:sz w:val="24"/>
          <w:szCs w:val="24"/>
        </w:rPr>
        <w:t>k</w:t>
      </w:r>
      <w:r w:rsidRPr="00B24C8E">
        <w:rPr>
          <w:rFonts w:eastAsia="Arial"/>
          <w:color w:val="484D57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m</w:t>
      </w:r>
      <w:r w:rsidRPr="00B24C8E">
        <w:rPr>
          <w:rFonts w:eastAsia="Arial"/>
          <w:color w:val="5B5E66"/>
          <w:sz w:val="24"/>
          <w:szCs w:val="24"/>
        </w:rPr>
        <w:t>em</w:t>
      </w:r>
      <w:r w:rsidRPr="00B24C8E">
        <w:rPr>
          <w:rFonts w:eastAsia="Arial"/>
          <w:color w:val="484D57"/>
          <w:sz w:val="24"/>
          <w:szCs w:val="24"/>
        </w:rPr>
        <w:t>b</w:t>
      </w:r>
      <w:r w:rsidRPr="00B24C8E">
        <w:rPr>
          <w:rFonts w:eastAsia="Arial"/>
          <w:color w:val="5B5E66"/>
          <w:sz w:val="24"/>
          <w:szCs w:val="24"/>
        </w:rPr>
        <w:t xml:space="preserve">antu. </w:t>
      </w:r>
      <w:r w:rsidRPr="00B24C8E">
        <w:rPr>
          <w:rFonts w:eastAsia="Arial"/>
          <w:color w:val="5B5E66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101"/>
          <w:sz w:val="24"/>
          <w:szCs w:val="24"/>
        </w:rPr>
        <w:t>N</w:t>
      </w:r>
      <w:r w:rsidRPr="00B24C8E">
        <w:rPr>
          <w:rFonts w:eastAsia="Arial"/>
          <w:color w:val="5B5E66"/>
          <w:w w:val="101"/>
          <w:sz w:val="24"/>
          <w:szCs w:val="24"/>
        </w:rPr>
        <w:t>amu</w:t>
      </w:r>
      <w:r w:rsidRPr="00B24C8E">
        <w:rPr>
          <w:rFonts w:eastAsia="Arial"/>
          <w:color w:val="484D57"/>
          <w:w w:val="101"/>
          <w:sz w:val="24"/>
          <w:szCs w:val="24"/>
        </w:rPr>
        <w:t>n</w:t>
      </w:r>
      <w:r w:rsidRPr="00B24C8E">
        <w:rPr>
          <w:rFonts w:eastAsia="Arial"/>
          <w:color w:val="787B83"/>
          <w:w w:val="101"/>
          <w:sz w:val="24"/>
          <w:szCs w:val="24"/>
        </w:rPr>
        <w:t xml:space="preserve">, </w:t>
      </w:r>
      <w:r w:rsidRPr="00B24C8E">
        <w:rPr>
          <w:rFonts w:eastAsia="Arial"/>
          <w:color w:val="5B5E66"/>
          <w:sz w:val="24"/>
          <w:szCs w:val="24"/>
        </w:rPr>
        <w:t>apabil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484D57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ada</w:t>
      </w:r>
      <w:r w:rsidRPr="00B24C8E">
        <w:rPr>
          <w:rFonts w:eastAsia="Arial"/>
          <w:color w:val="5B5E66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96"/>
          <w:sz w:val="24"/>
          <w:szCs w:val="24"/>
        </w:rPr>
        <w:t>k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484D57"/>
          <w:w w:val="103"/>
          <w:sz w:val="24"/>
          <w:szCs w:val="24"/>
        </w:rPr>
        <w:t>ha</w:t>
      </w:r>
      <w:r w:rsidRPr="00B24C8E">
        <w:rPr>
          <w:rFonts w:eastAsia="Arial"/>
          <w:color w:val="484D57"/>
          <w:w w:val="130"/>
          <w:sz w:val="24"/>
          <w:szCs w:val="24"/>
        </w:rPr>
        <w:t>r</w:t>
      </w:r>
      <w:r w:rsidRPr="00B24C8E">
        <w:rPr>
          <w:rFonts w:eastAsia="Arial"/>
          <w:color w:val="484D57"/>
          <w:w w:val="95"/>
          <w:sz w:val="24"/>
          <w:szCs w:val="24"/>
        </w:rPr>
        <w:t>u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484D57"/>
          <w:w w:val="103"/>
          <w:sz w:val="24"/>
          <w:szCs w:val="24"/>
        </w:rPr>
        <w:t>an</w:t>
      </w:r>
      <w:r w:rsidRPr="00B24C8E">
        <w:rPr>
          <w:rFonts w:eastAsia="Arial"/>
          <w:color w:val="484D57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105"/>
          <w:sz w:val="24"/>
          <w:szCs w:val="24"/>
        </w:rPr>
        <w:t>pe</w:t>
      </w:r>
      <w:r w:rsidRPr="00B24C8E">
        <w:rPr>
          <w:rFonts w:eastAsia="Arial"/>
          <w:color w:val="5B5E66"/>
          <w:w w:val="105"/>
          <w:sz w:val="24"/>
          <w:szCs w:val="24"/>
        </w:rPr>
        <w:t>ngemb</w:t>
      </w:r>
      <w:r w:rsidRPr="00B24C8E">
        <w:rPr>
          <w:rFonts w:eastAsia="Arial"/>
          <w:color w:val="5B5E66"/>
          <w:w w:val="105"/>
          <w:sz w:val="24"/>
          <w:szCs w:val="24"/>
        </w:rPr>
        <w:t>a</w:t>
      </w:r>
      <w:r w:rsidRPr="00B24C8E">
        <w:rPr>
          <w:rFonts w:eastAsia="Arial"/>
          <w:color w:val="484D57"/>
          <w:w w:val="105"/>
          <w:sz w:val="24"/>
          <w:szCs w:val="24"/>
        </w:rPr>
        <w:t>li</w:t>
      </w:r>
      <w:r w:rsidRPr="00B24C8E">
        <w:rPr>
          <w:rFonts w:eastAsia="Arial"/>
          <w:color w:val="5B5E66"/>
          <w:w w:val="105"/>
          <w:sz w:val="24"/>
          <w:szCs w:val="24"/>
        </w:rPr>
        <w:t>an</w:t>
      </w:r>
      <w:r w:rsidRPr="00B24C8E">
        <w:rPr>
          <w:rFonts w:eastAsia="Arial"/>
          <w:color w:val="787B83"/>
          <w:w w:val="105"/>
          <w:sz w:val="24"/>
          <w:szCs w:val="24"/>
        </w:rPr>
        <w:t>,</w:t>
      </w:r>
      <w:r w:rsidRPr="00B24C8E">
        <w:rPr>
          <w:rFonts w:eastAsia="Arial"/>
          <w:color w:val="787B83"/>
          <w:spacing w:val="21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>ka</w:t>
      </w:r>
      <w:r w:rsidRPr="00B24C8E">
        <w:rPr>
          <w:rFonts w:eastAsia="Arial"/>
          <w:color w:val="5B5E66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105"/>
          <w:sz w:val="24"/>
          <w:szCs w:val="24"/>
        </w:rPr>
        <w:t>c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484D57"/>
          <w:w w:val="130"/>
          <w:sz w:val="24"/>
          <w:szCs w:val="24"/>
        </w:rPr>
        <w:t>r</w:t>
      </w:r>
      <w:r w:rsidRPr="00B24C8E">
        <w:rPr>
          <w:rFonts w:eastAsia="Arial"/>
          <w:color w:val="484D57"/>
          <w:w w:val="86"/>
          <w:sz w:val="24"/>
          <w:szCs w:val="24"/>
        </w:rPr>
        <w:t>a</w:t>
      </w:r>
      <w:r w:rsidRPr="00B24C8E">
        <w:rPr>
          <w:rFonts w:eastAsia="Arial"/>
          <w:color w:val="484D57"/>
          <w:sz w:val="24"/>
          <w:szCs w:val="24"/>
        </w:rPr>
        <w:t xml:space="preserve"> </w:t>
      </w:r>
      <w:r w:rsidRPr="00B24C8E">
        <w:rPr>
          <w:rFonts w:eastAsia="Arial"/>
          <w:color w:val="484D57"/>
          <w:spacing w:val="-22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hukum</w:t>
      </w:r>
      <w:r w:rsidRPr="00B24C8E">
        <w:rPr>
          <w:rFonts w:eastAsia="Arial"/>
          <w:color w:val="484D57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d</w:t>
      </w:r>
      <w:r w:rsidRPr="00B24C8E">
        <w:rPr>
          <w:rFonts w:eastAsia="Arial"/>
          <w:color w:val="5B5E66"/>
          <w:sz w:val="24"/>
          <w:szCs w:val="24"/>
        </w:rPr>
        <w:t>a</w:t>
      </w:r>
      <w:r w:rsidRPr="00B24C8E">
        <w:rPr>
          <w:rFonts w:eastAsia="Arial"/>
          <w:color w:val="484D57"/>
          <w:sz w:val="24"/>
          <w:szCs w:val="24"/>
        </w:rPr>
        <w:t>n</w:t>
      </w:r>
      <w:r w:rsidRPr="00B24C8E">
        <w:rPr>
          <w:rFonts w:eastAsia="Arial"/>
          <w:color w:val="484D57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w w:val="115"/>
          <w:sz w:val="24"/>
          <w:szCs w:val="24"/>
        </w:rPr>
        <w:t>k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787B83"/>
          <w:w w:val="86"/>
          <w:sz w:val="24"/>
          <w:szCs w:val="24"/>
        </w:rPr>
        <w:t>,</w:t>
      </w:r>
      <w:r w:rsidRPr="00B24C8E">
        <w:rPr>
          <w:rFonts w:eastAsia="Arial"/>
          <w:color w:val="787B83"/>
          <w:sz w:val="24"/>
          <w:szCs w:val="24"/>
        </w:rPr>
        <w:t xml:space="preserve"> </w:t>
      </w:r>
      <w:r w:rsidRPr="00B24C8E">
        <w:rPr>
          <w:rFonts w:eastAsia="Arial"/>
          <w:color w:val="787B83"/>
          <w:spacing w:val="-2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</w:t>
      </w:r>
      <w:r w:rsidRPr="00B24C8E">
        <w:rPr>
          <w:rFonts w:eastAsia="Arial"/>
          <w:color w:val="484D57"/>
          <w:sz w:val="24"/>
          <w:szCs w:val="24"/>
        </w:rPr>
        <w:t>u</w:t>
      </w:r>
      <w:r w:rsidRPr="00B24C8E">
        <w:rPr>
          <w:rFonts w:eastAsia="Arial"/>
          <w:color w:val="5B5E66"/>
          <w:sz w:val="24"/>
          <w:szCs w:val="24"/>
        </w:rPr>
        <w:t>wu</w:t>
      </w:r>
      <w:r w:rsidRPr="00B24C8E">
        <w:rPr>
          <w:rFonts w:eastAsia="Arial"/>
          <w:color w:val="484D57"/>
          <w:sz w:val="24"/>
          <w:szCs w:val="24"/>
        </w:rPr>
        <w:t>ha</w:t>
      </w:r>
      <w:r w:rsidRPr="00B24C8E">
        <w:rPr>
          <w:rFonts w:eastAsia="Arial"/>
          <w:color w:val="5B5E66"/>
          <w:sz w:val="24"/>
          <w:szCs w:val="24"/>
        </w:rPr>
        <w:t>n</w:t>
      </w:r>
      <w:r w:rsidRPr="00B24C8E">
        <w:rPr>
          <w:rFonts w:eastAsia="Arial"/>
          <w:color w:val="5B5E66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tel</w:t>
      </w:r>
      <w:r w:rsidRPr="00B24C8E">
        <w:rPr>
          <w:rFonts w:eastAsia="Arial"/>
          <w:color w:val="484D57"/>
          <w:sz w:val="24"/>
          <w:szCs w:val="24"/>
        </w:rPr>
        <w:t>ah</w:t>
      </w:r>
      <w:r w:rsidRPr="00B24C8E">
        <w:rPr>
          <w:rFonts w:eastAsia="Arial"/>
          <w:color w:val="484D57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106"/>
          <w:sz w:val="24"/>
          <w:szCs w:val="24"/>
        </w:rPr>
        <w:t>b</w:t>
      </w:r>
      <w:r w:rsidRPr="00B24C8E">
        <w:rPr>
          <w:rFonts w:eastAsia="Arial"/>
          <w:color w:val="5B5E66"/>
          <w:w w:val="106"/>
          <w:sz w:val="24"/>
          <w:szCs w:val="24"/>
        </w:rPr>
        <w:t>er</w:t>
      </w:r>
      <w:r w:rsidRPr="00B24C8E">
        <w:rPr>
          <w:rFonts w:eastAsia="Arial"/>
          <w:color w:val="484D57"/>
          <w:w w:val="106"/>
          <w:sz w:val="24"/>
          <w:szCs w:val="24"/>
        </w:rPr>
        <w:t>g</w:t>
      </w:r>
      <w:r w:rsidRPr="00B24C8E">
        <w:rPr>
          <w:rFonts w:eastAsia="Arial"/>
          <w:color w:val="5B5E66"/>
          <w:w w:val="106"/>
          <w:sz w:val="24"/>
          <w:szCs w:val="24"/>
        </w:rPr>
        <w:t>es</w:t>
      </w:r>
      <w:r w:rsidRPr="00B24C8E">
        <w:rPr>
          <w:rFonts w:eastAsia="Arial"/>
          <w:color w:val="484D57"/>
          <w:w w:val="106"/>
          <w:sz w:val="24"/>
          <w:szCs w:val="24"/>
        </w:rPr>
        <w:t>e</w:t>
      </w:r>
      <w:r w:rsidRPr="00B24C8E">
        <w:rPr>
          <w:rFonts w:eastAsia="Arial"/>
          <w:color w:val="5B5E66"/>
          <w:w w:val="106"/>
          <w:sz w:val="24"/>
          <w:szCs w:val="24"/>
        </w:rPr>
        <w:t>r</w:t>
      </w:r>
      <w:r w:rsidRPr="00B24C8E">
        <w:rPr>
          <w:rFonts w:eastAsia="Arial"/>
          <w:color w:val="5B5E66"/>
          <w:spacing w:val="5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d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s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109"/>
          <w:sz w:val="24"/>
          <w:szCs w:val="24"/>
        </w:rPr>
        <w:t>m</w:t>
      </w:r>
      <w:r w:rsidRPr="00B24C8E">
        <w:rPr>
          <w:rFonts w:eastAsia="Arial"/>
          <w:color w:val="484D57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ng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484D57"/>
          <w:w w:val="139"/>
          <w:sz w:val="24"/>
          <w:szCs w:val="24"/>
        </w:rPr>
        <w:t>t</w:t>
      </w:r>
      <w:r w:rsidRPr="00B24C8E">
        <w:rPr>
          <w:rFonts w:eastAsia="Arial"/>
          <w:color w:val="484D57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3"/>
          <w:sz w:val="24"/>
          <w:szCs w:val="24"/>
        </w:rPr>
        <w:t>g</w:t>
      </w:r>
      <w:r w:rsidRPr="00B24C8E">
        <w:rPr>
          <w:rFonts w:eastAsia="Arial"/>
          <w:color w:val="5B5E66"/>
          <w:w w:val="112"/>
          <w:sz w:val="24"/>
          <w:szCs w:val="24"/>
        </w:rPr>
        <w:t>o</w:t>
      </w:r>
      <w:r w:rsidRPr="00B24C8E">
        <w:rPr>
          <w:rFonts w:eastAsia="Arial"/>
          <w:color w:val="484D57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103"/>
          <w:sz w:val="24"/>
          <w:szCs w:val="24"/>
        </w:rPr>
        <w:t>o</w:t>
      </w:r>
      <w:r w:rsidRPr="00B24C8E">
        <w:rPr>
          <w:rFonts w:eastAsia="Arial"/>
          <w:color w:val="484D57"/>
          <w:w w:val="103"/>
          <w:sz w:val="24"/>
          <w:szCs w:val="24"/>
        </w:rPr>
        <w:t>n</w:t>
      </w:r>
      <w:r w:rsidRPr="00B24C8E">
        <w:rPr>
          <w:rFonts w:eastAsia="Arial"/>
          <w:color w:val="484D57"/>
          <w:w w:val="112"/>
          <w:sz w:val="24"/>
          <w:szCs w:val="24"/>
        </w:rPr>
        <w:t xml:space="preserve">g </w:t>
      </w:r>
      <w:r w:rsidRPr="00B24C8E">
        <w:rPr>
          <w:rFonts w:eastAsia="Arial"/>
          <w:color w:val="5B5E66"/>
          <w:sz w:val="24"/>
          <w:szCs w:val="24"/>
        </w:rPr>
        <w:t>royon</w:t>
      </w:r>
      <w:r w:rsidRPr="00B24C8E">
        <w:rPr>
          <w:rFonts w:eastAsia="Arial"/>
          <w:color w:val="484D57"/>
          <w:sz w:val="24"/>
          <w:szCs w:val="24"/>
        </w:rPr>
        <w:t>g</w:t>
      </w:r>
      <w:r w:rsidRPr="00B24C8E">
        <w:rPr>
          <w:rFonts w:eastAsia="Arial"/>
          <w:color w:val="484D57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m</w:t>
      </w:r>
      <w:r w:rsidRPr="00B24C8E">
        <w:rPr>
          <w:rFonts w:eastAsia="Arial"/>
          <w:color w:val="5B5E66"/>
          <w:sz w:val="24"/>
          <w:szCs w:val="24"/>
        </w:rPr>
        <w:t>enja</w:t>
      </w:r>
      <w:r w:rsidRPr="00B24C8E">
        <w:rPr>
          <w:rFonts w:eastAsia="Arial"/>
          <w:color w:val="484D57"/>
          <w:sz w:val="24"/>
          <w:szCs w:val="24"/>
        </w:rPr>
        <w:t>d</w:t>
      </w:r>
      <w:r w:rsidRPr="00B24C8E">
        <w:rPr>
          <w:rFonts w:eastAsia="Arial"/>
          <w:color w:val="5B5E66"/>
          <w:sz w:val="24"/>
          <w:szCs w:val="24"/>
        </w:rPr>
        <w:t>i</w:t>
      </w:r>
      <w:r w:rsidRPr="00B24C8E">
        <w:rPr>
          <w:rFonts w:eastAsia="Arial"/>
          <w:color w:val="5B5E66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se</w:t>
      </w:r>
      <w:r w:rsidRPr="00B24C8E">
        <w:rPr>
          <w:rFonts w:eastAsia="Arial"/>
          <w:color w:val="484D57"/>
          <w:sz w:val="24"/>
          <w:szCs w:val="24"/>
        </w:rPr>
        <w:t>buah</w:t>
      </w:r>
      <w:r w:rsidRPr="00B24C8E">
        <w:rPr>
          <w:rFonts w:eastAsia="Arial"/>
          <w:color w:val="484D57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96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13"/>
          <w:sz w:val="24"/>
          <w:szCs w:val="24"/>
        </w:rPr>
        <w:t>w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8"/>
          <w:sz w:val="24"/>
          <w:szCs w:val="24"/>
        </w:rPr>
        <w:t>j</w:t>
      </w:r>
      <w:r w:rsidRPr="00B24C8E">
        <w:rPr>
          <w:rFonts w:eastAsia="Arial"/>
          <w:color w:val="5B5E66"/>
          <w:w w:val="130"/>
          <w:sz w:val="24"/>
          <w:szCs w:val="24"/>
        </w:rPr>
        <w:t>i</w:t>
      </w:r>
      <w:r w:rsidRPr="00B24C8E">
        <w:rPr>
          <w:rFonts w:eastAsia="Arial"/>
          <w:color w:val="5B5E66"/>
          <w:w w:val="112"/>
          <w:sz w:val="24"/>
          <w:szCs w:val="24"/>
        </w:rPr>
        <w:t>b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ekonom</w:t>
      </w:r>
      <w:r w:rsidRPr="00B24C8E">
        <w:rPr>
          <w:rFonts w:eastAsia="Arial"/>
          <w:color w:val="484D57"/>
          <w:sz w:val="24"/>
          <w:szCs w:val="24"/>
        </w:rPr>
        <w:t>i</w:t>
      </w:r>
      <w:r w:rsidRPr="00B24C8E">
        <w:rPr>
          <w:rFonts w:eastAsia="Arial"/>
          <w:color w:val="484D57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yang</w:t>
      </w:r>
      <w:r w:rsidRPr="00B24C8E">
        <w:rPr>
          <w:rFonts w:eastAsia="Arial"/>
          <w:color w:val="5B5E66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m</w:t>
      </w:r>
      <w:r w:rsidRPr="00B24C8E">
        <w:rPr>
          <w:rFonts w:eastAsia="Arial"/>
          <w:color w:val="5B5E66"/>
          <w:sz w:val="24"/>
          <w:szCs w:val="24"/>
        </w:rPr>
        <w:t>e</w:t>
      </w:r>
      <w:r w:rsidRPr="00B24C8E">
        <w:rPr>
          <w:rFonts w:eastAsia="Arial"/>
          <w:color w:val="484D57"/>
          <w:sz w:val="24"/>
          <w:szCs w:val="24"/>
        </w:rPr>
        <w:t>mb</w:t>
      </w:r>
      <w:r w:rsidRPr="00B24C8E">
        <w:rPr>
          <w:rFonts w:eastAsia="Arial"/>
          <w:color w:val="5B5E66"/>
          <w:sz w:val="24"/>
          <w:szCs w:val="24"/>
        </w:rPr>
        <w:t>e</w:t>
      </w:r>
      <w:r w:rsidRPr="00B24C8E">
        <w:rPr>
          <w:rFonts w:eastAsia="Arial"/>
          <w:color w:val="484D57"/>
          <w:sz w:val="24"/>
          <w:szCs w:val="24"/>
        </w:rPr>
        <w:t>b</w:t>
      </w:r>
      <w:r w:rsidRPr="00B24C8E">
        <w:rPr>
          <w:rFonts w:eastAsia="Arial"/>
          <w:color w:val="5B5E66"/>
          <w:sz w:val="24"/>
          <w:szCs w:val="24"/>
        </w:rPr>
        <w:t xml:space="preserve">ani. </w:t>
      </w:r>
      <w:r w:rsidRPr="00B24C8E">
        <w:rPr>
          <w:rFonts w:eastAsia="Arial"/>
          <w:color w:val="5B5E6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Ole</w:t>
      </w:r>
      <w:r w:rsidRPr="00B24C8E">
        <w:rPr>
          <w:rFonts w:eastAsia="Arial"/>
          <w:color w:val="484D57"/>
          <w:sz w:val="24"/>
          <w:szCs w:val="24"/>
        </w:rPr>
        <w:t>h</w:t>
      </w:r>
      <w:r w:rsidRPr="00B24C8E">
        <w:rPr>
          <w:rFonts w:eastAsia="Arial"/>
          <w:color w:val="484D57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95"/>
          <w:sz w:val="24"/>
          <w:szCs w:val="24"/>
        </w:rPr>
        <w:t>n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u</w:t>
      </w:r>
      <w:r w:rsidRPr="00B24C8E">
        <w:rPr>
          <w:rFonts w:eastAsia="Arial"/>
          <w:color w:val="787B83"/>
          <w:w w:val="86"/>
          <w:sz w:val="24"/>
          <w:szCs w:val="24"/>
        </w:rPr>
        <w:t>,</w:t>
      </w:r>
      <w:r w:rsidRPr="00B24C8E">
        <w:rPr>
          <w:rFonts w:eastAsia="Arial"/>
          <w:color w:val="787B83"/>
          <w:sz w:val="24"/>
          <w:szCs w:val="24"/>
        </w:rPr>
        <w:t xml:space="preserve"> </w:t>
      </w:r>
      <w:r w:rsidRPr="00B24C8E">
        <w:rPr>
          <w:rFonts w:eastAsia="Arial"/>
          <w:color w:val="787B83"/>
          <w:spacing w:val="-2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pemaha</w:t>
      </w:r>
      <w:r w:rsidRPr="00B24C8E">
        <w:rPr>
          <w:rFonts w:eastAsia="Arial"/>
          <w:color w:val="484D57"/>
          <w:sz w:val="24"/>
          <w:szCs w:val="24"/>
        </w:rPr>
        <w:t>man</w:t>
      </w:r>
      <w:r w:rsidRPr="00B24C8E">
        <w:rPr>
          <w:rFonts w:eastAsia="Arial"/>
          <w:color w:val="484D57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98"/>
          <w:sz w:val="24"/>
          <w:szCs w:val="24"/>
        </w:rPr>
        <w:t>m</w:t>
      </w:r>
      <w:r w:rsidRPr="00B24C8E">
        <w:rPr>
          <w:rFonts w:eastAsia="Arial"/>
          <w:color w:val="484D57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5B5E66"/>
          <w:w w:val="115"/>
          <w:sz w:val="24"/>
          <w:szCs w:val="24"/>
        </w:rPr>
        <w:t>y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5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te</w:t>
      </w:r>
      <w:r w:rsidRPr="00B24C8E">
        <w:rPr>
          <w:rFonts w:eastAsia="Arial"/>
          <w:color w:val="484D57"/>
          <w:sz w:val="24"/>
          <w:szCs w:val="24"/>
        </w:rPr>
        <w:t>r</w:t>
      </w:r>
      <w:r w:rsidRPr="00B24C8E">
        <w:rPr>
          <w:rFonts w:eastAsia="Arial"/>
          <w:color w:val="5B5E66"/>
          <w:sz w:val="24"/>
          <w:szCs w:val="24"/>
        </w:rPr>
        <w:t>hada</w:t>
      </w:r>
      <w:r w:rsidRPr="00B24C8E">
        <w:rPr>
          <w:rFonts w:eastAsia="Arial"/>
          <w:color w:val="484D57"/>
          <w:sz w:val="24"/>
          <w:szCs w:val="24"/>
        </w:rPr>
        <w:t xml:space="preserve">p </w:t>
      </w:r>
      <w:r w:rsidRPr="00B24C8E">
        <w:rPr>
          <w:rFonts w:eastAsia="Arial"/>
          <w:color w:val="484D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115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21"/>
          <w:sz w:val="24"/>
          <w:szCs w:val="24"/>
        </w:rPr>
        <w:t>d</w:t>
      </w:r>
      <w:r w:rsidRPr="00B24C8E">
        <w:rPr>
          <w:rFonts w:eastAsia="Arial"/>
          <w:color w:val="787B83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5B5E66"/>
          <w:w w:val="108"/>
          <w:sz w:val="24"/>
          <w:szCs w:val="24"/>
        </w:rPr>
        <w:t xml:space="preserve">i </w:t>
      </w:r>
      <w:r w:rsidRPr="00B24C8E">
        <w:rPr>
          <w:rFonts w:eastAsia="Arial"/>
          <w:color w:val="5B5E66"/>
          <w:sz w:val="24"/>
          <w:szCs w:val="24"/>
        </w:rPr>
        <w:t>buwu</w:t>
      </w:r>
      <w:r w:rsidRPr="00B24C8E">
        <w:rPr>
          <w:rFonts w:eastAsia="Arial"/>
          <w:color w:val="484D57"/>
          <w:sz w:val="24"/>
          <w:szCs w:val="24"/>
        </w:rPr>
        <w:t>ha</w:t>
      </w:r>
      <w:r w:rsidRPr="00B24C8E">
        <w:rPr>
          <w:rFonts w:eastAsia="Arial"/>
          <w:color w:val="5B5E66"/>
          <w:sz w:val="24"/>
          <w:szCs w:val="24"/>
        </w:rPr>
        <w:t xml:space="preserve">n </w:t>
      </w:r>
      <w:r w:rsidRPr="00B24C8E">
        <w:rPr>
          <w:rFonts w:eastAsia="Arial"/>
          <w:color w:val="5B5E66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5"/>
          <w:sz w:val="24"/>
          <w:szCs w:val="24"/>
        </w:rPr>
        <w:t>perl</w:t>
      </w:r>
      <w:r w:rsidRPr="00B24C8E">
        <w:rPr>
          <w:rFonts w:eastAsia="Arial"/>
          <w:color w:val="484D57"/>
          <w:w w:val="105"/>
          <w:sz w:val="24"/>
          <w:szCs w:val="24"/>
        </w:rPr>
        <w:t>u</w:t>
      </w:r>
      <w:r w:rsidRPr="00B24C8E">
        <w:rPr>
          <w:rFonts w:eastAsia="Arial"/>
          <w:color w:val="484D57"/>
          <w:spacing w:val="11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105"/>
          <w:sz w:val="24"/>
          <w:szCs w:val="24"/>
        </w:rPr>
        <w:t>dilu</w:t>
      </w:r>
      <w:r w:rsidRPr="00B24C8E">
        <w:rPr>
          <w:rFonts w:eastAsia="Arial"/>
          <w:color w:val="5B5E66"/>
          <w:w w:val="105"/>
          <w:sz w:val="24"/>
          <w:szCs w:val="24"/>
        </w:rPr>
        <w:t>r</w:t>
      </w:r>
      <w:r w:rsidRPr="00B24C8E">
        <w:rPr>
          <w:rFonts w:eastAsia="Arial"/>
          <w:color w:val="484D57"/>
          <w:w w:val="105"/>
          <w:sz w:val="24"/>
          <w:szCs w:val="24"/>
        </w:rPr>
        <w:t>u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484D57"/>
          <w:w w:val="105"/>
          <w:sz w:val="24"/>
          <w:szCs w:val="24"/>
        </w:rPr>
        <w:t>k</w:t>
      </w:r>
      <w:r w:rsidRPr="00B24C8E">
        <w:rPr>
          <w:rFonts w:eastAsia="Arial"/>
          <w:color w:val="5B5E66"/>
          <w:w w:val="105"/>
          <w:sz w:val="24"/>
          <w:szCs w:val="24"/>
        </w:rPr>
        <w:t>an</w:t>
      </w:r>
      <w:r w:rsidRPr="00B24C8E">
        <w:rPr>
          <w:rFonts w:eastAsia="Arial"/>
          <w:color w:val="5B5E66"/>
          <w:spacing w:val="18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g</w:t>
      </w:r>
      <w:r w:rsidRPr="00B24C8E">
        <w:rPr>
          <w:rFonts w:eastAsia="Arial"/>
          <w:color w:val="484D57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6"/>
          <w:sz w:val="24"/>
          <w:szCs w:val="24"/>
        </w:rPr>
        <w:t>n</w:t>
      </w:r>
      <w:r w:rsidRPr="00B24C8E">
        <w:rPr>
          <w:rFonts w:eastAsia="Arial"/>
          <w:color w:val="5B5E66"/>
          <w:w w:val="108"/>
          <w:sz w:val="24"/>
          <w:szCs w:val="24"/>
        </w:rPr>
        <w:t>il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i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6"/>
          <w:sz w:val="24"/>
          <w:szCs w:val="24"/>
        </w:rPr>
        <w:t>l</w:t>
      </w:r>
      <w:r w:rsidRPr="00B24C8E">
        <w:rPr>
          <w:rFonts w:eastAsia="Arial"/>
          <w:color w:val="5B5E66"/>
          <w:w w:val="103"/>
          <w:sz w:val="24"/>
          <w:szCs w:val="24"/>
        </w:rPr>
        <w:t>u</w:t>
      </w:r>
      <w:r w:rsidRPr="00B24C8E">
        <w:rPr>
          <w:rFonts w:eastAsia="Arial"/>
          <w:color w:val="484D57"/>
          <w:w w:val="103"/>
          <w:sz w:val="24"/>
          <w:szCs w:val="24"/>
        </w:rPr>
        <w:t>h</w:t>
      </w:r>
      <w:r w:rsidRPr="00B24C8E">
        <w:rPr>
          <w:rFonts w:eastAsia="Arial"/>
          <w:color w:val="5B5E66"/>
          <w:w w:val="112"/>
          <w:sz w:val="24"/>
          <w:szCs w:val="24"/>
        </w:rPr>
        <w:t>u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103"/>
          <w:sz w:val="24"/>
          <w:szCs w:val="24"/>
        </w:rPr>
        <w:t>o</w:t>
      </w:r>
      <w:r w:rsidRPr="00B24C8E">
        <w:rPr>
          <w:rFonts w:eastAsia="Arial"/>
          <w:color w:val="5B5E66"/>
          <w:w w:val="86"/>
          <w:sz w:val="24"/>
          <w:szCs w:val="24"/>
        </w:rPr>
        <w:t>l</w:t>
      </w:r>
      <w:r w:rsidRPr="00B24C8E">
        <w:rPr>
          <w:rFonts w:eastAsia="Arial"/>
          <w:color w:val="5B5E66"/>
          <w:w w:val="121"/>
          <w:sz w:val="24"/>
          <w:szCs w:val="24"/>
        </w:rPr>
        <w:t>o</w:t>
      </w:r>
      <w:r w:rsidRPr="00B24C8E">
        <w:rPr>
          <w:rFonts w:eastAsia="Arial"/>
          <w:color w:val="5B5E66"/>
          <w:w w:val="95"/>
          <w:sz w:val="24"/>
          <w:szCs w:val="24"/>
        </w:rPr>
        <w:t>n</w:t>
      </w:r>
      <w:r w:rsidRPr="00B24C8E">
        <w:rPr>
          <w:rFonts w:eastAsia="Arial"/>
          <w:color w:val="5B5E66"/>
          <w:w w:val="112"/>
          <w:sz w:val="24"/>
          <w:szCs w:val="24"/>
        </w:rPr>
        <w:t>g</w:t>
      </w:r>
      <w:r w:rsidRPr="00B24C8E">
        <w:rPr>
          <w:rFonts w:eastAsia="Arial"/>
          <w:color w:val="5B5E66"/>
          <w:w w:val="144"/>
          <w:sz w:val="24"/>
          <w:szCs w:val="24"/>
        </w:rPr>
        <w:t>-</w:t>
      </w:r>
      <w:r w:rsidRPr="00B24C8E">
        <w:rPr>
          <w:rFonts w:eastAsia="Arial"/>
          <w:color w:val="484D57"/>
          <w:w w:val="104"/>
          <w:sz w:val="24"/>
          <w:szCs w:val="24"/>
        </w:rPr>
        <w:t>m</w:t>
      </w:r>
      <w:r w:rsidRPr="00B24C8E">
        <w:rPr>
          <w:rFonts w:eastAsia="Arial"/>
          <w:color w:val="5B5E66"/>
          <w:w w:val="112"/>
          <w:sz w:val="24"/>
          <w:szCs w:val="24"/>
        </w:rPr>
        <w:t>e</w:t>
      </w:r>
      <w:r w:rsidRPr="00B24C8E">
        <w:rPr>
          <w:rFonts w:eastAsia="Arial"/>
          <w:color w:val="484D57"/>
          <w:w w:val="95"/>
          <w:sz w:val="24"/>
          <w:szCs w:val="24"/>
        </w:rPr>
        <w:t>n</w:t>
      </w:r>
      <w:r w:rsidRPr="00B24C8E">
        <w:rPr>
          <w:rFonts w:eastAsia="Arial"/>
          <w:color w:val="5B5E66"/>
          <w:w w:val="121"/>
          <w:sz w:val="24"/>
          <w:szCs w:val="24"/>
        </w:rPr>
        <w:t>o</w:t>
      </w:r>
      <w:r w:rsidRPr="00B24C8E">
        <w:rPr>
          <w:rFonts w:eastAsia="Arial"/>
          <w:color w:val="484D57"/>
          <w:w w:val="86"/>
          <w:sz w:val="24"/>
          <w:szCs w:val="24"/>
        </w:rPr>
        <w:t>l</w:t>
      </w:r>
      <w:r w:rsidRPr="00B24C8E">
        <w:rPr>
          <w:rFonts w:eastAsia="Arial"/>
          <w:color w:val="5B5E66"/>
          <w:w w:val="112"/>
          <w:sz w:val="24"/>
          <w:szCs w:val="24"/>
        </w:rPr>
        <w:t>o</w:t>
      </w:r>
      <w:r w:rsidRPr="00B24C8E">
        <w:rPr>
          <w:rFonts w:eastAsia="Arial"/>
          <w:color w:val="484D57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112"/>
          <w:sz w:val="24"/>
          <w:szCs w:val="24"/>
        </w:rPr>
        <w:t>g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p</w:t>
      </w:r>
      <w:r w:rsidRPr="00B24C8E">
        <w:rPr>
          <w:rFonts w:eastAsia="Arial"/>
          <w:color w:val="5B5E6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terj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>ga</w:t>
      </w:r>
      <w:r w:rsidRPr="00B24C8E">
        <w:rPr>
          <w:rFonts w:eastAsia="Arial"/>
          <w:color w:val="5B5E66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tanpa</w:t>
      </w:r>
      <w:r w:rsidRPr="00B24C8E">
        <w:rPr>
          <w:rFonts w:eastAsia="Arial"/>
          <w:color w:val="5B5E66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meni</w:t>
      </w:r>
      <w:r w:rsidRPr="00B24C8E">
        <w:rPr>
          <w:rFonts w:eastAsia="Arial"/>
          <w:color w:val="484D57"/>
          <w:sz w:val="24"/>
          <w:szCs w:val="24"/>
        </w:rPr>
        <w:t>m</w:t>
      </w:r>
      <w:r w:rsidRPr="00B24C8E">
        <w:rPr>
          <w:rFonts w:eastAsia="Arial"/>
          <w:color w:val="5B5E66"/>
          <w:sz w:val="24"/>
          <w:szCs w:val="24"/>
        </w:rPr>
        <w:t>bul</w:t>
      </w:r>
      <w:r w:rsidRPr="00B24C8E">
        <w:rPr>
          <w:rFonts w:eastAsia="Arial"/>
          <w:color w:val="484D57"/>
          <w:sz w:val="24"/>
          <w:szCs w:val="24"/>
        </w:rPr>
        <w:t>ka</w:t>
      </w:r>
      <w:r w:rsidRPr="00B24C8E">
        <w:rPr>
          <w:rFonts w:eastAsia="Arial"/>
          <w:color w:val="5B5E66"/>
          <w:sz w:val="24"/>
          <w:szCs w:val="24"/>
        </w:rPr>
        <w:t xml:space="preserve">n </w:t>
      </w:r>
      <w:r w:rsidRPr="00B24C8E">
        <w:rPr>
          <w:rFonts w:eastAsia="Arial"/>
          <w:color w:val="5B5E66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beban</w:t>
      </w:r>
      <w:r w:rsidRPr="00B24C8E">
        <w:rPr>
          <w:rFonts w:eastAsia="Arial"/>
          <w:color w:val="5B5E66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yang</w:t>
      </w:r>
      <w:r w:rsidRPr="00B24C8E">
        <w:rPr>
          <w:rFonts w:eastAsia="Arial"/>
          <w:color w:val="5B5E66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t</w:t>
      </w:r>
      <w:r w:rsidRPr="00B24C8E">
        <w:rPr>
          <w:rFonts w:eastAsia="Arial"/>
          <w:color w:val="5B5E66"/>
          <w:sz w:val="24"/>
          <w:szCs w:val="24"/>
        </w:rPr>
        <w:t>ida</w:t>
      </w:r>
      <w:r w:rsidRPr="00B24C8E">
        <w:rPr>
          <w:rFonts w:eastAsia="Arial"/>
          <w:color w:val="484D57"/>
          <w:sz w:val="24"/>
          <w:szCs w:val="24"/>
        </w:rPr>
        <w:t>k</w:t>
      </w:r>
      <w:r w:rsidRPr="00B24C8E">
        <w:rPr>
          <w:rFonts w:eastAsia="Arial"/>
          <w:color w:val="484D57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p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484D57"/>
          <w:w w:val="86"/>
          <w:sz w:val="24"/>
          <w:szCs w:val="24"/>
        </w:rPr>
        <w:t>l</w:t>
      </w:r>
      <w:r w:rsidRPr="00B24C8E">
        <w:rPr>
          <w:rFonts w:eastAsia="Arial"/>
          <w:color w:val="5B5E66"/>
          <w:w w:val="112"/>
          <w:sz w:val="24"/>
          <w:szCs w:val="24"/>
        </w:rPr>
        <w:t>u</w:t>
      </w:r>
      <w:r w:rsidRPr="00B24C8E">
        <w:rPr>
          <w:rFonts w:eastAsia="Arial"/>
          <w:color w:val="484D57"/>
          <w:w w:val="86"/>
          <w:sz w:val="24"/>
          <w:szCs w:val="24"/>
        </w:rPr>
        <w:t>.</w:t>
      </w:r>
    </w:p>
    <w:p w:rsidR="00164BA1" w:rsidRPr="00B24C8E" w:rsidRDefault="008F72E2" w:rsidP="00B24C8E">
      <w:pPr>
        <w:spacing w:before="95"/>
        <w:ind w:left="154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787B83"/>
          <w:w w:val="92"/>
          <w:sz w:val="24"/>
          <w:szCs w:val="24"/>
        </w:rPr>
        <w:t>S</w:t>
      </w:r>
      <w:r w:rsidRPr="00B24C8E">
        <w:rPr>
          <w:rFonts w:eastAsia="Arial"/>
          <w:color w:val="787B83"/>
          <w:w w:val="111"/>
          <w:sz w:val="24"/>
          <w:szCs w:val="24"/>
        </w:rPr>
        <w:t>u</w:t>
      </w:r>
      <w:r w:rsidRPr="00B24C8E">
        <w:rPr>
          <w:rFonts w:eastAsia="Arial"/>
          <w:color w:val="787B83"/>
          <w:w w:val="104"/>
          <w:sz w:val="24"/>
          <w:szCs w:val="24"/>
        </w:rPr>
        <w:t>m</w:t>
      </w:r>
      <w:r w:rsidRPr="00B24C8E">
        <w:rPr>
          <w:rFonts w:eastAsia="Arial"/>
          <w:color w:val="787B83"/>
          <w:w w:val="122"/>
          <w:sz w:val="24"/>
          <w:szCs w:val="24"/>
        </w:rPr>
        <w:t>b</w:t>
      </w:r>
      <w:r w:rsidRPr="00B24C8E">
        <w:rPr>
          <w:rFonts w:eastAsia="Arial"/>
          <w:color w:val="787B83"/>
          <w:sz w:val="24"/>
          <w:szCs w:val="24"/>
        </w:rPr>
        <w:t>e</w:t>
      </w:r>
      <w:r w:rsidRPr="00B24C8E">
        <w:rPr>
          <w:rFonts w:eastAsia="Arial"/>
          <w:color w:val="787B83"/>
          <w:w w:val="130"/>
          <w:sz w:val="24"/>
          <w:szCs w:val="24"/>
        </w:rPr>
        <w:t>r</w:t>
      </w:r>
      <w:r w:rsidRPr="00B24C8E">
        <w:rPr>
          <w:rFonts w:eastAsia="Arial"/>
          <w:color w:val="787B83"/>
          <w:w w:val="67"/>
          <w:sz w:val="24"/>
          <w:szCs w:val="24"/>
        </w:rPr>
        <w:t>:</w:t>
      </w:r>
    </w:p>
    <w:p w:rsidR="00164BA1" w:rsidRPr="00B24C8E" w:rsidRDefault="00164BA1" w:rsidP="00B24C8E">
      <w:pPr>
        <w:spacing w:before="6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11" w:lineRule="auto"/>
        <w:ind w:left="154" w:right="159"/>
        <w:jc w:val="both"/>
        <w:rPr>
          <w:sz w:val="24"/>
          <w:szCs w:val="24"/>
        </w:rPr>
      </w:pPr>
      <w:r w:rsidRPr="00B24C8E">
        <w:rPr>
          <w:rFonts w:eastAsia="Arial"/>
          <w:color w:val="787B83"/>
          <w:w w:val="85"/>
          <w:sz w:val="24"/>
          <w:szCs w:val="24"/>
        </w:rPr>
        <w:t>R</w:t>
      </w:r>
      <w:r w:rsidRPr="00B24C8E">
        <w:rPr>
          <w:rFonts w:eastAsia="Arial"/>
          <w:color w:val="787B83"/>
          <w:sz w:val="24"/>
          <w:szCs w:val="24"/>
        </w:rPr>
        <w:t>a</w:t>
      </w:r>
      <w:r w:rsidRPr="00B24C8E">
        <w:rPr>
          <w:rFonts w:eastAsia="Arial"/>
          <w:color w:val="787B83"/>
          <w:w w:val="111"/>
          <w:sz w:val="24"/>
          <w:szCs w:val="24"/>
        </w:rPr>
        <w:t>chm</w:t>
      </w:r>
      <w:r w:rsidRPr="00B24C8E">
        <w:rPr>
          <w:rFonts w:eastAsia="Arial"/>
          <w:color w:val="787B83"/>
          <w:sz w:val="24"/>
          <w:szCs w:val="24"/>
        </w:rPr>
        <w:t>a</w:t>
      </w:r>
      <w:r w:rsidRPr="00B24C8E">
        <w:rPr>
          <w:rFonts w:eastAsia="Arial"/>
          <w:color w:val="5B5E66"/>
          <w:w w:val="120"/>
          <w:sz w:val="24"/>
          <w:szCs w:val="24"/>
        </w:rPr>
        <w:t>w</w:t>
      </w:r>
      <w:r w:rsidRPr="00B24C8E">
        <w:rPr>
          <w:rFonts w:eastAsia="Arial"/>
          <w:color w:val="787B83"/>
          <w:w w:val="89"/>
          <w:sz w:val="24"/>
          <w:szCs w:val="24"/>
        </w:rPr>
        <w:t>a</w:t>
      </w:r>
      <w:r w:rsidRPr="00B24C8E">
        <w:rPr>
          <w:rFonts w:eastAsia="Arial"/>
          <w:color w:val="787B83"/>
          <w:w w:val="134"/>
          <w:sz w:val="24"/>
          <w:szCs w:val="24"/>
        </w:rPr>
        <w:t>t</w:t>
      </w:r>
      <w:r w:rsidRPr="00B24C8E">
        <w:rPr>
          <w:rFonts w:eastAsia="Arial"/>
          <w:color w:val="787B83"/>
          <w:w w:val="111"/>
          <w:sz w:val="24"/>
          <w:szCs w:val="24"/>
        </w:rPr>
        <w:t>i</w:t>
      </w:r>
      <w:r w:rsidRPr="00B24C8E">
        <w:rPr>
          <w:rFonts w:eastAsia="Arial"/>
          <w:color w:val="787B83"/>
          <w:w w:val="89"/>
          <w:sz w:val="24"/>
          <w:szCs w:val="24"/>
        </w:rPr>
        <w:t>,</w:t>
      </w:r>
      <w:r w:rsidRPr="00B24C8E">
        <w:rPr>
          <w:rFonts w:eastAsia="Arial"/>
          <w:color w:val="787B83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S.</w:t>
      </w:r>
      <w:r w:rsidRPr="00B24C8E">
        <w:rPr>
          <w:rFonts w:eastAsia="Arial"/>
          <w:color w:val="787B83"/>
          <w:spacing w:val="-3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A.,</w:t>
      </w:r>
      <w:r w:rsidRPr="00B24C8E">
        <w:rPr>
          <w:rFonts w:eastAsia="Arial"/>
          <w:color w:val="787B83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&amp;</w:t>
      </w:r>
      <w:r w:rsidRPr="00B24C8E">
        <w:rPr>
          <w:rFonts w:eastAsia="Arial"/>
          <w:color w:val="5B5E66"/>
          <w:spacing w:val="-12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11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>n</w:t>
      </w:r>
      <w:r w:rsidRPr="00B24C8E">
        <w:rPr>
          <w:rFonts w:eastAsia="Arial"/>
          <w:color w:val="5B5E66"/>
          <w:w w:val="120"/>
          <w:sz w:val="24"/>
          <w:szCs w:val="24"/>
        </w:rPr>
        <w:t>w</w:t>
      </w:r>
      <w:r w:rsidRPr="00B24C8E">
        <w:rPr>
          <w:rFonts w:eastAsia="Arial"/>
          <w:color w:val="5B5E66"/>
          <w:sz w:val="24"/>
          <w:szCs w:val="24"/>
        </w:rPr>
        <w:t>a</w:t>
      </w:r>
      <w:r w:rsidRPr="00B24C8E">
        <w:rPr>
          <w:rFonts w:eastAsia="Arial"/>
          <w:color w:val="484D57"/>
          <w:w w:val="111"/>
          <w:sz w:val="24"/>
          <w:szCs w:val="24"/>
        </w:rPr>
        <w:t>r</w:t>
      </w:r>
      <w:r w:rsidRPr="00B24C8E">
        <w:rPr>
          <w:rFonts w:eastAsia="Arial"/>
          <w:color w:val="484D57"/>
          <w:w w:val="67"/>
          <w:sz w:val="24"/>
          <w:szCs w:val="24"/>
        </w:rPr>
        <w:t>,</w:t>
      </w:r>
      <w:r w:rsidRPr="00B24C8E">
        <w:rPr>
          <w:rFonts w:eastAsia="Arial"/>
          <w:color w:val="484D57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</w:t>
      </w:r>
      <w:r w:rsidRPr="00B24C8E">
        <w:rPr>
          <w:rFonts w:eastAsia="Arial"/>
          <w:color w:val="787B83"/>
          <w:sz w:val="24"/>
          <w:szCs w:val="24"/>
        </w:rPr>
        <w:t>.</w:t>
      </w:r>
      <w:r w:rsidRPr="00B24C8E">
        <w:rPr>
          <w:rFonts w:eastAsia="Arial"/>
          <w:color w:val="787B83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K</w:t>
      </w:r>
      <w:r w:rsidRPr="00B24C8E">
        <w:rPr>
          <w:rFonts w:eastAsia="Arial"/>
          <w:color w:val="787B83"/>
          <w:sz w:val="24"/>
          <w:szCs w:val="24"/>
        </w:rPr>
        <w:t>.</w:t>
      </w:r>
      <w:r w:rsidRPr="00B24C8E">
        <w:rPr>
          <w:rFonts w:eastAsia="Arial"/>
          <w:color w:val="787B83"/>
          <w:spacing w:val="-3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92"/>
          <w:sz w:val="24"/>
          <w:szCs w:val="24"/>
        </w:rPr>
        <w:t>(</w:t>
      </w:r>
      <w:r w:rsidRPr="00B24C8E">
        <w:rPr>
          <w:rFonts w:eastAsia="Arial"/>
          <w:color w:val="787B83"/>
          <w:w w:val="111"/>
          <w:sz w:val="24"/>
          <w:szCs w:val="24"/>
        </w:rPr>
        <w:t>2</w:t>
      </w:r>
      <w:r w:rsidRPr="00B24C8E">
        <w:rPr>
          <w:rFonts w:eastAsia="Arial"/>
          <w:color w:val="787B83"/>
          <w:w w:val="122"/>
          <w:sz w:val="24"/>
          <w:szCs w:val="24"/>
        </w:rPr>
        <w:t>0</w:t>
      </w:r>
      <w:r w:rsidRPr="00B24C8E">
        <w:rPr>
          <w:rFonts w:eastAsia="Arial"/>
          <w:color w:val="5B5E66"/>
          <w:sz w:val="24"/>
          <w:szCs w:val="24"/>
        </w:rPr>
        <w:t>2</w:t>
      </w:r>
      <w:r w:rsidRPr="00B24C8E">
        <w:rPr>
          <w:rFonts w:eastAsia="Arial"/>
          <w:color w:val="787B83"/>
          <w:w w:val="77"/>
          <w:sz w:val="24"/>
          <w:szCs w:val="24"/>
        </w:rPr>
        <w:t>1</w:t>
      </w:r>
      <w:r w:rsidRPr="00B24C8E">
        <w:rPr>
          <w:rFonts w:eastAsia="Arial"/>
          <w:color w:val="787B83"/>
          <w:w w:val="111"/>
          <w:sz w:val="24"/>
          <w:szCs w:val="24"/>
        </w:rPr>
        <w:t>)</w:t>
      </w:r>
      <w:r w:rsidRPr="00B24C8E">
        <w:rPr>
          <w:rFonts w:eastAsia="Arial"/>
          <w:color w:val="8E9195"/>
          <w:w w:val="111"/>
          <w:sz w:val="24"/>
          <w:szCs w:val="24"/>
        </w:rPr>
        <w:t>.</w:t>
      </w:r>
      <w:r w:rsidRPr="00B24C8E">
        <w:rPr>
          <w:rFonts w:eastAsia="Arial"/>
          <w:color w:val="8E9195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</w:t>
      </w:r>
      <w:r w:rsidRPr="00B24C8E">
        <w:rPr>
          <w:rFonts w:eastAsia="Arial"/>
          <w:color w:val="787B83"/>
          <w:sz w:val="24"/>
          <w:szCs w:val="24"/>
        </w:rPr>
        <w:t>udaya</w:t>
      </w:r>
      <w:r w:rsidRPr="00B24C8E">
        <w:rPr>
          <w:rFonts w:eastAsia="Arial"/>
          <w:color w:val="787B83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dan</w:t>
      </w:r>
      <w:r w:rsidRPr="00B24C8E">
        <w:rPr>
          <w:rFonts w:eastAsia="Arial"/>
          <w:color w:val="787B83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T</w:t>
      </w:r>
      <w:r w:rsidRPr="00B24C8E">
        <w:rPr>
          <w:rFonts w:eastAsia="Arial"/>
          <w:color w:val="787B83"/>
          <w:sz w:val="24"/>
          <w:szCs w:val="24"/>
        </w:rPr>
        <w:t>r</w:t>
      </w:r>
      <w:r w:rsidRPr="00B24C8E">
        <w:rPr>
          <w:rFonts w:eastAsia="Arial"/>
          <w:color w:val="5B5E66"/>
          <w:sz w:val="24"/>
          <w:szCs w:val="24"/>
        </w:rPr>
        <w:t>a</w:t>
      </w:r>
      <w:r w:rsidRPr="00B24C8E">
        <w:rPr>
          <w:rFonts w:eastAsia="Arial"/>
          <w:color w:val="787B83"/>
          <w:sz w:val="24"/>
          <w:szCs w:val="24"/>
        </w:rPr>
        <w:t>disi</w:t>
      </w:r>
      <w:r w:rsidRPr="00B24C8E">
        <w:rPr>
          <w:rFonts w:eastAsia="Arial"/>
          <w:color w:val="787B83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4"/>
          <w:sz w:val="24"/>
          <w:szCs w:val="24"/>
        </w:rPr>
        <w:t>Buwuh</w:t>
      </w:r>
      <w:r w:rsidRPr="00B24C8E">
        <w:rPr>
          <w:rFonts w:eastAsia="Arial"/>
          <w:color w:val="5B5E66"/>
          <w:spacing w:val="12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se</w:t>
      </w:r>
      <w:r w:rsidRPr="00B24C8E">
        <w:rPr>
          <w:rFonts w:eastAsia="Arial"/>
          <w:color w:val="787B83"/>
          <w:sz w:val="24"/>
          <w:szCs w:val="24"/>
        </w:rPr>
        <w:t>ba</w:t>
      </w:r>
      <w:r w:rsidRPr="00B24C8E">
        <w:rPr>
          <w:rFonts w:eastAsia="Arial"/>
          <w:color w:val="5B5E66"/>
          <w:sz w:val="24"/>
          <w:szCs w:val="24"/>
        </w:rPr>
        <w:t>g</w:t>
      </w:r>
      <w:r w:rsidRPr="00B24C8E">
        <w:rPr>
          <w:rFonts w:eastAsia="Arial"/>
          <w:color w:val="787B83"/>
          <w:sz w:val="24"/>
          <w:szCs w:val="24"/>
        </w:rPr>
        <w:t>ai</w:t>
      </w:r>
      <w:r w:rsidRPr="00B24C8E">
        <w:rPr>
          <w:rFonts w:eastAsia="Arial"/>
          <w:color w:val="787B83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94"/>
          <w:sz w:val="24"/>
          <w:szCs w:val="24"/>
        </w:rPr>
        <w:t>U</w:t>
      </w:r>
      <w:r w:rsidRPr="00B24C8E">
        <w:rPr>
          <w:rFonts w:eastAsia="Arial"/>
          <w:color w:val="5B5E66"/>
          <w:w w:val="134"/>
          <w:sz w:val="24"/>
          <w:szCs w:val="24"/>
        </w:rPr>
        <w:t>t</w:t>
      </w:r>
      <w:r w:rsidRPr="00B24C8E">
        <w:rPr>
          <w:rFonts w:eastAsia="Arial"/>
          <w:color w:val="787B83"/>
          <w:sz w:val="24"/>
          <w:szCs w:val="24"/>
        </w:rPr>
        <w:t>an</w:t>
      </w:r>
      <w:r w:rsidRPr="00B24C8E">
        <w:rPr>
          <w:rFonts w:eastAsia="Arial"/>
          <w:color w:val="5B5E66"/>
          <w:w w:val="111"/>
          <w:sz w:val="24"/>
          <w:szCs w:val="24"/>
        </w:rPr>
        <w:t>g</w:t>
      </w:r>
      <w:r w:rsidRPr="00B24C8E">
        <w:rPr>
          <w:rFonts w:eastAsia="Arial"/>
          <w:color w:val="5B5E66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P</w:t>
      </w:r>
      <w:r w:rsidRPr="00B24C8E">
        <w:rPr>
          <w:rFonts w:eastAsia="Arial"/>
          <w:color w:val="8E9195"/>
          <w:sz w:val="24"/>
          <w:szCs w:val="24"/>
        </w:rPr>
        <w:t>i</w:t>
      </w:r>
      <w:r w:rsidRPr="00B24C8E">
        <w:rPr>
          <w:rFonts w:eastAsia="Arial"/>
          <w:color w:val="5B5E66"/>
          <w:sz w:val="24"/>
          <w:szCs w:val="24"/>
        </w:rPr>
        <w:t>u</w:t>
      </w:r>
      <w:r w:rsidRPr="00B24C8E">
        <w:rPr>
          <w:rFonts w:eastAsia="Arial"/>
          <w:color w:val="787B83"/>
          <w:sz w:val="24"/>
          <w:szCs w:val="24"/>
        </w:rPr>
        <w:t>tang</w:t>
      </w:r>
      <w:r w:rsidRPr="00B24C8E">
        <w:rPr>
          <w:rFonts w:eastAsia="Arial"/>
          <w:color w:val="787B83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dalam</w:t>
      </w:r>
      <w:r w:rsidRPr="00B24C8E">
        <w:rPr>
          <w:rFonts w:eastAsia="Arial"/>
          <w:color w:val="787B83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>dat</w:t>
      </w:r>
      <w:r w:rsidRPr="00B24C8E">
        <w:rPr>
          <w:rFonts w:eastAsia="Arial"/>
          <w:color w:val="5B5E66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3"/>
          <w:sz w:val="24"/>
          <w:szCs w:val="24"/>
        </w:rPr>
        <w:t>P</w:t>
      </w:r>
      <w:r w:rsidRPr="00B24C8E">
        <w:rPr>
          <w:rFonts w:eastAsia="Arial"/>
          <w:color w:val="787B83"/>
          <w:w w:val="111"/>
          <w:sz w:val="24"/>
          <w:szCs w:val="24"/>
        </w:rPr>
        <w:t>erni</w:t>
      </w:r>
      <w:r w:rsidRPr="00B24C8E">
        <w:rPr>
          <w:rFonts w:eastAsia="Arial"/>
          <w:color w:val="5B5E66"/>
          <w:w w:val="111"/>
          <w:sz w:val="24"/>
          <w:szCs w:val="24"/>
        </w:rPr>
        <w:t>k</w:t>
      </w:r>
      <w:r w:rsidRPr="00B24C8E">
        <w:rPr>
          <w:rFonts w:eastAsia="Arial"/>
          <w:color w:val="5B5E66"/>
          <w:sz w:val="24"/>
          <w:szCs w:val="24"/>
        </w:rPr>
        <w:t>a</w:t>
      </w:r>
      <w:r w:rsidRPr="00B24C8E">
        <w:rPr>
          <w:rFonts w:eastAsia="Arial"/>
          <w:color w:val="5B5E66"/>
          <w:w w:val="111"/>
          <w:sz w:val="24"/>
          <w:szCs w:val="24"/>
        </w:rPr>
        <w:t>h</w:t>
      </w:r>
      <w:r w:rsidRPr="00B24C8E">
        <w:rPr>
          <w:rFonts w:eastAsia="Arial"/>
          <w:color w:val="5B5E66"/>
          <w:sz w:val="24"/>
          <w:szCs w:val="24"/>
        </w:rPr>
        <w:t>a</w:t>
      </w:r>
      <w:r w:rsidRPr="00B24C8E">
        <w:rPr>
          <w:rFonts w:eastAsia="Arial"/>
          <w:color w:val="787B83"/>
          <w:w w:val="111"/>
          <w:sz w:val="24"/>
          <w:szCs w:val="24"/>
        </w:rPr>
        <w:t>n</w:t>
      </w:r>
      <w:r w:rsidRPr="00B24C8E">
        <w:rPr>
          <w:rFonts w:eastAsia="Arial"/>
          <w:color w:val="787B83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di</w:t>
      </w:r>
      <w:r w:rsidRPr="00B24C8E">
        <w:rPr>
          <w:rFonts w:eastAsia="Arial"/>
          <w:color w:val="5B5E6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K</w:t>
      </w:r>
      <w:r w:rsidRPr="00B24C8E">
        <w:rPr>
          <w:rFonts w:eastAsia="Arial"/>
          <w:color w:val="787B83"/>
          <w:sz w:val="24"/>
          <w:szCs w:val="24"/>
        </w:rPr>
        <w:t>o</w:t>
      </w:r>
      <w:r w:rsidRPr="00B24C8E">
        <w:rPr>
          <w:rFonts w:eastAsia="Arial"/>
          <w:color w:val="5B5E66"/>
          <w:sz w:val="24"/>
          <w:szCs w:val="24"/>
        </w:rPr>
        <w:t>t</w:t>
      </w:r>
      <w:r w:rsidRPr="00B24C8E">
        <w:rPr>
          <w:rFonts w:eastAsia="Arial"/>
          <w:color w:val="787B83"/>
          <w:sz w:val="24"/>
          <w:szCs w:val="24"/>
        </w:rPr>
        <w:t>a</w:t>
      </w:r>
      <w:r w:rsidRPr="00B24C8E">
        <w:rPr>
          <w:rFonts w:eastAsia="Arial"/>
          <w:color w:val="787B8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104"/>
          <w:sz w:val="24"/>
          <w:szCs w:val="24"/>
        </w:rPr>
        <w:t>Su</w:t>
      </w:r>
      <w:r w:rsidRPr="00B24C8E">
        <w:rPr>
          <w:rFonts w:eastAsia="Arial"/>
          <w:color w:val="5B5E66"/>
          <w:w w:val="104"/>
          <w:sz w:val="24"/>
          <w:szCs w:val="24"/>
        </w:rPr>
        <w:t>r</w:t>
      </w:r>
      <w:r w:rsidRPr="00B24C8E">
        <w:rPr>
          <w:rFonts w:eastAsia="Arial"/>
          <w:color w:val="787B83"/>
          <w:w w:val="104"/>
          <w:sz w:val="24"/>
          <w:szCs w:val="24"/>
        </w:rPr>
        <w:t>a</w:t>
      </w:r>
      <w:r w:rsidRPr="00B24C8E">
        <w:rPr>
          <w:rFonts w:eastAsia="Arial"/>
          <w:color w:val="5B5E66"/>
          <w:w w:val="104"/>
          <w:sz w:val="24"/>
          <w:szCs w:val="24"/>
        </w:rPr>
        <w:t>b</w:t>
      </w:r>
      <w:r w:rsidRPr="00B24C8E">
        <w:rPr>
          <w:rFonts w:eastAsia="Arial"/>
          <w:color w:val="787B83"/>
          <w:w w:val="104"/>
          <w:sz w:val="24"/>
          <w:szCs w:val="24"/>
        </w:rPr>
        <w:t>aya.</w:t>
      </w:r>
      <w:r w:rsidRPr="00B24C8E">
        <w:rPr>
          <w:rFonts w:eastAsia="Arial"/>
          <w:color w:val="787B83"/>
          <w:spacing w:val="2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111"/>
          <w:sz w:val="24"/>
          <w:szCs w:val="24"/>
        </w:rPr>
        <w:t>Ju</w:t>
      </w:r>
      <w:r w:rsidRPr="00B24C8E">
        <w:rPr>
          <w:rFonts w:eastAsia="Arial"/>
          <w:color w:val="787B83"/>
          <w:w w:val="130"/>
          <w:sz w:val="24"/>
          <w:szCs w:val="24"/>
        </w:rPr>
        <w:t>r</w:t>
      </w:r>
      <w:r w:rsidRPr="00B24C8E">
        <w:rPr>
          <w:rFonts w:eastAsia="Arial"/>
          <w:color w:val="787B83"/>
          <w:sz w:val="24"/>
          <w:szCs w:val="24"/>
        </w:rPr>
        <w:t>na</w:t>
      </w:r>
      <w:r w:rsidRPr="00B24C8E">
        <w:rPr>
          <w:rFonts w:eastAsia="Arial"/>
          <w:color w:val="787B83"/>
          <w:w w:val="111"/>
          <w:sz w:val="24"/>
          <w:szCs w:val="24"/>
        </w:rPr>
        <w:t>l</w:t>
      </w:r>
      <w:r w:rsidRPr="00B24C8E">
        <w:rPr>
          <w:rFonts w:eastAsia="Arial"/>
          <w:color w:val="787B83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74"/>
          <w:sz w:val="24"/>
          <w:szCs w:val="24"/>
        </w:rPr>
        <w:t>E</w:t>
      </w:r>
      <w:r w:rsidRPr="00B24C8E">
        <w:rPr>
          <w:rFonts w:eastAsia="Arial"/>
          <w:color w:val="5B5E66"/>
          <w:w w:val="123"/>
          <w:sz w:val="24"/>
          <w:szCs w:val="24"/>
        </w:rPr>
        <w:t>k</w:t>
      </w:r>
      <w:r w:rsidRPr="00B24C8E">
        <w:rPr>
          <w:rFonts w:eastAsia="Arial"/>
          <w:color w:val="787B83"/>
          <w:w w:val="111"/>
          <w:sz w:val="24"/>
          <w:szCs w:val="24"/>
        </w:rPr>
        <w:t>o</w:t>
      </w:r>
      <w:r w:rsidRPr="00B24C8E">
        <w:rPr>
          <w:rFonts w:eastAsia="Arial"/>
          <w:color w:val="787B83"/>
          <w:w w:val="89"/>
          <w:sz w:val="24"/>
          <w:szCs w:val="24"/>
        </w:rPr>
        <w:t>n</w:t>
      </w:r>
      <w:r w:rsidRPr="00B24C8E">
        <w:rPr>
          <w:rFonts w:eastAsia="Arial"/>
          <w:color w:val="787B83"/>
          <w:w w:val="122"/>
          <w:sz w:val="24"/>
          <w:szCs w:val="24"/>
        </w:rPr>
        <w:t>o</w:t>
      </w:r>
      <w:r w:rsidRPr="00B24C8E">
        <w:rPr>
          <w:rFonts w:eastAsia="Arial"/>
          <w:color w:val="787B83"/>
          <w:w w:val="104"/>
          <w:sz w:val="24"/>
          <w:szCs w:val="24"/>
        </w:rPr>
        <w:t>m</w:t>
      </w:r>
      <w:r w:rsidRPr="00B24C8E">
        <w:rPr>
          <w:rFonts w:eastAsia="Arial"/>
          <w:color w:val="787B83"/>
          <w:w w:val="111"/>
          <w:sz w:val="24"/>
          <w:szCs w:val="24"/>
        </w:rPr>
        <w:t>i</w:t>
      </w:r>
      <w:r w:rsidRPr="00B24C8E">
        <w:rPr>
          <w:rFonts w:eastAsia="Arial"/>
          <w:color w:val="5B5E66"/>
          <w:w w:val="123"/>
          <w:sz w:val="24"/>
          <w:szCs w:val="24"/>
        </w:rPr>
        <w:t>k</w:t>
      </w:r>
      <w:r w:rsidRPr="00B24C8E">
        <w:rPr>
          <w:rFonts w:eastAsia="Arial"/>
          <w:color w:val="5B5E66"/>
          <w:w w:val="89"/>
          <w:sz w:val="24"/>
          <w:szCs w:val="24"/>
        </w:rPr>
        <w:t xml:space="preserve">a </w:t>
      </w:r>
      <w:r w:rsidRPr="00B24C8E">
        <w:rPr>
          <w:rFonts w:eastAsia="Arial"/>
          <w:color w:val="787B83"/>
          <w:sz w:val="24"/>
          <w:szCs w:val="24"/>
        </w:rPr>
        <w:t>dan</w:t>
      </w:r>
      <w:r w:rsidRPr="00B24C8E">
        <w:rPr>
          <w:rFonts w:eastAsia="Arial"/>
          <w:color w:val="787B83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2"/>
          <w:sz w:val="24"/>
          <w:szCs w:val="24"/>
        </w:rPr>
        <w:t>B</w:t>
      </w:r>
      <w:r w:rsidRPr="00B24C8E">
        <w:rPr>
          <w:rFonts w:eastAsia="Arial"/>
          <w:color w:val="787B83"/>
          <w:w w:val="111"/>
          <w:sz w:val="24"/>
          <w:szCs w:val="24"/>
        </w:rPr>
        <w:t>is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787B83"/>
          <w:w w:val="139"/>
          <w:sz w:val="24"/>
          <w:szCs w:val="24"/>
        </w:rPr>
        <w:t>i</w:t>
      </w:r>
      <w:r w:rsidRPr="00B24C8E">
        <w:rPr>
          <w:rFonts w:eastAsia="Arial"/>
          <w:color w:val="787B83"/>
          <w:w w:val="99"/>
          <w:sz w:val="24"/>
          <w:szCs w:val="24"/>
        </w:rPr>
        <w:t>s</w:t>
      </w:r>
      <w:r w:rsidRPr="00B24C8E">
        <w:rPr>
          <w:rFonts w:eastAsia="Arial"/>
          <w:color w:val="787B83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89"/>
          <w:sz w:val="24"/>
          <w:szCs w:val="24"/>
        </w:rPr>
        <w:t>I</w:t>
      </w:r>
      <w:r w:rsidRPr="00B24C8E">
        <w:rPr>
          <w:rFonts w:eastAsia="Arial"/>
          <w:color w:val="787B83"/>
          <w:w w:val="111"/>
          <w:sz w:val="24"/>
          <w:szCs w:val="24"/>
        </w:rPr>
        <w:t>s</w:t>
      </w:r>
      <w:r w:rsidRPr="00B24C8E">
        <w:rPr>
          <w:rFonts w:eastAsia="Arial"/>
          <w:color w:val="787B83"/>
          <w:w w:val="83"/>
          <w:sz w:val="24"/>
          <w:szCs w:val="24"/>
        </w:rPr>
        <w:t>l</w:t>
      </w:r>
      <w:r w:rsidRPr="00B24C8E">
        <w:rPr>
          <w:rFonts w:eastAsia="Arial"/>
          <w:color w:val="787B83"/>
          <w:w w:val="111"/>
          <w:sz w:val="24"/>
          <w:szCs w:val="24"/>
        </w:rPr>
        <w:t>a</w:t>
      </w:r>
      <w:r w:rsidRPr="00B24C8E">
        <w:rPr>
          <w:rFonts w:eastAsia="Arial"/>
          <w:color w:val="787B83"/>
          <w:w w:val="104"/>
          <w:sz w:val="24"/>
          <w:szCs w:val="24"/>
        </w:rPr>
        <w:t>m</w:t>
      </w:r>
      <w:r w:rsidRPr="00B24C8E">
        <w:rPr>
          <w:rFonts w:eastAsia="Arial"/>
          <w:color w:val="787B83"/>
          <w:w w:val="111"/>
          <w:sz w:val="24"/>
          <w:szCs w:val="24"/>
        </w:rPr>
        <w:t>,</w:t>
      </w:r>
      <w:r w:rsidRPr="00B24C8E">
        <w:rPr>
          <w:rFonts w:eastAsia="Arial"/>
          <w:color w:val="787B83"/>
          <w:spacing w:val="2"/>
          <w:sz w:val="24"/>
          <w:szCs w:val="24"/>
        </w:rPr>
        <w:t xml:space="preserve"> </w:t>
      </w:r>
      <w:r w:rsidRPr="00B24C8E">
        <w:rPr>
          <w:color w:val="5B5E66"/>
          <w:w w:val="115"/>
          <w:sz w:val="24"/>
          <w:szCs w:val="24"/>
        </w:rPr>
        <w:t>4</w:t>
      </w:r>
      <w:r w:rsidRPr="00B24C8E">
        <w:rPr>
          <w:color w:val="5B5E66"/>
          <w:w w:val="104"/>
          <w:sz w:val="24"/>
          <w:szCs w:val="24"/>
        </w:rPr>
        <w:t>(</w:t>
      </w:r>
      <w:r w:rsidRPr="00B24C8E">
        <w:rPr>
          <w:color w:val="5B5E66"/>
          <w:w w:val="127"/>
          <w:sz w:val="24"/>
          <w:szCs w:val="24"/>
        </w:rPr>
        <w:t>3</w:t>
      </w:r>
      <w:r w:rsidRPr="00B24C8E">
        <w:rPr>
          <w:color w:val="787B83"/>
          <w:w w:val="86"/>
          <w:sz w:val="24"/>
          <w:szCs w:val="24"/>
        </w:rPr>
        <w:t>)</w:t>
      </w:r>
      <w:r w:rsidRPr="00B24C8E">
        <w:rPr>
          <w:color w:val="5B5E66"/>
          <w:w w:val="115"/>
          <w:sz w:val="24"/>
          <w:szCs w:val="24"/>
        </w:rPr>
        <w:t>,</w:t>
      </w:r>
      <w:r w:rsidRPr="00B24C8E">
        <w:rPr>
          <w:color w:val="5B5E66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h</w:t>
      </w:r>
      <w:r w:rsidRPr="00B24C8E">
        <w:rPr>
          <w:rFonts w:eastAsia="Arial"/>
          <w:color w:val="484D57"/>
          <w:w w:val="95"/>
          <w:sz w:val="24"/>
          <w:szCs w:val="24"/>
        </w:rPr>
        <w:t>i</w:t>
      </w:r>
      <w:r w:rsidRPr="00B24C8E">
        <w:rPr>
          <w:rFonts w:eastAsia="Arial"/>
          <w:color w:val="484D57"/>
          <w:spacing w:val="12"/>
          <w:w w:val="95"/>
          <w:sz w:val="24"/>
          <w:szCs w:val="24"/>
        </w:rPr>
        <w:t xml:space="preserve"> </w:t>
      </w:r>
      <w:r w:rsidRPr="00B24C8E">
        <w:rPr>
          <w:color w:val="5B5E66"/>
          <w:w w:val="104"/>
          <w:sz w:val="24"/>
          <w:szCs w:val="24"/>
        </w:rPr>
        <w:t>6</w:t>
      </w:r>
      <w:r w:rsidRPr="00B24C8E">
        <w:rPr>
          <w:color w:val="5B5E66"/>
          <w:w w:val="115"/>
          <w:sz w:val="24"/>
          <w:szCs w:val="24"/>
        </w:rPr>
        <w:t>9</w:t>
      </w:r>
      <w:r w:rsidRPr="00B24C8E">
        <w:rPr>
          <w:color w:val="787B83"/>
          <w:w w:val="173"/>
          <w:sz w:val="24"/>
          <w:szCs w:val="24"/>
        </w:rPr>
        <w:t>-</w:t>
      </w:r>
      <w:r w:rsidRPr="00B24C8E">
        <w:rPr>
          <w:color w:val="5B5E66"/>
          <w:w w:val="104"/>
          <w:sz w:val="24"/>
          <w:szCs w:val="24"/>
        </w:rPr>
        <w:t>8</w:t>
      </w:r>
      <w:r w:rsidRPr="00B24C8E">
        <w:rPr>
          <w:color w:val="5B5E66"/>
          <w:w w:val="115"/>
          <w:sz w:val="24"/>
          <w:szCs w:val="24"/>
        </w:rPr>
        <w:t>3</w:t>
      </w:r>
      <w:r w:rsidRPr="00B24C8E">
        <w:rPr>
          <w:color w:val="787B83"/>
          <w:w w:val="92"/>
          <w:sz w:val="24"/>
          <w:szCs w:val="24"/>
        </w:rPr>
        <w:t>.</w:t>
      </w:r>
    </w:p>
    <w:p w:rsidR="00164BA1" w:rsidRPr="00B24C8E" w:rsidRDefault="00164BA1" w:rsidP="00B24C8E">
      <w:pPr>
        <w:spacing w:before="9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2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A96"/>
          <w:sz w:val="24"/>
          <w:szCs w:val="24"/>
        </w:rPr>
        <w:t>@</w:t>
      </w:r>
      <w:r w:rsidRPr="00B24C8E">
        <w:rPr>
          <w:rFonts w:eastAsia="Arial"/>
          <w:color w:val="5E6A96"/>
          <w:spacing w:val="54"/>
          <w:sz w:val="24"/>
          <w:szCs w:val="24"/>
        </w:rPr>
        <w:t xml:space="preserve"> </w:t>
      </w:r>
      <w:r w:rsidRPr="00B24C8E">
        <w:rPr>
          <w:rFonts w:eastAsia="Arial"/>
          <w:color w:val="3E4F82"/>
          <w:w w:val="93"/>
          <w:sz w:val="24"/>
          <w:szCs w:val="24"/>
        </w:rPr>
        <w:t>H</w:t>
      </w:r>
      <w:r w:rsidRPr="00B24C8E">
        <w:rPr>
          <w:rFonts w:eastAsia="Arial"/>
          <w:color w:val="3E4F82"/>
          <w:w w:val="130"/>
          <w:sz w:val="24"/>
          <w:szCs w:val="24"/>
        </w:rPr>
        <w:t>i</w:t>
      </w:r>
      <w:r w:rsidRPr="00B24C8E">
        <w:rPr>
          <w:rFonts w:eastAsia="Arial"/>
          <w:color w:val="3E4F82"/>
          <w:w w:val="112"/>
          <w:sz w:val="24"/>
          <w:szCs w:val="24"/>
        </w:rPr>
        <w:t>e</w:t>
      </w:r>
      <w:r w:rsidRPr="00B24C8E">
        <w:rPr>
          <w:rFonts w:eastAsia="Arial"/>
          <w:color w:val="3E4F82"/>
          <w:w w:val="144"/>
          <w:sz w:val="24"/>
          <w:szCs w:val="24"/>
        </w:rPr>
        <w:t>r</w:t>
      </w:r>
      <w:r w:rsidRPr="00B24C8E">
        <w:rPr>
          <w:rFonts w:eastAsia="Arial"/>
          <w:color w:val="3E4F82"/>
          <w:w w:val="77"/>
          <w:sz w:val="24"/>
          <w:szCs w:val="24"/>
        </w:rPr>
        <w:t>a</w:t>
      </w:r>
      <w:r w:rsidRPr="00B24C8E">
        <w:rPr>
          <w:rFonts w:eastAsia="Arial"/>
          <w:color w:val="3E4F82"/>
          <w:w w:val="144"/>
          <w:sz w:val="24"/>
          <w:szCs w:val="24"/>
        </w:rPr>
        <w:t>r</w:t>
      </w:r>
      <w:r w:rsidRPr="00B24C8E">
        <w:rPr>
          <w:rFonts w:eastAsia="Arial"/>
          <w:color w:val="3E4F82"/>
          <w:w w:val="115"/>
          <w:sz w:val="24"/>
          <w:szCs w:val="24"/>
        </w:rPr>
        <w:t>k</w:t>
      </w:r>
      <w:r w:rsidRPr="00B24C8E">
        <w:rPr>
          <w:rFonts w:eastAsia="Arial"/>
          <w:color w:val="3E4F82"/>
          <w:w w:val="108"/>
          <w:sz w:val="24"/>
          <w:szCs w:val="24"/>
        </w:rPr>
        <w:t>i</w:t>
      </w:r>
      <w:r w:rsidRPr="00B24C8E">
        <w:rPr>
          <w:rFonts w:eastAsia="Arial"/>
          <w:color w:val="3E4F82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3E4F82"/>
          <w:w w:val="86"/>
          <w:sz w:val="24"/>
          <w:szCs w:val="24"/>
        </w:rPr>
        <w:t>l</w:t>
      </w:r>
      <w:r w:rsidRPr="00B24C8E">
        <w:rPr>
          <w:rFonts w:eastAsia="Arial"/>
          <w:color w:val="3E4F82"/>
          <w:w w:val="112"/>
          <w:sz w:val="24"/>
          <w:szCs w:val="24"/>
        </w:rPr>
        <w:t>nd</w:t>
      </w:r>
      <w:r w:rsidRPr="00B24C8E">
        <w:rPr>
          <w:rFonts w:eastAsia="Arial"/>
          <w:color w:val="3E4F82"/>
          <w:w w:val="130"/>
          <w:sz w:val="24"/>
          <w:szCs w:val="24"/>
        </w:rPr>
        <w:t>i</w:t>
      </w:r>
      <w:r w:rsidRPr="00B24C8E">
        <w:rPr>
          <w:rFonts w:eastAsia="Arial"/>
          <w:color w:val="3E4F82"/>
          <w:w w:val="115"/>
          <w:sz w:val="24"/>
          <w:szCs w:val="24"/>
        </w:rPr>
        <w:t>k</w:t>
      </w:r>
      <w:r w:rsidRPr="00B24C8E">
        <w:rPr>
          <w:rFonts w:eastAsia="Arial"/>
          <w:color w:val="3E4F82"/>
          <w:w w:val="103"/>
          <w:sz w:val="24"/>
          <w:szCs w:val="24"/>
        </w:rPr>
        <w:t>a</w:t>
      </w:r>
      <w:r w:rsidRPr="00B24C8E">
        <w:rPr>
          <w:rFonts w:eastAsia="Arial"/>
          <w:color w:val="3E4F82"/>
          <w:w w:val="139"/>
          <w:sz w:val="24"/>
          <w:szCs w:val="24"/>
        </w:rPr>
        <w:t>t</w:t>
      </w:r>
      <w:r w:rsidRPr="00B24C8E">
        <w:rPr>
          <w:rFonts w:eastAsia="Arial"/>
          <w:color w:val="3E4F82"/>
          <w:w w:val="103"/>
          <w:sz w:val="24"/>
          <w:szCs w:val="24"/>
        </w:rPr>
        <w:t>o</w:t>
      </w:r>
      <w:r w:rsidRPr="00B24C8E">
        <w:rPr>
          <w:rFonts w:eastAsia="Arial"/>
          <w:color w:val="3E4F82"/>
          <w:w w:val="144"/>
          <w:sz w:val="24"/>
          <w:szCs w:val="24"/>
        </w:rPr>
        <w:t>r</w:t>
      </w:r>
    </w:p>
    <w:p w:rsidR="00164BA1" w:rsidRPr="00B24C8E" w:rsidRDefault="00164BA1" w:rsidP="00B24C8E">
      <w:pPr>
        <w:spacing w:before="7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2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B5E66"/>
          <w:w w:val="94"/>
          <w:position w:val="1"/>
          <w:sz w:val="24"/>
          <w:szCs w:val="24"/>
        </w:rPr>
        <w:t>K</w:t>
      </w:r>
      <w:r w:rsidRPr="00B24C8E">
        <w:rPr>
          <w:rFonts w:eastAsia="Arial"/>
          <w:color w:val="5B5E66"/>
          <w:w w:val="103"/>
          <w:position w:val="1"/>
          <w:sz w:val="24"/>
          <w:szCs w:val="24"/>
        </w:rPr>
        <w:t>o</w:t>
      </w:r>
      <w:r w:rsidRPr="00B24C8E">
        <w:rPr>
          <w:rFonts w:eastAsia="Arial"/>
          <w:color w:val="5B5E66"/>
          <w:w w:val="109"/>
          <w:position w:val="1"/>
          <w:sz w:val="24"/>
          <w:szCs w:val="24"/>
        </w:rPr>
        <w:t>m</w:t>
      </w:r>
      <w:r w:rsidRPr="00B24C8E">
        <w:rPr>
          <w:rFonts w:eastAsia="Arial"/>
          <w:color w:val="5B5E66"/>
          <w:w w:val="112"/>
          <w:position w:val="1"/>
          <w:sz w:val="24"/>
          <w:szCs w:val="24"/>
        </w:rPr>
        <w:t>p</w:t>
      </w:r>
      <w:r w:rsidRPr="00B24C8E">
        <w:rPr>
          <w:rFonts w:eastAsia="Arial"/>
          <w:color w:val="5B5E66"/>
          <w:w w:val="103"/>
          <w:position w:val="1"/>
          <w:sz w:val="24"/>
          <w:szCs w:val="24"/>
        </w:rPr>
        <w:t>e</w:t>
      </w:r>
      <w:r w:rsidRPr="00B24C8E">
        <w:rPr>
          <w:rFonts w:eastAsia="Arial"/>
          <w:color w:val="5B5E66"/>
          <w:w w:val="139"/>
          <w:position w:val="1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position w:val="1"/>
          <w:sz w:val="24"/>
          <w:szCs w:val="24"/>
        </w:rPr>
        <w:t>e</w:t>
      </w:r>
      <w:r w:rsidRPr="00B24C8E">
        <w:rPr>
          <w:rFonts w:eastAsia="Arial"/>
          <w:color w:val="5B5E66"/>
          <w:w w:val="112"/>
          <w:position w:val="1"/>
          <w:sz w:val="24"/>
          <w:szCs w:val="24"/>
        </w:rPr>
        <w:t>n</w:t>
      </w:r>
      <w:r w:rsidRPr="00B24C8E">
        <w:rPr>
          <w:rFonts w:eastAsia="Arial"/>
          <w:color w:val="5B5E66"/>
          <w:w w:val="105"/>
          <w:position w:val="1"/>
          <w:sz w:val="24"/>
          <w:szCs w:val="24"/>
        </w:rPr>
        <w:t>s</w:t>
      </w:r>
      <w:r w:rsidRPr="00B24C8E">
        <w:rPr>
          <w:rFonts w:eastAsia="Arial"/>
          <w:color w:val="5B5E66"/>
          <w:w w:val="108"/>
          <w:position w:val="1"/>
          <w:sz w:val="24"/>
          <w:szCs w:val="24"/>
        </w:rPr>
        <w:t>i</w:t>
      </w:r>
      <w:r w:rsidRPr="00B24C8E">
        <w:rPr>
          <w:rFonts w:eastAsia="Arial"/>
          <w:color w:val="787B83"/>
          <w:w w:val="104"/>
          <w:position w:val="1"/>
          <w:sz w:val="24"/>
          <w:szCs w:val="24"/>
        </w:rPr>
        <w:t>:</w:t>
      </w:r>
      <w:r w:rsidRPr="00B24C8E">
        <w:rPr>
          <w:rFonts w:eastAsia="Arial"/>
          <w:color w:val="787B83"/>
          <w:position w:val="1"/>
          <w:sz w:val="24"/>
          <w:szCs w:val="24"/>
        </w:rPr>
        <w:t xml:space="preserve">      </w:t>
      </w:r>
      <w:r w:rsidRPr="00B24C8E">
        <w:rPr>
          <w:rFonts w:eastAsia="Arial"/>
          <w:color w:val="787B83"/>
          <w:spacing w:val="15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Pemahaman</w:t>
      </w:r>
      <w:r w:rsidRPr="00B24C8E">
        <w:rPr>
          <w:rFonts w:eastAsia="Arial"/>
          <w:color w:val="5B5E6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2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>e</w:t>
      </w:r>
      <w:r w:rsidRPr="00B24C8E">
        <w:rPr>
          <w:rFonts w:eastAsia="Arial"/>
          <w:color w:val="5B5E66"/>
          <w:w w:val="105"/>
          <w:sz w:val="24"/>
          <w:szCs w:val="24"/>
        </w:rPr>
        <w:t>ks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103"/>
          <w:sz w:val="24"/>
          <w:szCs w:val="24"/>
        </w:rPr>
        <w:t>u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0"/>
          <w:sz w:val="24"/>
          <w:szCs w:val="24"/>
        </w:rPr>
        <w:t>l</w:t>
      </w:r>
    </w:p>
    <w:p w:rsidR="00164BA1" w:rsidRPr="00B24C8E" w:rsidRDefault="00164BA1" w:rsidP="00B24C8E">
      <w:pPr>
        <w:spacing w:before="9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12" w:lineRule="auto"/>
        <w:ind w:left="120" w:right="1116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B5E66"/>
          <w:w w:val="86"/>
          <w:sz w:val="24"/>
          <w:szCs w:val="24"/>
        </w:rPr>
        <w:t>S</w:t>
      </w:r>
      <w:r w:rsidRPr="00B24C8E">
        <w:rPr>
          <w:rFonts w:eastAsia="Arial"/>
          <w:color w:val="5B5E66"/>
          <w:w w:val="112"/>
          <w:sz w:val="24"/>
          <w:szCs w:val="24"/>
        </w:rPr>
        <w:t>ub</w:t>
      </w:r>
      <w:r w:rsidRPr="00B24C8E">
        <w:rPr>
          <w:rFonts w:eastAsia="Arial"/>
          <w:color w:val="5B5E66"/>
          <w:w w:val="115"/>
          <w:sz w:val="24"/>
          <w:szCs w:val="24"/>
        </w:rPr>
        <w:t>k</w:t>
      </w:r>
      <w:r w:rsidRPr="00B24C8E">
        <w:rPr>
          <w:rFonts w:eastAsia="Arial"/>
          <w:color w:val="5B5E66"/>
          <w:w w:val="103"/>
          <w:sz w:val="24"/>
          <w:szCs w:val="24"/>
        </w:rPr>
        <w:t>o</w:t>
      </w:r>
      <w:r w:rsidRPr="00B24C8E">
        <w:rPr>
          <w:rFonts w:eastAsia="Arial"/>
          <w:color w:val="5B5E66"/>
          <w:w w:val="104"/>
          <w:sz w:val="24"/>
          <w:szCs w:val="24"/>
        </w:rPr>
        <w:t>m</w:t>
      </w:r>
      <w:r w:rsidRPr="00B24C8E">
        <w:rPr>
          <w:rFonts w:eastAsia="Arial"/>
          <w:color w:val="5B5E66"/>
          <w:w w:val="112"/>
          <w:sz w:val="24"/>
          <w:szCs w:val="24"/>
        </w:rPr>
        <w:t>pe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5B5E66"/>
          <w:w w:val="112"/>
          <w:sz w:val="24"/>
          <w:szCs w:val="24"/>
        </w:rPr>
        <w:t>n</w:t>
      </w:r>
      <w:r w:rsidRPr="00B24C8E">
        <w:rPr>
          <w:rFonts w:eastAsia="Arial"/>
          <w:color w:val="5B5E66"/>
          <w:w w:val="115"/>
          <w:sz w:val="24"/>
          <w:szCs w:val="24"/>
        </w:rPr>
        <w:t>s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787B83"/>
          <w:w w:val="104"/>
          <w:sz w:val="24"/>
          <w:szCs w:val="24"/>
        </w:rPr>
        <w:t>:</w:t>
      </w:r>
      <w:r w:rsidRPr="00B24C8E">
        <w:rPr>
          <w:rFonts w:eastAsia="Arial"/>
          <w:color w:val="787B83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484D57"/>
          <w:w w:val="98"/>
          <w:sz w:val="24"/>
          <w:szCs w:val="24"/>
        </w:rPr>
        <w:t>M</w:t>
      </w:r>
      <w:r w:rsidRPr="00B24C8E">
        <w:rPr>
          <w:rFonts w:eastAsia="Arial"/>
          <w:color w:val="5B5E66"/>
          <w:w w:val="112"/>
          <w:sz w:val="24"/>
          <w:szCs w:val="24"/>
        </w:rPr>
        <w:t>e</w:t>
      </w:r>
      <w:r w:rsidRPr="00B24C8E">
        <w:rPr>
          <w:rFonts w:eastAsia="Arial"/>
          <w:color w:val="5B5E66"/>
          <w:w w:val="103"/>
          <w:sz w:val="24"/>
          <w:szCs w:val="24"/>
        </w:rPr>
        <w:t>ng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w w:val="112"/>
          <w:sz w:val="24"/>
          <w:szCs w:val="24"/>
        </w:rPr>
        <w:t>d</w:t>
      </w:r>
      <w:r w:rsidRPr="00B24C8E">
        <w:rPr>
          <w:rFonts w:eastAsia="Arial"/>
          <w:color w:val="5B5E66"/>
          <w:w w:val="103"/>
          <w:sz w:val="24"/>
          <w:szCs w:val="24"/>
        </w:rPr>
        <w:t>en</w:t>
      </w:r>
      <w:r w:rsidRPr="00B24C8E">
        <w:rPr>
          <w:rFonts w:eastAsia="Arial"/>
          <w:color w:val="5B5E66"/>
          <w:w w:val="121"/>
          <w:sz w:val="24"/>
          <w:szCs w:val="24"/>
        </w:rPr>
        <w:t>t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w w:val="139"/>
          <w:sz w:val="24"/>
          <w:szCs w:val="24"/>
        </w:rPr>
        <w:t>f</w:t>
      </w:r>
      <w:r w:rsidRPr="00B24C8E">
        <w:rPr>
          <w:rFonts w:eastAsia="Arial"/>
          <w:color w:val="484D57"/>
          <w:w w:val="86"/>
          <w:sz w:val="24"/>
          <w:szCs w:val="24"/>
        </w:rPr>
        <w:t>i</w:t>
      </w:r>
      <w:r w:rsidRPr="00B24C8E">
        <w:rPr>
          <w:rFonts w:eastAsia="Arial"/>
          <w:color w:val="5B5E66"/>
          <w:w w:val="125"/>
          <w:sz w:val="24"/>
          <w:szCs w:val="24"/>
        </w:rPr>
        <w:t>k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15"/>
          <w:sz w:val="24"/>
          <w:szCs w:val="24"/>
        </w:rPr>
        <w:t>s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penggunaa</w:t>
      </w:r>
      <w:r w:rsidRPr="00B24C8E">
        <w:rPr>
          <w:rFonts w:eastAsia="Arial"/>
          <w:color w:val="484D57"/>
          <w:sz w:val="24"/>
          <w:szCs w:val="24"/>
        </w:rPr>
        <w:t xml:space="preserve">n  </w:t>
      </w:r>
      <w:r w:rsidRPr="00B24C8E">
        <w:rPr>
          <w:rFonts w:eastAsia="Arial"/>
          <w:color w:val="5B5E66"/>
          <w:sz w:val="24"/>
          <w:szCs w:val="24"/>
        </w:rPr>
        <w:t>kata</w:t>
      </w:r>
      <w:r w:rsidRPr="00B24C8E">
        <w:rPr>
          <w:rFonts w:eastAsia="Arial"/>
          <w:color w:val="5B5E66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6"/>
          <w:sz w:val="24"/>
          <w:szCs w:val="24"/>
        </w:rPr>
        <w:t>s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p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n</w:t>
      </w:r>
      <w:r w:rsidRPr="00B24C8E">
        <w:rPr>
          <w:rFonts w:eastAsia="Arial"/>
          <w:color w:val="5B5E6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dari</w:t>
      </w:r>
      <w:r w:rsidRPr="00B24C8E">
        <w:rPr>
          <w:rFonts w:eastAsia="Arial"/>
          <w:color w:val="5B5E66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bahasa</w:t>
      </w:r>
      <w:r w:rsidRPr="00B24C8E">
        <w:rPr>
          <w:rFonts w:eastAsia="Arial"/>
          <w:color w:val="5B5E6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d</w:t>
      </w:r>
      <w:r w:rsidRPr="00B24C8E">
        <w:rPr>
          <w:rFonts w:eastAsia="Arial"/>
          <w:color w:val="5B5E66"/>
          <w:w w:val="112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115"/>
          <w:sz w:val="24"/>
          <w:szCs w:val="24"/>
        </w:rPr>
        <w:t>r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h</w:t>
      </w:r>
      <w:r w:rsidRPr="00B24C8E">
        <w:rPr>
          <w:rFonts w:eastAsia="Arial"/>
          <w:color w:val="787B83"/>
          <w:w w:val="156"/>
          <w:sz w:val="24"/>
          <w:szCs w:val="24"/>
        </w:rPr>
        <w:t>/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112"/>
          <w:sz w:val="24"/>
          <w:szCs w:val="24"/>
        </w:rPr>
        <w:t>g</w:t>
      </w:r>
      <w:r w:rsidRPr="00B24C8E">
        <w:rPr>
          <w:rFonts w:eastAsia="Arial"/>
          <w:color w:val="5B5E6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dalam</w:t>
      </w:r>
      <w:r w:rsidRPr="00B24C8E">
        <w:rPr>
          <w:rFonts w:eastAsia="Arial"/>
          <w:color w:val="5B5E66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4"/>
          <w:sz w:val="24"/>
          <w:szCs w:val="24"/>
        </w:rPr>
        <w:t>berbagai</w:t>
      </w:r>
      <w:r w:rsidRPr="00B24C8E">
        <w:rPr>
          <w:rFonts w:eastAsia="Arial"/>
          <w:color w:val="5B5E66"/>
          <w:spacing w:val="13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b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w w:val="112"/>
          <w:sz w:val="24"/>
          <w:szCs w:val="24"/>
        </w:rPr>
        <w:t>d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n</w:t>
      </w:r>
      <w:r w:rsidRPr="00B24C8E">
        <w:rPr>
          <w:rFonts w:eastAsia="Arial"/>
          <w:color w:val="5B5E66"/>
          <w:w w:val="112"/>
          <w:sz w:val="24"/>
          <w:szCs w:val="24"/>
        </w:rPr>
        <w:t>g</w:t>
      </w:r>
      <w:r w:rsidRPr="00B24C8E">
        <w:rPr>
          <w:rFonts w:eastAsia="Arial"/>
          <w:color w:val="787B83"/>
          <w:w w:val="104"/>
          <w:sz w:val="24"/>
          <w:szCs w:val="24"/>
        </w:rPr>
        <w:t xml:space="preserve">. </w:t>
      </w:r>
      <w:r w:rsidRPr="00B24C8E">
        <w:rPr>
          <w:rFonts w:eastAsia="Arial"/>
          <w:color w:val="5B5E66"/>
          <w:w w:val="86"/>
          <w:sz w:val="24"/>
          <w:szCs w:val="24"/>
        </w:rPr>
        <w:t>l</w:t>
      </w:r>
      <w:r w:rsidRPr="00B24C8E">
        <w:rPr>
          <w:rFonts w:eastAsia="Arial"/>
          <w:color w:val="5B5E66"/>
          <w:w w:val="112"/>
          <w:sz w:val="24"/>
          <w:szCs w:val="24"/>
        </w:rPr>
        <w:t>nd</w:t>
      </w:r>
      <w:r w:rsidRPr="00B24C8E">
        <w:rPr>
          <w:rFonts w:eastAsia="Arial"/>
          <w:color w:val="5B5E66"/>
          <w:w w:val="108"/>
          <w:sz w:val="24"/>
          <w:szCs w:val="24"/>
        </w:rPr>
        <w:t>i</w:t>
      </w:r>
      <w:r w:rsidRPr="00B24C8E">
        <w:rPr>
          <w:rFonts w:eastAsia="Arial"/>
          <w:color w:val="5B5E66"/>
          <w:w w:val="115"/>
          <w:sz w:val="24"/>
          <w:szCs w:val="24"/>
        </w:rPr>
        <w:t>k</w:t>
      </w:r>
      <w:r w:rsidRPr="00B24C8E">
        <w:rPr>
          <w:rFonts w:eastAsia="Arial"/>
          <w:color w:val="5B5E66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o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104"/>
          <w:sz w:val="24"/>
          <w:szCs w:val="24"/>
        </w:rPr>
        <w:t>:</w:t>
      </w:r>
      <w:r w:rsidRPr="00B24C8E">
        <w:rPr>
          <w:rFonts w:eastAsia="Arial"/>
          <w:color w:val="5B5E66"/>
          <w:sz w:val="24"/>
          <w:szCs w:val="24"/>
        </w:rPr>
        <w:t xml:space="preserve">            </w:t>
      </w:r>
      <w:r w:rsidRPr="00B24C8E">
        <w:rPr>
          <w:rFonts w:eastAsia="Arial"/>
          <w:color w:val="5B5E66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Menent</w:t>
      </w:r>
      <w:r w:rsidRPr="00B24C8E">
        <w:rPr>
          <w:rFonts w:eastAsia="Arial"/>
          <w:color w:val="484D57"/>
          <w:sz w:val="24"/>
          <w:szCs w:val="24"/>
        </w:rPr>
        <w:t>u</w:t>
      </w:r>
      <w:r w:rsidRPr="00B24C8E">
        <w:rPr>
          <w:rFonts w:eastAsia="Arial"/>
          <w:color w:val="5B5E66"/>
          <w:sz w:val="24"/>
          <w:szCs w:val="24"/>
        </w:rPr>
        <w:t xml:space="preserve">kan </w:t>
      </w:r>
      <w:r w:rsidRPr="00B24C8E">
        <w:rPr>
          <w:rFonts w:eastAsia="Arial"/>
          <w:color w:val="5B5E66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m</w:t>
      </w:r>
      <w:r w:rsidRPr="00B24C8E">
        <w:rPr>
          <w:rFonts w:eastAsia="Arial"/>
          <w:color w:val="5B5E66"/>
          <w:sz w:val="24"/>
          <w:szCs w:val="24"/>
        </w:rPr>
        <w:t>akna</w:t>
      </w:r>
      <w:r w:rsidRPr="00B24C8E">
        <w:rPr>
          <w:rFonts w:eastAsia="Arial"/>
          <w:color w:val="5B5E6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05"/>
          <w:sz w:val="24"/>
          <w:szCs w:val="24"/>
        </w:rPr>
        <w:t>k</w:t>
      </w:r>
      <w:r w:rsidRPr="00B24C8E">
        <w:rPr>
          <w:rFonts w:eastAsia="Arial"/>
          <w:color w:val="5B5E66"/>
          <w:w w:val="103"/>
          <w:sz w:val="24"/>
          <w:szCs w:val="24"/>
        </w:rPr>
        <w:t>o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15"/>
          <w:sz w:val="24"/>
          <w:szCs w:val="24"/>
        </w:rPr>
        <w:t>k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86"/>
          <w:sz w:val="24"/>
          <w:szCs w:val="24"/>
        </w:rPr>
        <w:t>s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5B5E66"/>
          <w:w w:val="112"/>
          <w:sz w:val="24"/>
          <w:szCs w:val="24"/>
        </w:rPr>
        <w:t>p</w:t>
      </w:r>
      <w:r w:rsidRPr="00B24C8E">
        <w:rPr>
          <w:rFonts w:eastAsia="Arial"/>
          <w:color w:val="5B5E66"/>
          <w:w w:val="103"/>
          <w:sz w:val="24"/>
          <w:szCs w:val="24"/>
        </w:rPr>
        <w:t>an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bahasa</w:t>
      </w:r>
      <w:r w:rsidRPr="00B24C8E">
        <w:rPr>
          <w:rFonts w:eastAsia="Arial"/>
          <w:color w:val="5B5E66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as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5B5E66"/>
          <w:sz w:val="24"/>
          <w:szCs w:val="24"/>
        </w:rPr>
        <w:t>ng</w:t>
      </w:r>
      <w:r w:rsidRPr="00B24C8E">
        <w:rPr>
          <w:rFonts w:eastAsia="Arial"/>
          <w:color w:val="5B5E66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86"/>
          <w:sz w:val="24"/>
          <w:szCs w:val="24"/>
        </w:rPr>
        <w:t>a</w:t>
      </w:r>
      <w:r w:rsidRPr="00B24C8E">
        <w:rPr>
          <w:rFonts w:eastAsia="Arial"/>
          <w:color w:val="484D57"/>
          <w:w w:val="112"/>
          <w:sz w:val="24"/>
          <w:szCs w:val="24"/>
        </w:rPr>
        <w:t>u</w:t>
      </w:r>
      <w:r w:rsidRPr="00B24C8E">
        <w:rPr>
          <w:rFonts w:eastAsia="Arial"/>
          <w:color w:val="484D57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B5E66"/>
          <w:sz w:val="24"/>
          <w:szCs w:val="24"/>
        </w:rPr>
        <w:t>bah</w:t>
      </w:r>
      <w:r w:rsidRPr="00B24C8E">
        <w:rPr>
          <w:rFonts w:eastAsia="Arial"/>
          <w:color w:val="484D57"/>
          <w:sz w:val="24"/>
          <w:szCs w:val="24"/>
        </w:rPr>
        <w:t>a</w:t>
      </w:r>
      <w:r w:rsidRPr="00B24C8E">
        <w:rPr>
          <w:rFonts w:eastAsia="Arial"/>
          <w:color w:val="5B5E66"/>
          <w:sz w:val="24"/>
          <w:szCs w:val="24"/>
        </w:rPr>
        <w:t>sa</w:t>
      </w:r>
      <w:r w:rsidRPr="00B24C8E">
        <w:rPr>
          <w:rFonts w:eastAsia="Arial"/>
          <w:color w:val="5B5E6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95"/>
          <w:sz w:val="24"/>
          <w:szCs w:val="24"/>
        </w:rPr>
        <w:t>d</w:t>
      </w:r>
      <w:r w:rsidRPr="00B24C8E">
        <w:rPr>
          <w:rFonts w:eastAsia="Arial"/>
          <w:color w:val="484D57"/>
          <w:w w:val="103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e</w:t>
      </w:r>
      <w:r w:rsidRPr="00B24C8E">
        <w:rPr>
          <w:rFonts w:eastAsia="Arial"/>
          <w:color w:val="5B5E66"/>
          <w:w w:val="130"/>
          <w:sz w:val="24"/>
          <w:szCs w:val="24"/>
        </w:rPr>
        <w:t>r</w:t>
      </w:r>
      <w:r w:rsidRPr="00B24C8E">
        <w:rPr>
          <w:rFonts w:eastAsia="Arial"/>
          <w:color w:val="5B5E66"/>
          <w:w w:val="95"/>
          <w:sz w:val="24"/>
          <w:szCs w:val="24"/>
        </w:rPr>
        <w:t>a</w:t>
      </w:r>
      <w:r w:rsidRPr="00B24C8E">
        <w:rPr>
          <w:rFonts w:eastAsia="Arial"/>
          <w:color w:val="5B5E66"/>
          <w:w w:val="103"/>
          <w:sz w:val="24"/>
          <w:szCs w:val="24"/>
        </w:rPr>
        <w:t>h</w:t>
      </w:r>
      <w:r w:rsidRPr="00B24C8E">
        <w:rPr>
          <w:rFonts w:eastAsia="Arial"/>
          <w:color w:val="5B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484D57"/>
          <w:sz w:val="24"/>
          <w:szCs w:val="24"/>
        </w:rPr>
        <w:t>p</w:t>
      </w:r>
      <w:r w:rsidRPr="00B24C8E">
        <w:rPr>
          <w:rFonts w:eastAsia="Arial"/>
          <w:color w:val="5B5E66"/>
          <w:sz w:val="24"/>
          <w:szCs w:val="24"/>
        </w:rPr>
        <w:t>ada</w:t>
      </w:r>
      <w:r w:rsidRPr="00B24C8E">
        <w:rPr>
          <w:rFonts w:eastAsia="Arial"/>
          <w:color w:val="5B5E66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B5E66"/>
          <w:w w:val="139"/>
          <w:sz w:val="24"/>
          <w:szCs w:val="24"/>
        </w:rPr>
        <w:t>t</w:t>
      </w:r>
      <w:r w:rsidRPr="00B24C8E">
        <w:rPr>
          <w:rFonts w:eastAsia="Arial"/>
          <w:color w:val="5B5E66"/>
          <w:w w:val="95"/>
          <w:sz w:val="24"/>
          <w:szCs w:val="24"/>
        </w:rPr>
        <w:t>e</w:t>
      </w:r>
      <w:r w:rsidRPr="00B24C8E">
        <w:rPr>
          <w:rFonts w:eastAsia="Arial"/>
          <w:color w:val="484D57"/>
          <w:w w:val="115"/>
          <w:sz w:val="24"/>
          <w:szCs w:val="24"/>
        </w:rPr>
        <w:t>k</w:t>
      </w:r>
      <w:r w:rsidRPr="00B24C8E">
        <w:rPr>
          <w:rFonts w:eastAsia="Arial"/>
          <w:color w:val="5B5E66"/>
          <w:w w:val="105"/>
          <w:sz w:val="24"/>
          <w:szCs w:val="24"/>
        </w:rPr>
        <w:t>s</w:t>
      </w:r>
      <w:r w:rsidRPr="00B24C8E">
        <w:rPr>
          <w:rFonts w:eastAsia="Arial"/>
          <w:color w:val="5B5E66"/>
          <w:w w:val="86"/>
          <w:sz w:val="24"/>
          <w:szCs w:val="24"/>
        </w:rPr>
        <w:t>.</w:t>
      </w:r>
      <w:r w:rsidRPr="00B24C8E">
        <w:rPr>
          <w:rFonts w:eastAsia="Arial"/>
          <w:color w:val="5B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72"/>
          <w:sz w:val="24"/>
          <w:szCs w:val="24"/>
        </w:rPr>
        <w:t>(</w:t>
      </w:r>
      <w:r w:rsidRPr="00B24C8E">
        <w:rPr>
          <w:rFonts w:eastAsia="Arial"/>
          <w:color w:val="5B5E66"/>
          <w:w w:val="69"/>
          <w:sz w:val="24"/>
          <w:szCs w:val="24"/>
        </w:rPr>
        <w:t>1</w:t>
      </w:r>
      <w:r w:rsidRPr="00B24C8E">
        <w:rPr>
          <w:rFonts w:eastAsia="Arial"/>
          <w:color w:val="787B83"/>
          <w:w w:val="101"/>
          <w:sz w:val="24"/>
          <w:szCs w:val="24"/>
        </w:rPr>
        <w:t>)</w:t>
      </w:r>
    </w:p>
    <w:p w:rsidR="00164BA1" w:rsidRPr="00B24C8E" w:rsidRDefault="00164BA1" w:rsidP="00B24C8E">
      <w:pPr>
        <w:spacing w:before="19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80"/>
        <w:jc w:val="both"/>
        <w:rPr>
          <w:rFonts w:eastAsia="Arial"/>
          <w:sz w:val="24"/>
          <w:szCs w:val="24"/>
        </w:rPr>
      </w:pPr>
      <w:hyperlink r:id="rId8">
        <w:r w:rsidRPr="00B24C8E">
          <w:rPr>
            <w:rFonts w:eastAsia="Arial"/>
            <w:color w:val="5B5E66"/>
            <w:sz w:val="24"/>
            <w:szCs w:val="24"/>
          </w:rPr>
          <w:t>Apa</w:t>
        </w:r>
        <w:r w:rsidRPr="00B24C8E">
          <w:rPr>
            <w:rFonts w:eastAsia="Arial"/>
            <w:color w:val="5B5E66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5B5E66"/>
            <w:sz w:val="24"/>
            <w:szCs w:val="24"/>
          </w:rPr>
          <w:t>makna</w:t>
        </w:r>
        <w:r w:rsidRPr="00B24C8E">
          <w:rPr>
            <w:rFonts w:eastAsia="Arial"/>
            <w:color w:val="5B5E66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5B5E66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5B5E6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B5E66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5B5E6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B5E66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5B5E66"/>
            <w:w w:val="112"/>
            <w:sz w:val="24"/>
            <w:szCs w:val="24"/>
          </w:rPr>
          <w:t>h</w:t>
        </w:r>
        <w:r w:rsidRPr="00B24C8E">
          <w:rPr>
            <w:rFonts w:eastAsia="Arial"/>
            <w:i/>
            <w:color w:val="5B5E66"/>
            <w:w w:val="95"/>
            <w:sz w:val="24"/>
            <w:szCs w:val="24"/>
          </w:rPr>
          <w:t>a</w:t>
        </w:r>
        <w:r w:rsidRPr="00B24C8E">
          <w:rPr>
            <w:rFonts w:eastAsia="Arial"/>
            <w:i/>
            <w:color w:val="5B5E66"/>
            <w:w w:val="151"/>
            <w:sz w:val="24"/>
            <w:szCs w:val="24"/>
          </w:rPr>
          <w:t>j</w:t>
        </w:r>
        <w:r w:rsidRPr="00B24C8E">
          <w:rPr>
            <w:rFonts w:eastAsia="Arial"/>
            <w:i/>
            <w:color w:val="5B5E66"/>
            <w:w w:val="86"/>
            <w:sz w:val="24"/>
            <w:szCs w:val="24"/>
          </w:rPr>
          <w:t>a</w:t>
        </w:r>
        <w:r w:rsidRPr="00B24C8E">
          <w:rPr>
            <w:rFonts w:eastAsia="Arial"/>
            <w:i/>
            <w:color w:val="5B5E66"/>
            <w:w w:val="139"/>
            <w:sz w:val="24"/>
            <w:szCs w:val="24"/>
          </w:rPr>
          <w:t>t</w:t>
        </w:r>
        <w:r w:rsidRPr="00B24C8E">
          <w:rPr>
            <w:rFonts w:eastAsia="Arial"/>
            <w:i/>
            <w:color w:val="5B5E66"/>
            <w:w w:val="95"/>
            <w:sz w:val="24"/>
            <w:szCs w:val="24"/>
          </w:rPr>
          <w:t>a</w:t>
        </w:r>
        <w:r w:rsidRPr="00B24C8E">
          <w:rPr>
            <w:rFonts w:eastAsia="Arial"/>
            <w:i/>
            <w:color w:val="5B5E66"/>
            <w:w w:val="103"/>
            <w:sz w:val="24"/>
            <w:szCs w:val="24"/>
          </w:rPr>
          <w:t>n</w:t>
        </w:r>
        <w:r w:rsidRPr="00B24C8E">
          <w:rPr>
            <w:rFonts w:eastAsia="Arial"/>
            <w:i/>
            <w:color w:val="5B5E66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5B5E66"/>
            <w:sz w:val="24"/>
            <w:szCs w:val="24"/>
          </w:rPr>
          <w:t>pad</w:t>
        </w:r>
        <w:r w:rsidRPr="00B24C8E">
          <w:rPr>
            <w:rFonts w:eastAsia="Arial"/>
            <w:color w:val="484D57"/>
            <w:sz w:val="24"/>
            <w:szCs w:val="24"/>
          </w:rPr>
          <w:t>a</w:t>
        </w:r>
        <w:r w:rsidRPr="00B24C8E">
          <w:rPr>
            <w:rFonts w:eastAsia="Arial"/>
            <w:color w:val="484D57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5B5E66"/>
            <w:sz w:val="24"/>
            <w:szCs w:val="24"/>
          </w:rPr>
          <w:t>teks</w:t>
        </w:r>
        <w:r w:rsidRPr="00B24C8E">
          <w:rPr>
            <w:rFonts w:eastAsia="Arial"/>
            <w:color w:val="5B5E66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5B5E66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5B5E66"/>
            <w:w w:val="95"/>
            <w:sz w:val="24"/>
            <w:szCs w:val="24"/>
          </w:rPr>
          <w:t>e</w:t>
        </w:r>
        <w:r w:rsidRPr="00B24C8E">
          <w:rPr>
            <w:rFonts w:eastAsia="Arial"/>
            <w:color w:val="5B5E66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5B5E66"/>
            <w:w w:val="96"/>
            <w:sz w:val="24"/>
            <w:szCs w:val="24"/>
          </w:rPr>
          <w:t>s</w:t>
        </w:r>
        <w:r w:rsidRPr="00B24C8E">
          <w:rPr>
            <w:rFonts w:eastAsia="Arial"/>
            <w:color w:val="5B5E66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5B5E66"/>
            <w:w w:val="121"/>
            <w:sz w:val="24"/>
            <w:szCs w:val="24"/>
          </w:rPr>
          <w:t>b</w:t>
        </w:r>
        <w:r w:rsidRPr="00B24C8E">
          <w:rPr>
            <w:rFonts w:eastAsia="Arial"/>
            <w:color w:val="5B5E66"/>
            <w:w w:val="95"/>
            <w:sz w:val="24"/>
            <w:szCs w:val="24"/>
          </w:rPr>
          <w:t>u</w:t>
        </w:r>
        <w:r w:rsidRPr="00B24C8E">
          <w:rPr>
            <w:rFonts w:eastAsia="Arial"/>
            <w:color w:val="5B5E66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5B5E66"/>
            <w:w w:val="95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9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84"/>
        <w:jc w:val="both"/>
        <w:rPr>
          <w:rFonts w:eastAsia="Arial"/>
          <w:sz w:val="24"/>
          <w:szCs w:val="24"/>
        </w:rPr>
      </w:pPr>
      <w:hyperlink r:id="rId9">
        <w:r w:rsidRPr="00B24C8E">
          <w:rPr>
            <w:rFonts w:eastAsia="Arial"/>
            <w:color w:val="A3A3A7"/>
            <w:sz w:val="24"/>
            <w:szCs w:val="24"/>
          </w:rPr>
          <w:t>Q</w:t>
        </w:r>
        <w:r w:rsidRPr="00B24C8E">
          <w:rPr>
            <w:rFonts w:eastAsia="Arial"/>
            <w:color w:val="A3A3A7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4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eg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B5E66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86"/>
            <w:sz w:val="24"/>
            <w:szCs w:val="24"/>
          </w:rPr>
          <w:t>j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787B83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5B5E66"/>
            <w:sz w:val="24"/>
            <w:szCs w:val="24"/>
          </w:rPr>
          <w:t>b</w:t>
        </w:r>
        <w:r w:rsidRPr="00B24C8E">
          <w:rPr>
            <w:rFonts w:eastAsia="Arial"/>
            <w:color w:val="787B83"/>
            <w:sz w:val="24"/>
            <w:szCs w:val="24"/>
          </w:rPr>
          <w:t>akt</w:t>
        </w:r>
        <w:r w:rsidRPr="00B24C8E">
          <w:rPr>
            <w:rFonts w:eastAsia="Arial"/>
            <w:color w:val="8E9195"/>
            <w:sz w:val="24"/>
            <w:szCs w:val="24"/>
          </w:rPr>
          <w:t>i</w:t>
        </w:r>
        <w:r w:rsidRPr="00B24C8E">
          <w:rPr>
            <w:rFonts w:eastAsia="Arial"/>
            <w:color w:val="8E9195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membersihkan</w:t>
        </w:r>
        <w:r w:rsidRPr="00B24C8E">
          <w:rPr>
            <w:rFonts w:eastAsia="Arial"/>
            <w:color w:val="787B83"/>
            <w:spacing w:val="19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65"/>
            <w:sz w:val="24"/>
            <w:szCs w:val="24"/>
          </w:rPr>
          <w:t>l</w:t>
        </w:r>
        <w:r w:rsidRPr="00B24C8E">
          <w:rPr>
            <w:rFonts w:eastAsia="Arial"/>
            <w:color w:val="8E9195"/>
            <w:w w:val="130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ng</w:t>
        </w:r>
        <w:r w:rsidRPr="00B24C8E">
          <w:rPr>
            <w:rFonts w:eastAsia="Arial"/>
            <w:color w:val="787B83"/>
            <w:w w:val="125"/>
            <w:sz w:val="24"/>
            <w:szCs w:val="24"/>
          </w:rPr>
          <w:t>k</w:t>
        </w:r>
        <w:r w:rsidRPr="00B24C8E">
          <w:rPr>
            <w:rFonts w:eastAsia="Arial"/>
            <w:color w:val="5B5E66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ga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52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1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84"/>
        <w:jc w:val="both"/>
        <w:rPr>
          <w:rFonts w:eastAsia="Arial"/>
          <w:sz w:val="24"/>
          <w:szCs w:val="24"/>
        </w:rPr>
      </w:pPr>
      <w:hyperlink r:id="rId10">
        <w:r w:rsidRPr="00B24C8E">
          <w:rPr>
            <w:color w:val="A3A3A7"/>
            <w:w w:val="107"/>
            <w:sz w:val="24"/>
            <w:szCs w:val="24"/>
          </w:rPr>
          <w:t xml:space="preserve">Q </w:t>
        </w:r>
        <w:r w:rsidRPr="00B24C8E">
          <w:rPr>
            <w:color w:val="A3A3A7"/>
            <w:spacing w:val="2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Pertemuan</w:t>
        </w:r>
        <w:r w:rsidRPr="00B24C8E">
          <w:rPr>
            <w:rFonts w:eastAsia="Arial"/>
            <w:color w:val="787B83"/>
            <w:spacing w:val="-19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1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warga</w:t>
        </w:r>
        <w:r w:rsidRPr="00B24C8E">
          <w:rPr>
            <w:rFonts w:eastAsia="Arial"/>
            <w:color w:val="787B83"/>
            <w:spacing w:val="11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787B83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 xml:space="preserve">membahas </w:t>
        </w:r>
        <w:r w:rsidRPr="00B24C8E">
          <w:rPr>
            <w:rFonts w:eastAsia="Arial"/>
            <w:color w:val="787B83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masalah</w:t>
        </w:r>
        <w:r w:rsidRPr="00B24C8E">
          <w:rPr>
            <w:rFonts w:eastAsia="Arial"/>
            <w:color w:val="787B83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86"/>
            <w:sz w:val="24"/>
            <w:szCs w:val="24"/>
          </w:rPr>
          <w:t>l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g</w:t>
        </w:r>
        <w:r w:rsidRPr="00B24C8E">
          <w:rPr>
            <w:rFonts w:eastAsia="Arial"/>
            <w:color w:val="787B83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g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8E9195"/>
            <w:w w:val="86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10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84"/>
        <w:jc w:val="both"/>
        <w:rPr>
          <w:rFonts w:eastAsia="Arial"/>
          <w:sz w:val="24"/>
          <w:szCs w:val="24"/>
        </w:rPr>
      </w:pPr>
      <w:hyperlink r:id="rId11">
        <w:r w:rsidRPr="00B24C8E">
          <w:rPr>
            <w:rFonts w:eastAsia="Arial"/>
            <w:color w:val="A3A3A7"/>
            <w:sz w:val="24"/>
            <w:szCs w:val="24"/>
          </w:rPr>
          <w:t>Q</w:t>
        </w:r>
        <w:r w:rsidRPr="00B24C8E">
          <w:rPr>
            <w:rFonts w:eastAsia="Arial"/>
            <w:color w:val="A3A3A7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D</w:t>
        </w:r>
        <w:r w:rsidRPr="00B24C8E">
          <w:rPr>
            <w:rFonts w:eastAsia="Arial"/>
            <w:color w:val="8E9195"/>
            <w:sz w:val="24"/>
            <w:szCs w:val="24"/>
          </w:rPr>
          <w:t>i</w:t>
        </w:r>
        <w:r w:rsidRPr="00B24C8E">
          <w:rPr>
            <w:rFonts w:eastAsia="Arial"/>
            <w:color w:val="787B83"/>
            <w:sz w:val="24"/>
            <w:szCs w:val="24"/>
          </w:rPr>
          <w:t>skusi</w:t>
        </w:r>
        <w:r w:rsidRPr="00B24C8E">
          <w:rPr>
            <w:rFonts w:eastAsia="Arial"/>
            <w:color w:val="787B83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6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5B5E66"/>
            <w:w w:val="108"/>
            <w:sz w:val="24"/>
            <w:szCs w:val="24"/>
          </w:rPr>
          <w:t>l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g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787B83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be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44"/>
            <w:sz w:val="24"/>
            <w:szCs w:val="24"/>
          </w:rPr>
          <w:t>r</w:t>
        </w:r>
        <w:r w:rsidRPr="00B24C8E">
          <w:rPr>
            <w:rFonts w:eastAsia="Arial"/>
            <w:color w:val="787B83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untuk</w:t>
        </w:r>
        <w:r w:rsidRPr="00B24C8E">
          <w:rPr>
            <w:rFonts w:eastAsia="Arial"/>
            <w:color w:val="787B83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 xml:space="preserve">menentukan </w:t>
        </w:r>
        <w:r w:rsidRPr="00B24C8E">
          <w:rPr>
            <w:rFonts w:eastAsia="Arial"/>
            <w:color w:val="787B83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pembagian</w:t>
        </w:r>
        <w:r w:rsidRPr="00B24C8E">
          <w:rPr>
            <w:rFonts w:eastAsia="Arial"/>
            <w:color w:val="787B83"/>
            <w:spacing w:val="13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6"/>
            <w:sz w:val="24"/>
            <w:szCs w:val="24"/>
          </w:rPr>
          <w:t>w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8E9195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86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1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84"/>
        <w:jc w:val="both"/>
        <w:rPr>
          <w:rFonts w:eastAsia="Arial"/>
          <w:sz w:val="24"/>
          <w:szCs w:val="24"/>
        </w:rPr>
      </w:pPr>
      <w:hyperlink r:id="rId12">
        <w:r w:rsidRPr="00B24C8E">
          <w:rPr>
            <w:color w:val="A3A3A7"/>
            <w:w w:val="132"/>
            <w:sz w:val="24"/>
            <w:szCs w:val="24"/>
          </w:rPr>
          <w:t>Q</w:t>
        </w:r>
        <w:r w:rsidRPr="00B24C8E">
          <w:rPr>
            <w:color w:val="A3A3A7"/>
            <w:spacing w:val="9"/>
            <w:w w:val="132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4"/>
            <w:sz w:val="24"/>
            <w:szCs w:val="24"/>
          </w:rPr>
          <w:t>P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m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oh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o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b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yang</w:t>
        </w:r>
        <w:r w:rsidRPr="00B24C8E">
          <w:rPr>
            <w:rFonts w:eastAsia="Arial"/>
            <w:color w:val="787B83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d</w:t>
        </w:r>
        <w:r w:rsidRPr="00B24C8E">
          <w:rPr>
            <w:rFonts w:eastAsia="Arial"/>
            <w:color w:val="5B5E66"/>
            <w:sz w:val="24"/>
            <w:szCs w:val="24"/>
          </w:rPr>
          <w:t>i</w:t>
        </w:r>
        <w:r w:rsidRPr="00B24C8E">
          <w:rPr>
            <w:rFonts w:eastAsia="Arial"/>
            <w:color w:val="8E9195"/>
            <w:sz w:val="24"/>
            <w:szCs w:val="24"/>
          </w:rPr>
          <w:t>l</w:t>
        </w:r>
        <w:r w:rsidRPr="00B24C8E">
          <w:rPr>
            <w:rFonts w:eastAsia="Arial"/>
            <w:color w:val="787B83"/>
            <w:sz w:val="24"/>
            <w:szCs w:val="24"/>
          </w:rPr>
          <w:t xml:space="preserve">akukan </w:t>
        </w:r>
        <w:r w:rsidRPr="00B24C8E">
          <w:rPr>
            <w:rFonts w:eastAsia="Arial"/>
            <w:color w:val="787B83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tuan</w:t>
        </w:r>
        <w:r w:rsidRPr="00B24C8E">
          <w:rPr>
            <w:rFonts w:eastAsia="Arial"/>
            <w:color w:val="787B83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rumah</w:t>
        </w:r>
        <w:r w:rsidRPr="00B24C8E">
          <w:rPr>
            <w:rFonts w:eastAsia="Arial"/>
            <w:color w:val="787B83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kepada</w:t>
        </w:r>
        <w:r w:rsidRPr="00B24C8E">
          <w:rPr>
            <w:rFonts w:eastAsia="Arial"/>
            <w:color w:val="787B83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ang</w:t>
        </w:r>
        <w:r w:rsidRPr="00B24C8E">
          <w:rPr>
            <w:rFonts w:eastAsia="Arial"/>
            <w:color w:val="787B83"/>
            <w:w w:val="121"/>
            <w:sz w:val="24"/>
            <w:szCs w:val="24"/>
          </w:rPr>
          <w:t>g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a</w:t>
        </w:r>
        <w:r w:rsidRPr="00B24C8E">
          <w:rPr>
            <w:rFonts w:eastAsia="Arial"/>
            <w:color w:val="8E9195"/>
            <w:w w:val="86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9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84"/>
        <w:jc w:val="both"/>
        <w:rPr>
          <w:rFonts w:eastAsia="Arial"/>
          <w:sz w:val="24"/>
          <w:szCs w:val="24"/>
        </w:rPr>
        <w:sectPr w:rsidR="00164BA1" w:rsidRPr="00B24C8E">
          <w:pgSz w:w="12180" w:h="18720"/>
          <w:pgMar w:top="520" w:right="760" w:bottom="280" w:left="860" w:header="720" w:footer="720" w:gutter="0"/>
          <w:cols w:space="720"/>
        </w:sectPr>
      </w:pPr>
      <w:hyperlink r:id="rId13">
        <w:r w:rsidRPr="00B24C8E">
          <w:rPr>
            <w:color w:val="A3A3A7"/>
            <w:w w:val="128"/>
            <w:sz w:val="24"/>
            <w:szCs w:val="24"/>
          </w:rPr>
          <w:t>Q</w:t>
        </w:r>
        <w:r w:rsidRPr="00B24C8E">
          <w:rPr>
            <w:color w:val="A3A3A7"/>
            <w:spacing w:val="3"/>
            <w:w w:val="128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A</w:t>
        </w:r>
        <w:r w:rsidRPr="00B24C8E">
          <w:rPr>
            <w:rFonts w:eastAsia="Arial"/>
            <w:color w:val="8E9195"/>
            <w:w w:val="105"/>
            <w:sz w:val="24"/>
            <w:szCs w:val="24"/>
          </w:rPr>
          <w:t>c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86"/>
            <w:sz w:val="24"/>
            <w:szCs w:val="24"/>
          </w:rPr>
          <w:t>a</w:t>
        </w:r>
        <w:r w:rsidRPr="00B24C8E">
          <w:rPr>
            <w:rFonts w:eastAsia="Arial"/>
            <w:color w:val="787B83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a</w:t>
        </w:r>
        <w:r w:rsidRPr="00B24C8E">
          <w:rPr>
            <w:rFonts w:eastAsia="Arial"/>
            <w:color w:val="8E9195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787B83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pesta</w:t>
        </w:r>
        <w:r w:rsidRPr="00B24C8E">
          <w:rPr>
            <w:rFonts w:eastAsia="Arial"/>
            <w:color w:val="787B83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8E9195"/>
            <w:sz w:val="24"/>
            <w:szCs w:val="24"/>
          </w:rPr>
          <w:t>y</w:t>
        </w:r>
        <w:r w:rsidRPr="00B24C8E">
          <w:rPr>
            <w:rFonts w:eastAsia="Arial"/>
            <w:color w:val="787B83"/>
            <w:sz w:val="24"/>
            <w:szCs w:val="24"/>
          </w:rPr>
          <w:t>an</w:t>
        </w:r>
        <w:r w:rsidRPr="00B24C8E">
          <w:rPr>
            <w:rFonts w:eastAsia="Arial"/>
            <w:color w:val="5B5E66"/>
            <w:sz w:val="24"/>
            <w:szCs w:val="24"/>
          </w:rPr>
          <w:t>g</w:t>
        </w:r>
        <w:r w:rsidRPr="00B24C8E">
          <w:rPr>
            <w:rFonts w:eastAsia="Arial"/>
            <w:color w:val="5B5E66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d</w:t>
        </w:r>
        <w:r w:rsidRPr="00B24C8E">
          <w:rPr>
            <w:rFonts w:eastAsia="Arial"/>
            <w:color w:val="5B5E66"/>
            <w:sz w:val="24"/>
            <w:szCs w:val="24"/>
          </w:rPr>
          <w:t>i</w:t>
        </w:r>
        <w:r w:rsidRPr="00B24C8E">
          <w:rPr>
            <w:rFonts w:eastAsia="Arial"/>
            <w:color w:val="787B83"/>
            <w:sz w:val="24"/>
            <w:szCs w:val="24"/>
          </w:rPr>
          <w:t>adakan</w:t>
        </w:r>
        <w:r w:rsidRPr="00B24C8E">
          <w:rPr>
            <w:rFonts w:eastAsia="Arial"/>
            <w:color w:val="787B83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787B83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m</w:t>
        </w:r>
        <w:r w:rsidRPr="00B24C8E">
          <w:rPr>
            <w:rFonts w:eastAsia="Arial"/>
            <w:color w:val="787B83"/>
            <w:w w:val="121"/>
            <w:sz w:val="24"/>
            <w:szCs w:val="24"/>
          </w:rPr>
          <w:t>p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15"/>
            <w:sz w:val="24"/>
            <w:szCs w:val="24"/>
          </w:rPr>
          <w:t>r</w:t>
        </w:r>
        <w:r w:rsidRPr="00B24C8E">
          <w:rPr>
            <w:rFonts w:eastAsia="Arial"/>
            <w:color w:val="8E9195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g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86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hal</w:t>
        </w:r>
        <w:r w:rsidRPr="00B24C8E">
          <w:rPr>
            <w:rFonts w:eastAsia="Arial"/>
            <w:color w:val="787B83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3"/>
            <w:sz w:val="24"/>
            <w:szCs w:val="24"/>
          </w:rPr>
          <w:t>pen</w:t>
        </w:r>
        <w:r w:rsidRPr="00B24C8E">
          <w:rPr>
            <w:rFonts w:eastAsia="Arial"/>
            <w:color w:val="787B83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86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12"/>
            <w:sz w:val="24"/>
            <w:szCs w:val="24"/>
          </w:rPr>
          <w:t>ng</w:t>
        </w:r>
        <w:r w:rsidRPr="00B24C8E">
          <w:rPr>
            <w:rFonts w:eastAsia="Arial"/>
            <w:color w:val="5B5E66"/>
            <w:w w:val="86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9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before="38"/>
        <w:ind w:left="116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370"/>
          <w:w w:val="102"/>
          <w:sz w:val="24"/>
          <w:szCs w:val="24"/>
        </w:rPr>
        <w:t>K</w:t>
      </w:r>
      <w:r w:rsidRPr="00B24C8E">
        <w:rPr>
          <w:rFonts w:eastAsia="Arial"/>
          <w:color w:val="5E6370"/>
          <w:w w:val="94"/>
          <w:sz w:val="24"/>
          <w:szCs w:val="24"/>
        </w:rPr>
        <w:t>o</w:t>
      </w:r>
      <w:r w:rsidRPr="00B24C8E">
        <w:rPr>
          <w:rFonts w:eastAsia="Arial"/>
          <w:color w:val="5E6370"/>
          <w:w w:val="107"/>
          <w:sz w:val="24"/>
          <w:szCs w:val="24"/>
        </w:rPr>
        <w:t>m</w:t>
      </w:r>
      <w:r w:rsidRPr="00B24C8E">
        <w:rPr>
          <w:rFonts w:eastAsia="Arial"/>
          <w:color w:val="5E6370"/>
          <w:w w:val="113"/>
          <w:sz w:val="24"/>
          <w:szCs w:val="24"/>
        </w:rPr>
        <w:t>p</w:t>
      </w:r>
      <w:r w:rsidRPr="00B24C8E">
        <w:rPr>
          <w:rFonts w:eastAsia="Arial"/>
          <w:color w:val="6E747F"/>
          <w:w w:val="104"/>
          <w:sz w:val="24"/>
          <w:szCs w:val="24"/>
        </w:rPr>
        <w:t>e</w:t>
      </w:r>
      <w:r w:rsidRPr="00B24C8E">
        <w:rPr>
          <w:rFonts w:eastAsia="Arial"/>
          <w:color w:val="5E6370"/>
          <w:w w:val="133"/>
          <w:sz w:val="24"/>
          <w:szCs w:val="24"/>
        </w:rPr>
        <w:t>t</w:t>
      </w:r>
      <w:r w:rsidRPr="00B24C8E">
        <w:rPr>
          <w:rFonts w:eastAsia="Arial"/>
          <w:color w:val="5E6370"/>
          <w:w w:val="94"/>
          <w:sz w:val="24"/>
          <w:szCs w:val="24"/>
        </w:rPr>
        <w:t>e</w:t>
      </w:r>
      <w:r w:rsidRPr="00B24C8E">
        <w:rPr>
          <w:rFonts w:eastAsia="Arial"/>
          <w:color w:val="5E6370"/>
          <w:w w:val="113"/>
          <w:sz w:val="24"/>
          <w:szCs w:val="24"/>
        </w:rPr>
        <w:t>n</w:t>
      </w:r>
      <w:r w:rsidRPr="00B24C8E">
        <w:rPr>
          <w:rFonts w:eastAsia="Arial"/>
          <w:color w:val="6E747F"/>
          <w:w w:val="115"/>
          <w:sz w:val="24"/>
          <w:szCs w:val="24"/>
        </w:rPr>
        <w:t>s</w:t>
      </w:r>
      <w:r w:rsidRPr="00B24C8E">
        <w:rPr>
          <w:rFonts w:eastAsia="Arial"/>
          <w:color w:val="6E747F"/>
          <w:w w:val="94"/>
          <w:sz w:val="24"/>
          <w:szCs w:val="24"/>
        </w:rPr>
        <w:t>i</w:t>
      </w:r>
      <w:r w:rsidRPr="00B24C8E">
        <w:rPr>
          <w:rFonts w:eastAsia="Arial"/>
          <w:color w:val="6E747F"/>
          <w:w w:val="114"/>
          <w:sz w:val="24"/>
          <w:szCs w:val="24"/>
        </w:rPr>
        <w:t>:</w:t>
      </w:r>
      <w:r w:rsidRPr="00B24C8E">
        <w:rPr>
          <w:rFonts w:eastAsia="Arial"/>
          <w:color w:val="6E747F"/>
          <w:sz w:val="24"/>
          <w:szCs w:val="24"/>
        </w:rPr>
        <w:t xml:space="preserve">      </w:t>
      </w:r>
      <w:r w:rsidRPr="00B24C8E">
        <w:rPr>
          <w:rFonts w:eastAsia="Arial"/>
          <w:color w:val="6E747F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Pemahaman</w:t>
      </w:r>
      <w:r w:rsidRPr="00B24C8E">
        <w:rPr>
          <w:rFonts w:eastAsia="Arial"/>
          <w:color w:val="5E6370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94"/>
          <w:sz w:val="24"/>
          <w:szCs w:val="24"/>
        </w:rPr>
        <w:t>l</w:t>
      </w:r>
      <w:r w:rsidRPr="00B24C8E">
        <w:rPr>
          <w:rFonts w:eastAsia="Arial"/>
          <w:color w:val="5E6370"/>
          <w:w w:val="104"/>
          <w:sz w:val="24"/>
          <w:szCs w:val="24"/>
        </w:rPr>
        <w:t>n</w:t>
      </w:r>
      <w:r w:rsidRPr="00B24C8E">
        <w:rPr>
          <w:rFonts w:eastAsia="Arial"/>
          <w:color w:val="5E6370"/>
          <w:w w:val="152"/>
          <w:sz w:val="24"/>
          <w:szCs w:val="24"/>
        </w:rPr>
        <w:t>f</w:t>
      </w:r>
      <w:r w:rsidRPr="00B24C8E">
        <w:rPr>
          <w:rFonts w:eastAsia="Arial"/>
          <w:color w:val="6E747F"/>
          <w:w w:val="94"/>
          <w:sz w:val="24"/>
          <w:szCs w:val="24"/>
        </w:rPr>
        <w:t>e</w:t>
      </w:r>
      <w:r w:rsidRPr="00B24C8E">
        <w:rPr>
          <w:rFonts w:eastAsia="Arial"/>
          <w:color w:val="5E6370"/>
          <w:w w:val="110"/>
          <w:sz w:val="24"/>
          <w:szCs w:val="24"/>
        </w:rPr>
        <w:t>r</w:t>
      </w:r>
      <w:r w:rsidRPr="00B24C8E">
        <w:rPr>
          <w:rFonts w:eastAsia="Arial"/>
          <w:color w:val="5E6370"/>
          <w:w w:val="104"/>
          <w:sz w:val="24"/>
          <w:szCs w:val="24"/>
        </w:rPr>
        <w:t>e</w:t>
      </w:r>
      <w:r w:rsidRPr="00B24C8E">
        <w:rPr>
          <w:rFonts w:eastAsia="Arial"/>
          <w:color w:val="6E747F"/>
          <w:w w:val="94"/>
          <w:sz w:val="24"/>
          <w:szCs w:val="24"/>
        </w:rPr>
        <w:t>n</w:t>
      </w:r>
      <w:r w:rsidRPr="00B24C8E">
        <w:rPr>
          <w:rFonts w:eastAsia="Arial"/>
          <w:color w:val="6E747F"/>
          <w:w w:val="105"/>
          <w:sz w:val="24"/>
          <w:szCs w:val="24"/>
        </w:rPr>
        <w:t>s</w:t>
      </w:r>
      <w:r w:rsidRPr="00B24C8E">
        <w:rPr>
          <w:rFonts w:eastAsia="Arial"/>
          <w:color w:val="7C838E"/>
          <w:w w:val="118"/>
          <w:sz w:val="24"/>
          <w:szCs w:val="24"/>
        </w:rPr>
        <w:t>i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18"/>
          <w:sz w:val="24"/>
          <w:szCs w:val="24"/>
        </w:rPr>
        <w:t>l</w:t>
      </w:r>
    </w:p>
    <w:p w:rsidR="00164BA1" w:rsidRPr="00B24C8E" w:rsidRDefault="00164BA1" w:rsidP="00B24C8E">
      <w:pPr>
        <w:spacing w:before="4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96" w:lineRule="auto"/>
        <w:ind w:left="1538" w:right="87" w:hanging="142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370"/>
          <w:w w:val="86"/>
          <w:sz w:val="24"/>
          <w:szCs w:val="24"/>
        </w:rPr>
        <w:t>S</w:t>
      </w:r>
      <w:r w:rsidRPr="00B24C8E">
        <w:rPr>
          <w:rFonts w:eastAsia="Arial"/>
          <w:color w:val="5E6370"/>
          <w:w w:val="113"/>
          <w:sz w:val="24"/>
          <w:szCs w:val="24"/>
        </w:rPr>
        <w:t>ub</w:t>
      </w:r>
      <w:r w:rsidRPr="00B24C8E">
        <w:rPr>
          <w:rFonts w:eastAsia="Arial"/>
          <w:color w:val="5E6370"/>
          <w:w w:val="105"/>
          <w:sz w:val="24"/>
          <w:szCs w:val="24"/>
        </w:rPr>
        <w:t>k</w:t>
      </w:r>
      <w:r w:rsidRPr="00B24C8E">
        <w:rPr>
          <w:rFonts w:eastAsia="Arial"/>
          <w:color w:val="5E6370"/>
          <w:w w:val="113"/>
          <w:sz w:val="24"/>
          <w:szCs w:val="24"/>
        </w:rPr>
        <w:t>o</w:t>
      </w:r>
      <w:r w:rsidRPr="00B24C8E">
        <w:rPr>
          <w:rFonts w:eastAsia="Arial"/>
          <w:color w:val="5E6370"/>
          <w:w w:val="101"/>
          <w:sz w:val="24"/>
          <w:szCs w:val="24"/>
        </w:rPr>
        <w:t>m</w:t>
      </w:r>
      <w:r w:rsidRPr="00B24C8E">
        <w:rPr>
          <w:rFonts w:eastAsia="Arial"/>
          <w:color w:val="5E6370"/>
          <w:w w:val="113"/>
          <w:sz w:val="24"/>
          <w:szCs w:val="24"/>
        </w:rPr>
        <w:t>pe</w:t>
      </w:r>
      <w:r w:rsidRPr="00B24C8E">
        <w:rPr>
          <w:rFonts w:eastAsia="Arial"/>
          <w:color w:val="6E747F"/>
          <w:w w:val="133"/>
          <w:sz w:val="24"/>
          <w:szCs w:val="24"/>
        </w:rPr>
        <w:t>t</w:t>
      </w:r>
      <w:r w:rsidRPr="00B24C8E">
        <w:rPr>
          <w:rFonts w:eastAsia="Arial"/>
          <w:color w:val="5E6370"/>
          <w:w w:val="94"/>
          <w:sz w:val="24"/>
          <w:szCs w:val="24"/>
        </w:rPr>
        <w:t>e</w:t>
      </w:r>
      <w:r w:rsidRPr="00B24C8E">
        <w:rPr>
          <w:rFonts w:eastAsia="Arial"/>
          <w:color w:val="5E6370"/>
          <w:w w:val="104"/>
          <w:sz w:val="24"/>
          <w:szCs w:val="24"/>
        </w:rPr>
        <w:t>n</w:t>
      </w:r>
      <w:r w:rsidRPr="00B24C8E">
        <w:rPr>
          <w:rFonts w:eastAsia="Arial"/>
          <w:color w:val="6E747F"/>
          <w:w w:val="115"/>
          <w:sz w:val="24"/>
          <w:szCs w:val="24"/>
        </w:rPr>
        <w:t>s</w:t>
      </w:r>
      <w:r w:rsidRPr="00B24C8E">
        <w:rPr>
          <w:rFonts w:eastAsia="Arial"/>
          <w:color w:val="5E6370"/>
          <w:w w:val="118"/>
          <w:sz w:val="24"/>
          <w:szCs w:val="24"/>
        </w:rPr>
        <w:t>i</w:t>
      </w:r>
      <w:r w:rsidRPr="00B24C8E">
        <w:rPr>
          <w:rFonts w:eastAsia="Arial"/>
          <w:color w:val="6E747F"/>
          <w:w w:val="95"/>
          <w:sz w:val="24"/>
          <w:szCs w:val="24"/>
        </w:rPr>
        <w:t>:</w:t>
      </w:r>
      <w:r w:rsidRPr="00B24C8E">
        <w:rPr>
          <w:rFonts w:eastAsia="Arial"/>
          <w:color w:val="6E747F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Meny</w:t>
      </w:r>
      <w:r w:rsidRPr="00B24C8E">
        <w:rPr>
          <w:rFonts w:eastAsia="Arial"/>
          <w:color w:val="6E747F"/>
          <w:sz w:val="24"/>
          <w:szCs w:val="24"/>
        </w:rPr>
        <w:t>i</w:t>
      </w:r>
      <w:r w:rsidRPr="00B24C8E">
        <w:rPr>
          <w:rFonts w:eastAsia="Arial"/>
          <w:color w:val="5E6370"/>
          <w:sz w:val="24"/>
          <w:szCs w:val="24"/>
        </w:rPr>
        <w:t>mpulka</w:t>
      </w:r>
      <w:r w:rsidRPr="00B24C8E">
        <w:rPr>
          <w:rFonts w:eastAsia="Arial"/>
          <w:color w:val="6E747F"/>
          <w:sz w:val="24"/>
          <w:szCs w:val="24"/>
        </w:rPr>
        <w:t xml:space="preserve">n </w:t>
      </w:r>
      <w:r w:rsidRPr="00B24C8E">
        <w:rPr>
          <w:rFonts w:eastAsia="Arial"/>
          <w:color w:val="6E747F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71"/>
          <w:sz w:val="24"/>
          <w:szCs w:val="24"/>
        </w:rPr>
        <w:t>i</w:t>
      </w:r>
      <w:r w:rsidRPr="00B24C8E">
        <w:rPr>
          <w:rFonts w:eastAsia="Arial"/>
          <w:color w:val="5E6370"/>
          <w:w w:val="113"/>
          <w:sz w:val="24"/>
          <w:szCs w:val="24"/>
        </w:rPr>
        <w:t>d</w:t>
      </w:r>
      <w:r w:rsidRPr="00B24C8E">
        <w:rPr>
          <w:rFonts w:eastAsia="Arial"/>
          <w:color w:val="5E6370"/>
          <w:w w:val="104"/>
          <w:sz w:val="24"/>
          <w:szCs w:val="24"/>
        </w:rPr>
        <w:t>e</w:t>
      </w:r>
      <w:r w:rsidRPr="00B24C8E">
        <w:rPr>
          <w:rFonts w:eastAsia="Arial"/>
          <w:color w:val="5E6370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104"/>
          <w:sz w:val="24"/>
          <w:szCs w:val="24"/>
        </w:rPr>
        <w:t>p</w:t>
      </w:r>
      <w:r w:rsidRPr="00B24C8E">
        <w:rPr>
          <w:rFonts w:eastAsia="Arial"/>
          <w:color w:val="6E747F"/>
          <w:w w:val="104"/>
          <w:sz w:val="24"/>
          <w:szCs w:val="24"/>
        </w:rPr>
        <w:t>o</w:t>
      </w:r>
      <w:r w:rsidRPr="00B24C8E">
        <w:rPr>
          <w:rFonts w:eastAsia="Arial"/>
          <w:color w:val="5E6370"/>
          <w:w w:val="105"/>
          <w:sz w:val="24"/>
          <w:szCs w:val="24"/>
        </w:rPr>
        <w:t>k</w:t>
      </w:r>
      <w:r w:rsidRPr="00B24C8E">
        <w:rPr>
          <w:rFonts w:eastAsia="Arial"/>
          <w:color w:val="6E747F"/>
          <w:w w:val="113"/>
          <w:sz w:val="24"/>
          <w:szCs w:val="24"/>
        </w:rPr>
        <w:t>o</w:t>
      </w:r>
      <w:r w:rsidRPr="00B24C8E">
        <w:rPr>
          <w:rFonts w:eastAsia="Arial"/>
          <w:color w:val="5E6370"/>
          <w:w w:val="105"/>
          <w:sz w:val="24"/>
          <w:szCs w:val="24"/>
        </w:rPr>
        <w:t>k</w:t>
      </w:r>
      <w:r w:rsidRPr="00B24C8E">
        <w:rPr>
          <w:rFonts w:eastAsia="Arial"/>
          <w:color w:val="7C838E"/>
          <w:w w:val="76"/>
          <w:sz w:val="24"/>
          <w:szCs w:val="24"/>
        </w:rPr>
        <w:t>,</w:t>
      </w:r>
      <w:r w:rsidRPr="00B24C8E">
        <w:rPr>
          <w:rFonts w:eastAsia="Arial"/>
          <w:color w:val="7C838E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gaga</w:t>
      </w:r>
      <w:r w:rsidRPr="00B24C8E">
        <w:rPr>
          <w:rFonts w:eastAsia="Arial"/>
          <w:color w:val="6E747F"/>
          <w:sz w:val="24"/>
          <w:szCs w:val="24"/>
        </w:rPr>
        <w:t>s</w:t>
      </w:r>
      <w:r w:rsidRPr="00B24C8E">
        <w:rPr>
          <w:rFonts w:eastAsia="Arial"/>
          <w:color w:val="5E6370"/>
          <w:sz w:val="24"/>
          <w:szCs w:val="24"/>
        </w:rPr>
        <w:t>a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6E747F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104"/>
          <w:sz w:val="24"/>
          <w:szCs w:val="24"/>
        </w:rPr>
        <w:t>pend</w:t>
      </w:r>
      <w:r w:rsidRPr="00B24C8E">
        <w:rPr>
          <w:rFonts w:eastAsia="Arial"/>
          <w:color w:val="5E6370"/>
          <w:w w:val="113"/>
          <w:sz w:val="24"/>
          <w:szCs w:val="24"/>
        </w:rPr>
        <w:t>u</w:t>
      </w:r>
      <w:r w:rsidRPr="00B24C8E">
        <w:rPr>
          <w:rFonts w:eastAsia="Arial"/>
          <w:color w:val="5E6370"/>
          <w:w w:val="105"/>
          <w:sz w:val="24"/>
          <w:szCs w:val="24"/>
        </w:rPr>
        <w:t>k</w:t>
      </w:r>
      <w:r w:rsidRPr="00B24C8E">
        <w:rPr>
          <w:rFonts w:eastAsia="Arial"/>
          <w:color w:val="5E6370"/>
          <w:w w:val="104"/>
          <w:sz w:val="24"/>
          <w:szCs w:val="24"/>
        </w:rPr>
        <w:t>u</w:t>
      </w:r>
      <w:r w:rsidRPr="00B24C8E">
        <w:rPr>
          <w:rFonts w:eastAsia="Arial"/>
          <w:color w:val="6E747F"/>
          <w:w w:val="104"/>
          <w:sz w:val="24"/>
          <w:szCs w:val="24"/>
        </w:rPr>
        <w:t>n</w:t>
      </w:r>
      <w:r w:rsidRPr="00B24C8E">
        <w:rPr>
          <w:rFonts w:eastAsia="Arial"/>
          <w:color w:val="5E6370"/>
          <w:w w:val="113"/>
          <w:sz w:val="24"/>
          <w:szCs w:val="24"/>
        </w:rPr>
        <w:t>g</w:t>
      </w:r>
      <w:r w:rsidRPr="00B24C8E">
        <w:rPr>
          <w:rFonts w:eastAsia="Arial"/>
          <w:color w:val="7C838E"/>
          <w:w w:val="76"/>
          <w:sz w:val="24"/>
          <w:szCs w:val="24"/>
        </w:rPr>
        <w:t>,</w:t>
      </w:r>
      <w:r w:rsidRPr="00B24C8E">
        <w:rPr>
          <w:rFonts w:eastAsia="Arial"/>
          <w:color w:val="7C838E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tokoh</w:t>
      </w:r>
      <w:r w:rsidRPr="00B24C8E">
        <w:rPr>
          <w:rFonts w:eastAsia="Arial"/>
          <w:color w:val="7C838E"/>
          <w:sz w:val="24"/>
          <w:szCs w:val="24"/>
        </w:rPr>
        <w:t>,</w:t>
      </w:r>
      <w:r w:rsidRPr="00B24C8E">
        <w:rPr>
          <w:rFonts w:eastAsia="Arial"/>
          <w:color w:val="7C838E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104"/>
          <w:sz w:val="24"/>
          <w:szCs w:val="24"/>
        </w:rPr>
        <w:t>per</w:t>
      </w:r>
      <w:r w:rsidRPr="00B24C8E">
        <w:rPr>
          <w:rFonts w:eastAsia="Arial"/>
          <w:color w:val="6E747F"/>
          <w:w w:val="104"/>
          <w:sz w:val="24"/>
          <w:szCs w:val="24"/>
        </w:rPr>
        <w:t>is</w:t>
      </w:r>
      <w:r w:rsidRPr="00B24C8E">
        <w:rPr>
          <w:rFonts w:eastAsia="Arial"/>
          <w:color w:val="5E6370"/>
          <w:w w:val="104"/>
          <w:sz w:val="24"/>
          <w:szCs w:val="24"/>
        </w:rPr>
        <w:t>tiwa</w:t>
      </w:r>
      <w:r w:rsidRPr="00B24C8E">
        <w:rPr>
          <w:rFonts w:eastAsia="Arial"/>
          <w:color w:val="6E747F"/>
          <w:w w:val="104"/>
          <w:sz w:val="24"/>
          <w:szCs w:val="24"/>
        </w:rPr>
        <w:t>,</w:t>
      </w:r>
      <w:r w:rsidRPr="00B24C8E">
        <w:rPr>
          <w:rFonts w:eastAsia="Arial"/>
          <w:color w:val="6E747F"/>
          <w:spacing w:val="16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94"/>
          <w:sz w:val="24"/>
          <w:szCs w:val="24"/>
        </w:rPr>
        <w:t>la</w:t>
      </w:r>
      <w:r w:rsidRPr="00B24C8E">
        <w:rPr>
          <w:rFonts w:eastAsia="Arial"/>
          <w:color w:val="5E6370"/>
          <w:w w:val="133"/>
          <w:sz w:val="24"/>
          <w:szCs w:val="24"/>
        </w:rPr>
        <w:t>t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6E747F"/>
          <w:w w:val="126"/>
          <w:sz w:val="24"/>
          <w:szCs w:val="24"/>
        </w:rPr>
        <w:t>r</w:t>
      </w:r>
      <w:r w:rsidRPr="00B24C8E">
        <w:rPr>
          <w:rFonts w:eastAsia="Arial"/>
          <w:color w:val="7C838E"/>
          <w:w w:val="57"/>
          <w:sz w:val="24"/>
          <w:szCs w:val="24"/>
        </w:rPr>
        <w:t>,</w:t>
      </w:r>
      <w:r w:rsidRPr="00B24C8E">
        <w:rPr>
          <w:rFonts w:eastAsia="Arial"/>
          <w:color w:val="7C838E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E747F"/>
          <w:w w:val="105"/>
          <w:sz w:val="24"/>
          <w:szCs w:val="24"/>
        </w:rPr>
        <w:t>k</w:t>
      </w:r>
      <w:r w:rsidRPr="00B24C8E">
        <w:rPr>
          <w:rFonts w:eastAsia="Arial"/>
          <w:color w:val="6E747F"/>
          <w:w w:val="94"/>
          <w:sz w:val="24"/>
          <w:szCs w:val="24"/>
        </w:rPr>
        <w:t>o</w:t>
      </w:r>
      <w:r w:rsidRPr="00B24C8E">
        <w:rPr>
          <w:rFonts w:eastAsia="Arial"/>
          <w:color w:val="6E747F"/>
          <w:w w:val="104"/>
          <w:sz w:val="24"/>
          <w:szCs w:val="24"/>
        </w:rPr>
        <w:t>n</w:t>
      </w:r>
      <w:r w:rsidRPr="00B24C8E">
        <w:rPr>
          <w:rFonts w:eastAsia="Arial"/>
          <w:color w:val="5E6370"/>
          <w:w w:val="152"/>
          <w:sz w:val="24"/>
          <w:szCs w:val="24"/>
        </w:rPr>
        <w:t>f</w:t>
      </w:r>
      <w:r w:rsidRPr="00B24C8E">
        <w:rPr>
          <w:rFonts w:eastAsia="Arial"/>
          <w:color w:val="5E6370"/>
          <w:w w:val="94"/>
          <w:sz w:val="24"/>
          <w:szCs w:val="24"/>
        </w:rPr>
        <w:t>li</w:t>
      </w:r>
      <w:r w:rsidRPr="00B24C8E">
        <w:rPr>
          <w:rFonts w:eastAsia="Arial"/>
          <w:color w:val="5E6370"/>
          <w:w w:val="115"/>
          <w:sz w:val="24"/>
          <w:szCs w:val="24"/>
        </w:rPr>
        <w:t>k</w:t>
      </w:r>
      <w:r w:rsidRPr="00B24C8E">
        <w:rPr>
          <w:rFonts w:eastAsia="Arial"/>
          <w:color w:val="7C838E"/>
          <w:w w:val="76"/>
          <w:sz w:val="24"/>
          <w:szCs w:val="24"/>
        </w:rPr>
        <w:t>,</w:t>
      </w:r>
      <w:r w:rsidRPr="00B24C8E">
        <w:rPr>
          <w:rFonts w:eastAsia="Arial"/>
          <w:color w:val="7C838E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33"/>
          <w:sz w:val="24"/>
          <w:szCs w:val="24"/>
        </w:rPr>
        <w:t>t</w:t>
      </w:r>
      <w:r w:rsidRPr="00B24C8E">
        <w:rPr>
          <w:rFonts w:eastAsia="Arial"/>
          <w:color w:val="5E6370"/>
          <w:w w:val="85"/>
          <w:sz w:val="24"/>
          <w:szCs w:val="24"/>
        </w:rPr>
        <w:t>a</w:t>
      </w:r>
      <w:r w:rsidRPr="00B24C8E">
        <w:rPr>
          <w:rFonts w:eastAsia="Arial"/>
          <w:color w:val="5E6370"/>
          <w:w w:val="113"/>
          <w:sz w:val="24"/>
          <w:szCs w:val="24"/>
        </w:rPr>
        <w:t>u</w:t>
      </w:r>
      <w:r w:rsidRPr="00B24C8E">
        <w:rPr>
          <w:rFonts w:eastAsia="Arial"/>
          <w:color w:val="5E6370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94"/>
          <w:sz w:val="24"/>
          <w:szCs w:val="24"/>
        </w:rPr>
        <w:t>n</w:t>
      </w:r>
      <w:r w:rsidRPr="00B24C8E">
        <w:rPr>
          <w:rFonts w:eastAsia="Arial"/>
          <w:color w:val="5E6370"/>
          <w:w w:val="118"/>
          <w:sz w:val="24"/>
          <w:szCs w:val="24"/>
        </w:rPr>
        <w:t>i</w:t>
      </w:r>
      <w:r w:rsidRPr="00B24C8E">
        <w:rPr>
          <w:rFonts w:eastAsia="Arial"/>
          <w:color w:val="5E6370"/>
          <w:w w:val="94"/>
          <w:sz w:val="24"/>
          <w:szCs w:val="24"/>
        </w:rPr>
        <w:t>l</w:t>
      </w:r>
      <w:r w:rsidRPr="00B24C8E">
        <w:rPr>
          <w:rFonts w:eastAsia="Arial"/>
          <w:color w:val="5E6370"/>
          <w:w w:val="104"/>
          <w:sz w:val="24"/>
          <w:szCs w:val="24"/>
        </w:rPr>
        <w:t>a</w:t>
      </w:r>
      <w:r w:rsidRPr="00B24C8E">
        <w:rPr>
          <w:rFonts w:eastAsia="Arial"/>
          <w:color w:val="5E6370"/>
          <w:w w:val="94"/>
          <w:sz w:val="24"/>
          <w:szCs w:val="24"/>
        </w:rPr>
        <w:t>i</w:t>
      </w:r>
      <w:r w:rsidRPr="00B24C8E">
        <w:rPr>
          <w:rFonts w:eastAsia="Arial"/>
          <w:color w:val="5E6370"/>
          <w:w w:val="142"/>
          <w:sz w:val="24"/>
          <w:szCs w:val="24"/>
        </w:rPr>
        <w:t>-</w:t>
      </w:r>
      <w:r w:rsidRPr="00B24C8E">
        <w:rPr>
          <w:rFonts w:eastAsia="Arial"/>
          <w:color w:val="5E6370"/>
          <w:w w:val="104"/>
          <w:sz w:val="24"/>
          <w:szCs w:val="24"/>
        </w:rPr>
        <w:t>n</w:t>
      </w:r>
      <w:r w:rsidRPr="00B24C8E">
        <w:rPr>
          <w:rFonts w:eastAsia="Arial"/>
          <w:color w:val="6E747F"/>
          <w:w w:val="118"/>
          <w:sz w:val="24"/>
          <w:szCs w:val="24"/>
        </w:rPr>
        <w:t>i</w:t>
      </w:r>
      <w:r w:rsidRPr="00B24C8E">
        <w:rPr>
          <w:rFonts w:eastAsia="Arial"/>
          <w:color w:val="6E747F"/>
          <w:w w:val="94"/>
          <w:sz w:val="24"/>
          <w:szCs w:val="24"/>
        </w:rPr>
        <w:t>l</w:t>
      </w:r>
      <w:r w:rsidRPr="00B24C8E">
        <w:rPr>
          <w:rFonts w:eastAsia="Arial"/>
          <w:color w:val="5E6370"/>
          <w:w w:val="104"/>
          <w:sz w:val="24"/>
          <w:szCs w:val="24"/>
        </w:rPr>
        <w:t>a</w:t>
      </w:r>
      <w:r w:rsidRPr="00B24C8E">
        <w:rPr>
          <w:rFonts w:eastAsia="Arial"/>
          <w:color w:val="6E747F"/>
          <w:w w:val="118"/>
          <w:sz w:val="24"/>
          <w:szCs w:val="24"/>
        </w:rPr>
        <w:t>i</w:t>
      </w:r>
      <w:r w:rsidRPr="00B24C8E">
        <w:rPr>
          <w:rFonts w:eastAsia="Arial"/>
          <w:color w:val="6E747F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104"/>
          <w:sz w:val="24"/>
          <w:szCs w:val="24"/>
        </w:rPr>
        <w:t>da</w:t>
      </w:r>
      <w:r w:rsidRPr="00B24C8E">
        <w:rPr>
          <w:rFonts w:eastAsia="Arial"/>
          <w:color w:val="5E6370"/>
          <w:w w:val="94"/>
          <w:sz w:val="24"/>
          <w:szCs w:val="24"/>
        </w:rPr>
        <w:t>l</w:t>
      </w:r>
      <w:r w:rsidRPr="00B24C8E">
        <w:rPr>
          <w:rFonts w:eastAsia="Arial"/>
          <w:color w:val="5E6370"/>
          <w:w w:val="104"/>
          <w:sz w:val="24"/>
          <w:szCs w:val="24"/>
        </w:rPr>
        <w:t>a</w:t>
      </w:r>
      <w:r w:rsidRPr="00B24C8E">
        <w:rPr>
          <w:rFonts w:eastAsia="Arial"/>
          <w:color w:val="5E6370"/>
          <w:w w:val="101"/>
          <w:sz w:val="24"/>
          <w:szCs w:val="24"/>
        </w:rPr>
        <w:t xml:space="preserve">m </w:t>
      </w:r>
      <w:r w:rsidRPr="00B24C8E">
        <w:rPr>
          <w:rFonts w:eastAsia="Arial"/>
          <w:color w:val="6E747F"/>
          <w:w w:val="114"/>
          <w:sz w:val="24"/>
          <w:szCs w:val="24"/>
        </w:rPr>
        <w:t>t</w:t>
      </w:r>
      <w:r w:rsidRPr="00B24C8E">
        <w:rPr>
          <w:rFonts w:eastAsia="Arial"/>
          <w:color w:val="6E747F"/>
          <w:w w:val="104"/>
          <w:sz w:val="24"/>
          <w:szCs w:val="24"/>
        </w:rPr>
        <w:t>e</w:t>
      </w:r>
      <w:r w:rsidRPr="00B24C8E">
        <w:rPr>
          <w:rFonts w:eastAsia="Arial"/>
          <w:color w:val="5E6370"/>
          <w:w w:val="105"/>
          <w:sz w:val="24"/>
          <w:szCs w:val="24"/>
        </w:rPr>
        <w:t>k</w:t>
      </w:r>
      <w:r w:rsidRPr="00B24C8E">
        <w:rPr>
          <w:rFonts w:eastAsia="Arial"/>
          <w:color w:val="6E747F"/>
          <w:w w:val="105"/>
          <w:sz w:val="24"/>
          <w:szCs w:val="24"/>
        </w:rPr>
        <w:t>s</w:t>
      </w:r>
      <w:r w:rsidRPr="00B24C8E">
        <w:rPr>
          <w:rFonts w:eastAsia="Arial"/>
          <w:color w:val="6E747F"/>
          <w:w w:val="95"/>
          <w:sz w:val="24"/>
          <w:szCs w:val="24"/>
        </w:rPr>
        <w:t>.</w:t>
      </w:r>
    </w:p>
    <w:p w:rsidR="00164BA1" w:rsidRPr="00B24C8E" w:rsidRDefault="00164BA1" w:rsidP="00B24C8E">
      <w:pPr>
        <w:spacing w:before="6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96" w:lineRule="auto"/>
        <w:ind w:left="1548" w:right="362" w:hanging="143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370"/>
          <w:w w:val="109"/>
          <w:sz w:val="24"/>
          <w:szCs w:val="24"/>
        </w:rPr>
        <w:t>lnd</w:t>
      </w:r>
      <w:r w:rsidRPr="00B24C8E">
        <w:rPr>
          <w:rFonts w:eastAsia="Arial"/>
          <w:color w:val="6E747F"/>
          <w:w w:val="109"/>
          <w:sz w:val="24"/>
          <w:szCs w:val="24"/>
        </w:rPr>
        <w:t>i</w:t>
      </w:r>
      <w:r w:rsidRPr="00B24C8E">
        <w:rPr>
          <w:rFonts w:eastAsia="Arial"/>
          <w:color w:val="5E6370"/>
          <w:w w:val="109"/>
          <w:sz w:val="24"/>
          <w:szCs w:val="24"/>
        </w:rPr>
        <w:t>ka</w:t>
      </w:r>
      <w:r w:rsidRPr="00B24C8E">
        <w:rPr>
          <w:rFonts w:eastAsia="Arial"/>
          <w:color w:val="6E747F"/>
          <w:w w:val="109"/>
          <w:sz w:val="24"/>
          <w:szCs w:val="24"/>
        </w:rPr>
        <w:t>t</w:t>
      </w:r>
      <w:r w:rsidRPr="00B24C8E">
        <w:rPr>
          <w:rFonts w:eastAsia="Arial"/>
          <w:color w:val="5E6370"/>
          <w:w w:val="109"/>
          <w:sz w:val="24"/>
          <w:szCs w:val="24"/>
        </w:rPr>
        <w:t>or</w:t>
      </w:r>
      <w:r w:rsidRPr="00B24C8E">
        <w:rPr>
          <w:rFonts w:eastAsia="Arial"/>
          <w:color w:val="6E747F"/>
          <w:w w:val="109"/>
          <w:sz w:val="24"/>
          <w:szCs w:val="24"/>
        </w:rPr>
        <w:t xml:space="preserve">:          </w:t>
      </w:r>
      <w:r w:rsidRPr="00B24C8E">
        <w:rPr>
          <w:rFonts w:eastAsia="Arial"/>
          <w:color w:val="6E747F"/>
          <w:spacing w:val="34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Me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5E6370"/>
          <w:sz w:val="24"/>
          <w:szCs w:val="24"/>
        </w:rPr>
        <w:t>y</w:t>
      </w:r>
      <w:r w:rsidRPr="00B24C8E">
        <w:rPr>
          <w:rFonts w:eastAsia="Arial"/>
          <w:color w:val="7C838E"/>
          <w:sz w:val="24"/>
          <w:szCs w:val="24"/>
        </w:rPr>
        <w:t>i</w:t>
      </w:r>
      <w:r w:rsidRPr="00B24C8E">
        <w:rPr>
          <w:rFonts w:eastAsia="Arial"/>
          <w:color w:val="5E6370"/>
          <w:sz w:val="24"/>
          <w:szCs w:val="24"/>
        </w:rPr>
        <w:t>mpulka</w:t>
      </w:r>
      <w:r w:rsidRPr="00B24C8E">
        <w:rPr>
          <w:rFonts w:eastAsia="Arial"/>
          <w:color w:val="6E747F"/>
          <w:sz w:val="24"/>
          <w:szCs w:val="24"/>
        </w:rPr>
        <w:t xml:space="preserve">n </w:t>
      </w:r>
      <w:r w:rsidRPr="00B24C8E">
        <w:rPr>
          <w:rFonts w:eastAsia="Arial"/>
          <w:color w:val="6E747F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gaga</w:t>
      </w:r>
      <w:r w:rsidRPr="00B24C8E">
        <w:rPr>
          <w:rFonts w:eastAsia="Arial"/>
          <w:color w:val="6E747F"/>
          <w:sz w:val="24"/>
          <w:szCs w:val="24"/>
        </w:rPr>
        <w:t>s</w:t>
      </w:r>
      <w:r w:rsidRPr="00B24C8E">
        <w:rPr>
          <w:rFonts w:eastAsia="Arial"/>
          <w:color w:val="5E6370"/>
          <w:sz w:val="24"/>
          <w:szCs w:val="24"/>
        </w:rPr>
        <w:t>an</w:t>
      </w:r>
      <w:r w:rsidRPr="00B24C8E">
        <w:rPr>
          <w:rFonts w:eastAsia="Arial"/>
          <w:color w:val="5E6370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uta</w:t>
      </w:r>
      <w:r w:rsidRPr="00B24C8E">
        <w:rPr>
          <w:rFonts w:eastAsia="Arial"/>
          <w:color w:val="6E747F"/>
          <w:sz w:val="24"/>
          <w:szCs w:val="24"/>
        </w:rPr>
        <w:t>m</w:t>
      </w:r>
      <w:r w:rsidRPr="00B24C8E">
        <w:rPr>
          <w:rFonts w:eastAsia="Arial"/>
          <w:color w:val="5E6370"/>
          <w:sz w:val="24"/>
          <w:szCs w:val="24"/>
        </w:rPr>
        <w:t>a</w:t>
      </w:r>
      <w:r w:rsidRPr="00B24C8E">
        <w:rPr>
          <w:rFonts w:eastAsia="Arial"/>
          <w:color w:val="5E6370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6E747F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33"/>
          <w:sz w:val="24"/>
          <w:szCs w:val="24"/>
        </w:rPr>
        <w:t>t</w:t>
      </w:r>
      <w:r w:rsidRPr="00B24C8E">
        <w:rPr>
          <w:rFonts w:eastAsia="Arial"/>
          <w:color w:val="5E6370"/>
          <w:w w:val="85"/>
          <w:sz w:val="24"/>
          <w:szCs w:val="24"/>
        </w:rPr>
        <w:t>a</w:t>
      </w:r>
      <w:r w:rsidRPr="00B24C8E">
        <w:rPr>
          <w:rFonts w:eastAsia="Arial"/>
          <w:color w:val="6E747F"/>
          <w:w w:val="104"/>
          <w:sz w:val="24"/>
          <w:szCs w:val="24"/>
        </w:rPr>
        <w:t>u</w:t>
      </w:r>
      <w:r w:rsidRPr="00B24C8E">
        <w:rPr>
          <w:rFonts w:eastAsia="Arial"/>
          <w:color w:val="6E747F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gagasa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6E747F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pendu</w:t>
      </w:r>
      <w:r w:rsidRPr="00B24C8E">
        <w:rPr>
          <w:rFonts w:eastAsia="Arial"/>
          <w:color w:val="6E747F"/>
          <w:sz w:val="24"/>
          <w:szCs w:val="24"/>
        </w:rPr>
        <w:t>k</w:t>
      </w:r>
      <w:r w:rsidRPr="00B24C8E">
        <w:rPr>
          <w:rFonts w:eastAsia="Arial"/>
          <w:color w:val="5E6370"/>
          <w:sz w:val="24"/>
          <w:szCs w:val="24"/>
        </w:rPr>
        <w:t xml:space="preserve">ung, </w:t>
      </w:r>
      <w:r w:rsidRPr="00B24C8E">
        <w:rPr>
          <w:rFonts w:eastAsia="Arial"/>
          <w:color w:val="5E6370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m</w:t>
      </w:r>
      <w:r w:rsidRPr="00B24C8E">
        <w:rPr>
          <w:rFonts w:eastAsia="Arial"/>
          <w:color w:val="6E747F"/>
          <w:sz w:val="24"/>
          <w:szCs w:val="24"/>
        </w:rPr>
        <w:t>i</w:t>
      </w:r>
      <w:r w:rsidRPr="00B24C8E">
        <w:rPr>
          <w:rFonts w:eastAsia="Arial"/>
          <w:color w:val="5E6370"/>
          <w:sz w:val="24"/>
          <w:szCs w:val="24"/>
        </w:rPr>
        <w:t>sal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5E6370"/>
          <w:sz w:val="24"/>
          <w:szCs w:val="24"/>
        </w:rPr>
        <w:t>ya</w:t>
      </w:r>
      <w:r w:rsidRPr="00B24C8E">
        <w:rPr>
          <w:rFonts w:eastAsia="Arial"/>
          <w:color w:val="6E747F"/>
          <w:sz w:val="24"/>
          <w:szCs w:val="24"/>
        </w:rPr>
        <w:t>:</w:t>
      </w:r>
      <w:r w:rsidRPr="00B24C8E">
        <w:rPr>
          <w:rFonts w:eastAsia="Arial"/>
          <w:color w:val="6E747F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110"/>
          <w:sz w:val="24"/>
          <w:szCs w:val="24"/>
        </w:rPr>
        <w:t>r</w:t>
      </w:r>
      <w:r w:rsidRPr="00B24C8E">
        <w:rPr>
          <w:rFonts w:eastAsia="Arial"/>
          <w:color w:val="5E6370"/>
          <w:w w:val="71"/>
          <w:sz w:val="24"/>
          <w:szCs w:val="24"/>
        </w:rPr>
        <w:t>i</w:t>
      </w:r>
      <w:r w:rsidRPr="00B24C8E">
        <w:rPr>
          <w:rFonts w:eastAsia="Arial"/>
          <w:color w:val="5E6370"/>
          <w:w w:val="113"/>
          <w:sz w:val="24"/>
          <w:szCs w:val="24"/>
        </w:rPr>
        <w:t>n</w:t>
      </w:r>
      <w:r w:rsidRPr="00B24C8E">
        <w:rPr>
          <w:rFonts w:eastAsia="Arial"/>
          <w:color w:val="5E6370"/>
          <w:w w:val="115"/>
          <w:sz w:val="24"/>
          <w:szCs w:val="24"/>
        </w:rPr>
        <w:t>c</w:t>
      </w:r>
      <w:r w:rsidRPr="00B24C8E">
        <w:rPr>
          <w:rFonts w:eastAsia="Arial"/>
          <w:color w:val="6E747F"/>
          <w:w w:val="94"/>
          <w:sz w:val="24"/>
          <w:szCs w:val="24"/>
        </w:rPr>
        <w:t>i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13"/>
          <w:sz w:val="24"/>
          <w:szCs w:val="24"/>
        </w:rPr>
        <w:t>n</w:t>
      </w:r>
      <w:r w:rsidRPr="00B24C8E">
        <w:rPr>
          <w:rFonts w:eastAsia="Arial"/>
          <w:color w:val="7C838E"/>
          <w:w w:val="95"/>
          <w:sz w:val="24"/>
          <w:szCs w:val="24"/>
        </w:rPr>
        <w:t>,</w:t>
      </w:r>
      <w:r w:rsidRPr="00B24C8E">
        <w:rPr>
          <w:rFonts w:eastAsia="Arial"/>
          <w:color w:val="7C838E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108"/>
          <w:sz w:val="24"/>
          <w:szCs w:val="24"/>
        </w:rPr>
        <w:t>c</w:t>
      </w:r>
      <w:r w:rsidRPr="00B24C8E">
        <w:rPr>
          <w:rFonts w:eastAsia="Arial"/>
          <w:color w:val="6E747F"/>
          <w:w w:val="108"/>
          <w:sz w:val="24"/>
          <w:szCs w:val="24"/>
        </w:rPr>
        <w:t>o</w:t>
      </w:r>
      <w:r w:rsidRPr="00B24C8E">
        <w:rPr>
          <w:rFonts w:eastAsia="Arial"/>
          <w:color w:val="5E6370"/>
          <w:w w:val="108"/>
          <w:sz w:val="24"/>
          <w:szCs w:val="24"/>
        </w:rPr>
        <w:t>nt</w:t>
      </w:r>
      <w:r w:rsidRPr="00B24C8E">
        <w:rPr>
          <w:rFonts w:eastAsia="Arial"/>
          <w:color w:val="6E747F"/>
          <w:w w:val="108"/>
          <w:sz w:val="24"/>
          <w:szCs w:val="24"/>
        </w:rPr>
        <w:t>o</w:t>
      </w:r>
      <w:r w:rsidRPr="00B24C8E">
        <w:rPr>
          <w:rFonts w:eastAsia="Arial"/>
          <w:color w:val="5E6370"/>
          <w:w w:val="108"/>
          <w:sz w:val="24"/>
          <w:szCs w:val="24"/>
        </w:rPr>
        <w:t>h</w:t>
      </w:r>
      <w:r w:rsidRPr="00B24C8E">
        <w:rPr>
          <w:rFonts w:eastAsia="Arial"/>
          <w:color w:val="7C838E"/>
          <w:w w:val="108"/>
          <w:sz w:val="24"/>
          <w:szCs w:val="24"/>
        </w:rPr>
        <w:t>-</w:t>
      </w:r>
      <w:r w:rsidRPr="00B24C8E">
        <w:rPr>
          <w:rFonts w:eastAsia="Arial"/>
          <w:color w:val="5E6370"/>
          <w:w w:val="108"/>
          <w:sz w:val="24"/>
          <w:szCs w:val="24"/>
        </w:rPr>
        <w:t>c</w:t>
      </w:r>
      <w:r w:rsidRPr="00B24C8E">
        <w:rPr>
          <w:rFonts w:eastAsia="Arial"/>
          <w:color w:val="6E747F"/>
          <w:w w:val="108"/>
          <w:sz w:val="24"/>
          <w:szCs w:val="24"/>
        </w:rPr>
        <w:t>on</w:t>
      </w:r>
      <w:r w:rsidRPr="00B24C8E">
        <w:rPr>
          <w:rFonts w:eastAsia="Arial"/>
          <w:color w:val="5E6370"/>
          <w:w w:val="108"/>
          <w:sz w:val="24"/>
          <w:szCs w:val="24"/>
        </w:rPr>
        <w:t>t</w:t>
      </w:r>
      <w:r w:rsidRPr="00B24C8E">
        <w:rPr>
          <w:rFonts w:eastAsia="Arial"/>
          <w:color w:val="6E747F"/>
          <w:w w:val="108"/>
          <w:sz w:val="24"/>
          <w:szCs w:val="24"/>
        </w:rPr>
        <w:t>o</w:t>
      </w:r>
      <w:r w:rsidRPr="00B24C8E">
        <w:rPr>
          <w:rFonts w:eastAsia="Arial"/>
          <w:color w:val="5E6370"/>
          <w:w w:val="108"/>
          <w:sz w:val="24"/>
          <w:szCs w:val="24"/>
        </w:rPr>
        <w:t>h</w:t>
      </w:r>
      <w:r w:rsidRPr="00B24C8E">
        <w:rPr>
          <w:rFonts w:eastAsia="Arial"/>
          <w:color w:val="6E747F"/>
          <w:w w:val="108"/>
          <w:sz w:val="24"/>
          <w:szCs w:val="24"/>
        </w:rPr>
        <w:t>,</w:t>
      </w:r>
      <w:r w:rsidRPr="00B24C8E">
        <w:rPr>
          <w:rFonts w:eastAsia="Arial"/>
          <w:color w:val="6E747F"/>
          <w:spacing w:val="12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94"/>
          <w:sz w:val="24"/>
          <w:szCs w:val="24"/>
        </w:rPr>
        <w:t>d</w:t>
      </w:r>
      <w:r w:rsidRPr="00B24C8E">
        <w:rPr>
          <w:rFonts w:eastAsia="Arial"/>
          <w:color w:val="5E6370"/>
          <w:w w:val="104"/>
          <w:sz w:val="24"/>
          <w:szCs w:val="24"/>
        </w:rPr>
        <w:t xml:space="preserve">an </w:t>
      </w:r>
      <w:r w:rsidRPr="00B24C8E">
        <w:rPr>
          <w:rFonts w:eastAsia="Arial"/>
          <w:color w:val="6E747F"/>
          <w:sz w:val="24"/>
          <w:szCs w:val="24"/>
        </w:rPr>
        <w:t>s</w:t>
      </w:r>
      <w:r w:rsidRPr="00B24C8E">
        <w:rPr>
          <w:rFonts w:eastAsia="Arial"/>
          <w:color w:val="5E6370"/>
          <w:sz w:val="24"/>
          <w:szCs w:val="24"/>
        </w:rPr>
        <w:t>ebagai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5E6370"/>
          <w:sz w:val="24"/>
          <w:szCs w:val="24"/>
        </w:rPr>
        <w:t>ya</w:t>
      </w:r>
      <w:r w:rsidRPr="00B24C8E">
        <w:rPr>
          <w:rFonts w:eastAsia="Arial"/>
          <w:color w:val="5E6370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p</w:t>
      </w:r>
      <w:r w:rsidRPr="00B24C8E">
        <w:rPr>
          <w:rFonts w:eastAsia="Arial"/>
          <w:color w:val="6E747F"/>
          <w:sz w:val="24"/>
          <w:szCs w:val="24"/>
        </w:rPr>
        <w:t>a</w:t>
      </w:r>
      <w:r w:rsidRPr="00B24C8E">
        <w:rPr>
          <w:rFonts w:eastAsia="Arial"/>
          <w:color w:val="5E6370"/>
          <w:sz w:val="24"/>
          <w:szCs w:val="24"/>
        </w:rPr>
        <w:t>d</w:t>
      </w:r>
      <w:r w:rsidRPr="00B24C8E">
        <w:rPr>
          <w:rFonts w:eastAsia="Arial"/>
          <w:color w:val="6E747F"/>
          <w:sz w:val="24"/>
          <w:szCs w:val="24"/>
        </w:rPr>
        <w:t>a</w:t>
      </w:r>
      <w:r w:rsidRPr="00B24C8E">
        <w:rPr>
          <w:rFonts w:eastAsia="Arial"/>
          <w:color w:val="6E747F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114"/>
          <w:sz w:val="24"/>
          <w:szCs w:val="24"/>
        </w:rPr>
        <w:t>t</w:t>
      </w:r>
      <w:r w:rsidRPr="00B24C8E">
        <w:rPr>
          <w:rFonts w:eastAsia="Arial"/>
          <w:color w:val="5E6370"/>
          <w:w w:val="104"/>
          <w:sz w:val="24"/>
          <w:szCs w:val="24"/>
        </w:rPr>
        <w:t>e</w:t>
      </w:r>
      <w:r w:rsidRPr="00B24C8E">
        <w:rPr>
          <w:rFonts w:eastAsia="Arial"/>
          <w:color w:val="5E6370"/>
          <w:w w:val="105"/>
          <w:sz w:val="24"/>
          <w:szCs w:val="24"/>
        </w:rPr>
        <w:t>ks</w:t>
      </w:r>
      <w:r w:rsidRPr="00B24C8E">
        <w:rPr>
          <w:rFonts w:eastAsia="Arial"/>
          <w:color w:val="6E747F"/>
          <w:w w:val="76"/>
          <w:sz w:val="24"/>
          <w:szCs w:val="24"/>
        </w:rPr>
        <w:t>.</w:t>
      </w:r>
      <w:r w:rsidRPr="00B24C8E">
        <w:rPr>
          <w:rFonts w:eastAsia="Arial"/>
          <w:color w:val="6E747F"/>
          <w:sz w:val="24"/>
          <w:szCs w:val="24"/>
        </w:rPr>
        <w:t xml:space="preserve"> </w:t>
      </w:r>
      <w:r w:rsidRPr="00B24C8E">
        <w:rPr>
          <w:rFonts w:eastAsia="Arial"/>
          <w:color w:val="6E747F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6E747F"/>
          <w:sz w:val="24"/>
          <w:szCs w:val="24"/>
        </w:rPr>
        <w:t>(</w:t>
      </w:r>
      <w:r w:rsidRPr="00B24C8E">
        <w:rPr>
          <w:rFonts w:eastAsia="Arial"/>
          <w:color w:val="5E6370"/>
          <w:sz w:val="24"/>
          <w:szCs w:val="24"/>
        </w:rPr>
        <w:t>2)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7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73" w:right="2544"/>
        <w:jc w:val="both"/>
        <w:rPr>
          <w:rFonts w:eastAsia="Arial"/>
          <w:sz w:val="24"/>
          <w:szCs w:val="24"/>
        </w:rPr>
      </w:pPr>
      <w:hyperlink r:id="rId14">
        <w:r w:rsidRPr="00B24C8E">
          <w:rPr>
            <w:rFonts w:eastAsia="Arial"/>
            <w:color w:val="5E6370"/>
            <w:sz w:val="24"/>
            <w:szCs w:val="24"/>
          </w:rPr>
          <w:t>Ma</w:t>
        </w:r>
        <w:r w:rsidRPr="00B24C8E">
          <w:rPr>
            <w:rFonts w:eastAsia="Arial"/>
            <w:color w:val="6E747F"/>
            <w:sz w:val="24"/>
            <w:szCs w:val="24"/>
          </w:rPr>
          <w:t>n</w:t>
        </w:r>
        <w:r w:rsidRPr="00B24C8E">
          <w:rPr>
            <w:rFonts w:eastAsia="Arial"/>
            <w:color w:val="5E6370"/>
            <w:sz w:val="24"/>
            <w:szCs w:val="24"/>
          </w:rPr>
          <w:t>aka</w:t>
        </w:r>
        <w:r w:rsidRPr="00B24C8E">
          <w:rPr>
            <w:rFonts w:eastAsia="Arial"/>
            <w:color w:val="6E747F"/>
            <w:sz w:val="24"/>
            <w:szCs w:val="24"/>
          </w:rPr>
          <w:t>h</w:t>
        </w:r>
        <w:r w:rsidRPr="00B24C8E">
          <w:rPr>
            <w:rFonts w:eastAsia="Arial"/>
            <w:color w:val="6E747F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sz w:val="24"/>
            <w:szCs w:val="24"/>
          </w:rPr>
          <w:t>gaga</w:t>
        </w:r>
        <w:r w:rsidRPr="00B24C8E">
          <w:rPr>
            <w:rFonts w:eastAsia="Arial"/>
            <w:color w:val="6E747F"/>
            <w:sz w:val="24"/>
            <w:szCs w:val="24"/>
          </w:rPr>
          <w:t>s</w:t>
        </w:r>
        <w:r w:rsidRPr="00B24C8E">
          <w:rPr>
            <w:rFonts w:eastAsia="Arial"/>
            <w:color w:val="5E6370"/>
            <w:sz w:val="24"/>
            <w:szCs w:val="24"/>
          </w:rPr>
          <w:t>a</w:t>
        </w:r>
        <w:r w:rsidRPr="00B24C8E">
          <w:rPr>
            <w:rFonts w:eastAsia="Arial"/>
            <w:color w:val="6E747F"/>
            <w:sz w:val="24"/>
            <w:szCs w:val="24"/>
          </w:rPr>
          <w:t>n</w:t>
        </w:r>
        <w:r w:rsidRPr="00B24C8E">
          <w:rPr>
            <w:rFonts w:eastAsia="Arial"/>
            <w:color w:val="6E747F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sz w:val="24"/>
            <w:szCs w:val="24"/>
          </w:rPr>
          <w:t>y</w:t>
        </w:r>
        <w:r w:rsidRPr="00B24C8E">
          <w:rPr>
            <w:rFonts w:eastAsia="Arial"/>
            <w:color w:val="5E6370"/>
            <w:sz w:val="24"/>
            <w:szCs w:val="24"/>
          </w:rPr>
          <w:t>ang</w:t>
        </w:r>
        <w:r w:rsidRPr="00B24C8E">
          <w:rPr>
            <w:rFonts w:eastAsia="Arial"/>
            <w:color w:val="5E6370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sz w:val="24"/>
            <w:szCs w:val="24"/>
          </w:rPr>
          <w:t>m</w:t>
        </w:r>
        <w:r w:rsidRPr="00B24C8E">
          <w:rPr>
            <w:rFonts w:eastAsia="Arial"/>
            <w:color w:val="6E747F"/>
            <w:sz w:val="24"/>
            <w:szCs w:val="24"/>
          </w:rPr>
          <w:t>e</w:t>
        </w:r>
        <w:r w:rsidRPr="00B24C8E">
          <w:rPr>
            <w:rFonts w:eastAsia="Arial"/>
            <w:color w:val="5E6370"/>
            <w:sz w:val="24"/>
            <w:szCs w:val="24"/>
          </w:rPr>
          <w:t>ndukung</w:t>
        </w:r>
        <w:r w:rsidRPr="00B24C8E">
          <w:rPr>
            <w:rFonts w:eastAsia="Arial"/>
            <w:color w:val="5E6370"/>
            <w:spacing w:val="48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sz w:val="24"/>
            <w:szCs w:val="24"/>
          </w:rPr>
          <w:t>i</w:t>
        </w:r>
        <w:r w:rsidRPr="00B24C8E">
          <w:rPr>
            <w:rFonts w:eastAsia="Arial"/>
            <w:color w:val="5E6370"/>
            <w:sz w:val="24"/>
            <w:szCs w:val="24"/>
          </w:rPr>
          <w:t>de</w:t>
        </w:r>
        <w:r w:rsidRPr="00B24C8E">
          <w:rPr>
            <w:rFonts w:eastAsia="Arial"/>
            <w:color w:val="5E6370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sz w:val="24"/>
            <w:szCs w:val="24"/>
          </w:rPr>
          <w:t>p</w:t>
        </w:r>
        <w:r w:rsidRPr="00B24C8E">
          <w:rPr>
            <w:rFonts w:eastAsia="Arial"/>
            <w:color w:val="6E747F"/>
            <w:sz w:val="24"/>
            <w:szCs w:val="24"/>
          </w:rPr>
          <w:t>o</w:t>
        </w:r>
        <w:r w:rsidRPr="00B24C8E">
          <w:rPr>
            <w:rFonts w:eastAsia="Arial"/>
            <w:color w:val="5E6370"/>
            <w:sz w:val="24"/>
            <w:szCs w:val="24"/>
          </w:rPr>
          <w:t>k</w:t>
        </w:r>
        <w:r w:rsidRPr="00B24C8E">
          <w:rPr>
            <w:rFonts w:eastAsia="Arial"/>
            <w:color w:val="6E747F"/>
            <w:sz w:val="24"/>
            <w:szCs w:val="24"/>
          </w:rPr>
          <w:t>ok</w:t>
        </w:r>
        <w:r w:rsidRPr="00B24C8E">
          <w:rPr>
            <w:rFonts w:eastAsia="Arial"/>
            <w:color w:val="6E747F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sz w:val="24"/>
            <w:szCs w:val="24"/>
          </w:rPr>
          <w:t>bahwa</w:t>
        </w:r>
        <w:r w:rsidRPr="00B24C8E">
          <w:rPr>
            <w:rFonts w:eastAsia="Arial"/>
            <w:color w:val="5E6370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sz w:val="24"/>
            <w:szCs w:val="24"/>
          </w:rPr>
          <w:t>buw</w:t>
        </w:r>
        <w:r w:rsidRPr="00B24C8E">
          <w:rPr>
            <w:rFonts w:eastAsia="Arial"/>
            <w:color w:val="6E747F"/>
            <w:sz w:val="24"/>
            <w:szCs w:val="24"/>
          </w:rPr>
          <w:t>u</w:t>
        </w:r>
        <w:r w:rsidRPr="00B24C8E">
          <w:rPr>
            <w:rFonts w:eastAsia="Arial"/>
            <w:color w:val="5E6370"/>
            <w:sz w:val="24"/>
            <w:szCs w:val="24"/>
          </w:rPr>
          <w:t>ha</w:t>
        </w:r>
        <w:r w:rsidRPr="00B24C8E">
          <w:rPr>
            <w:rFonts w:eastAsia="Arial"/>
            <w:color w:val="6E747F"/>
            <w:sz w:val="24"/>
            <w:szCs w:val="24"/>
          </w:rPr>
          <w:t>n</w:t>
        </w:r>
        <w:r w:rsidRPr="00B24C8E">
          <w:rPr>
            <w:rFonts w:eastAsia="Arial"/>
            <w:color w:val="6E747F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sz w:val="24"/>
            <w:szCs w:val="24"/>
          </w:rPr>
          <w:t>adala</w:t>
        </w:r>
        <w:r w:rsidRPr="00B24C8E">
          <w:rPr>
            <w:rFonts w:eastAsia="Arial"/>
            <w:color w:val="6E747F"/>
            <w:sz w:val="24"/>
            <w:szCs w:val="24"/>
          </w:rPr>
          <w:t>h</w:t>
        </w:r>
        <w:r w:rsidRPr="00B24C8E">
          <w:rPr>
            <w:rFonts w:eastAsia="Arial"/>
            <w:color w:val="6E747F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w w:val="94"/>
            <w:sz w:val="24"/>
            <w:szCs w:val="24"/>
          </w:rPr>
          <w:t>b</w:t>
        </w:r>
        <w:r w:rsidRPr="00B24C8E">
          <w:rPr>
            <w:rFonts w:eastAsia="Arial"/>
            <w:color w:val="6E747F"/>
            <w:w w:val="113"/>
            <w:sz w:val="24"/>
            <w:szCs w:val="24"/>
          </w:rPr>
          <w:t>e</w:t>
        </w:r>
        <w:r w:rsidRPr="00B24C8E">
          <w:rPr>
            <w:rFonts w:eastAsia="Arial"/>
            <w:color w:val="6E747F"/>
            <w:w w:val="94"/>
            <w:sz w:val="24"/>
            <w:szCs w:val="24"/>
          </w:rPr>
          <w:t>n</w:t>
        </w:r>
        <w:r w:rsidRPr="00B24C8E">
          <w:rPr>
            <w:rFonts w:eastAsia="Arial"/>
            <w:color w:val="5E6370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E6370"/>
            <w:w w:val="94"/>
            <w:sz w:val="24"/>
            <w:szCs w:val="24"/>
          </w:rPr>
          <w:t>u</w:t>
        </w:r>
        <w:r w:rsidRPr="00B24C8E">
          <w:rPr>
            <w:rFonts w:eastAsia="Arial"/>
            <w:color w:val="6E747F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6E747F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w w:val="94"/>
            <w:sz w:val="24"/>
            <w:szCs w:val="24"/>
          </w:rPr>
          <w:t>u</w:t>
        </w:r>
        <w:r w:rsidRPr="00B24C8E">
          <w:rPr>
            <w:rFonts w:eastAsia="Arial"/>
            <w:color w:val="5E6370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E6370"/>
            <w:w w:val="85"/>
            <w:sz w:val="24"/>
            <w:szCs w:val="24"/>
          </w:rPr>
          <w:t>a</w:t>
        </w:r>
        <w:r w:rsidRPr="00B24C8E">
          <w:rPr>
            <w:rFonts w:eastAsia="Arial"/>
            <w:color w:val="6E747F"/>
            <w:w w:val="113"/>
            <w:sz w:val="24"/>
            <w:szCs w:val="24"/>
          </w:rPr>
          <w:t>n</w:t>
        </w:r>
        <w:r w:rsidRPr="00B24C8E">
          <w:rPr>
            <w:rFonts w:eastAsia="Arial"/>
            <w:color w:val="5E6370"/>
            <w:w w:val="104"/>
            <w:sz w:val="24"/>
            <w:szCs w:val="24"/>
          </w:rPr>
          <w:t>g</w:t>
        </w:r>
        <w:r w:rsidRPr="00B24C8E">
          <w:rPr>
            <w:rFonts w:eastAsia="Arial"/>
            <w:color w:val="6E747F"/>
            <w:w w:val="94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7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78" w:right="3166"/>
        <w:jc w:val="both"/>
        <w:rPr>
          <w:rFonts w:eastAsia="Arial"/>
          <w:sz w:val="24"/>
          <w:szCs w:val="24"/>
        </w:rPr>
      </w:pPr>
      <w:hyperlink r:id="rId15">
        <w:r w:rsidRPr="00B24C8E">
          <w:rPr>
            <w:color w:val="A6ABB6"/>
            <w:w w:val="131"/>
            <w:sz w:val="24"/>
            <w:szCs w:val="24"/>
          </w:rPr>
          <w:t>Q</w:t>
        </w:r>
        <w:r w:rsidRPr="00B24C8E">
          <w:rPr>
            <w:color w:val="A6ABB6"/>
            <w:spacing w:val="12"/>
            <w:w w:val="131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79"/>
            <w:sz w:val="24"/>
            <w:szCs w:val="24"/>
          </w:rPr>
          <w:t>P</w:t>
        </w:r>
        <w:r w:rsidRPr="00B24C8E">
          <w:rPr>
            <w:rFonts w:eastAsia="Arial"/>
            <w:color w:val="7C838E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6E747F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C838E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i</w:t>
        </w:r>
        <w:r w:rsidRPr="00B24C8E">
          <w:rPr>
            <w:rFonts w:eastAsia="Arial"/>
            <w:color w:val="6E747F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6E747F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b</w:t>
        </w:r>
        <w:r w:rsidRPr="00B24C8E">
          <w:rPr>
            <w:rFonts w:eastAsia="Arial"/>
            <w:color w:val="6E747F"/>
            <w:sz w:val="24"/>
            <w:szCs w:val="24"/>
          </w:rPr>
          <w:t>u</w:t>
        </w:r>
        <w:r w:rsidRPr="00B24C8E">
          <w:rPr>
            <w:rFonts w:eastAsia="Arial"/>
            <w:color w:val="7C838E"/>
            <w:sz w:val="24"/>
            <w:szCs w:val="24"/>
          </w:rPr>
          <w:t>wuh</w:t>
        </w:r>
        <w:r w:rsidRPr="00B24C8E">
          <w:rPr>
            <w:rFonts w:eastAsia="Arial"/>
            <w:color w:val="6E747F"/>
            <w:sz w:val="24"/>
            <w:szCs w:val="24"/>
          </w:rPr>
          <w:t>a</w:t>
        </w:r>
        <w:r w:rsidRPr="00B24C8E">
          <w:rPr>
            <w:rFonts w:eastAsia="Arial"/>
            <w:color w:val="7C838E"/>
            <w:sz w:val="24"/>
            <w:szCs w:val="24"/>
          </w:rPr>
          <w:t>n</w:t>
        </w:r>
        <w:r w:rsidRPr="00B24C8E">
          <w:rPr>
            <w:rFonts w:eastAsia="Arial"/>
            <w:color w:val="7C838E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w w:val="105"/>
            <w:sz w:val="24"/>
            <w:szCs w:val="24"/>
          </w:rPr>
          <w:t>d</w:t>
        </w:r>
        <w:r w:rsidRPr="00B24C8E">
          <w:rPr>
            <w:rFonts w:eastAsia="Arial"/>
            <w:color w:val="7C838E"/>
            <w:w w:val="105"/>
            <w:sz w:val="24"/>
            <w:szCs w:val="24"/>
          </w:rPr>
          <w:t>ise</w:t>
        </w:r>
        <w:r w:rsidRPr="00B24C8E">
          <w:rPr>
            <w:rFonts w:eastAsia="Arial"/>
            <w:color w:val="6E747F"/>
            <w:w w:val="105"/>
            <w:sz w:val="24"/>
            <w:szCs w:val="24"/>
          </w:rPr>
          <w:t>r</w:t>
        </w:r>
        <w:r w:rsidRPr="00B24C8E">
          <w:rPr>
            <w:rFonts w:eastAsia="Arial"/>
            <w:color w:val="7C838E"/>
            <w:w w:val="105"/>
            <w:sz w:val="24"/>
            <w:szCs w:val="24"/>
          </w:rPr>
          <w:t>tai</w:t>
        </w:r>
        <w:r w:rsidRPr="00B24C8E">
          <w:rPr>
            <w:rFonts w:eastAsia="Arial"/>
            <w:color w:val="7C838E"/>
            <w:spacing w:val="9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sz w:val="24"/>
            <w:szCs w:val="24"/>
          </w:rPr>
          <w:t>d</w:t>
        </w:r>
        <w:r w:rsidRPr="00B24C8E">
          <w:rPr>
            <w:rFonts w:eastAsia="Arial"/>
            <w:color w:val="7C838E"/>
            <w:sz w:val="24"/>
            <w:szCs w:val="24"/>
          </w:rPr>
          <w:t>en</w:t>
        </w:r>
        <w:r w:rsidRPr="00B24C8E">
          <w:rPr>
            <w:rFonts w:eastAsia="Arial"/>
            <w:color w:val="6E747F"/>
            <w:sz w:val="24"/>
            <w:szCs w:val="24"/>
          </w:rPr>
          <w:t>g</w:t>
        </w:r>
        <w:r w:rsidRPr="00B24C8E">
          <w:rPr>
            <w:rFonts w:eastAsia="Arial"/>
            <w:color w:val="7C838E"/>
            <w:sz w:val="24"/>
            <w:szCs w:val="24"/>
          </w:rPr>
          <w:t>an</w:t>
        </w:r>
        <w:r w:rsidRPr="00B24C8E">
          <w:rPr>
            <w:rFonts w:eastAsia="Arial"/>
            <w:color w:val="7C838E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sz w:val="24"/>
            <w:szCs w:val="24"/>
          </w:rPr>
          <w:t>p</w:t>
        </w:r>
        <w:r w:rsidRPr="00B24C8E">
          <w:rPr>
            <w:rFonts w:eastAsia="Arial"/>
            <w:color w:val="7C838E"/>
            <w:sz w:val="24"/>
            <w:szCs w:val="24"/>
          </w:rPr>
          <w:t>e</w:t>
        </w:r>
        <w:r w:rsidRPr="00B24C8E">
          <w:rPr>
            <w:rFonts w:eastAsia="Arial"/>
            <w:color w:val="6E747F"/>
            <w:sz w:val="24"/>
            <w:szCs w:val="24"/>
          </w:rPr>
          <w:t>r</w:t>
        </w:r>
        <w:r w:rsidRPr="00B24C8E">
          <w:rPr>
            <w:rFonts w:eastAsia="Arial"/>
            <w:color w:val="7C838E"/>
            <w:sz w:val="24"/>
            <w:szCs w:val="24"/>
          </w:rPr>
          <w:t>janjia</w:t>
        </w:r>
        <w:r w:rsidRPr="00B24C8E">
          <w:rPr>
            <w:rFonts w:eastAsia="Arial"/>
            <w:color w:val="6E747F"/>
            <w:sz w:val="24"/>
            <w:szCs w:val="24"/>
          </w:rPr>
          <w:t>n</w:t>
        </w:r>
        <w:r w:rsidRPr="00B24C8E">
          <w:rPr>
            <w:rFonts w:eastAsia="Arial"/>
            <w:color w:val="6E747F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C838E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6E747F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g</w:t>
        </w:r>
        <w:r w:rsidRPr="00B24C8E">
          <w:rPr>
            <w:rFonts w:eastAsia="Arial"/>
            <w:color w:val="7C838E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piuta</w:t>
        </w:r>
        <w:r w:rsidRPr="00B24C8E">
          <w:rPr>
            <w:rFonts w:eastAsia="Arial"/>
            <w:color w:val="6E747F"/>
            <w:sz w:val="24"/>
            <w:szCs w:val="24"/>
          </w:rPr>
          <w:t>n</w:t>
        </w:r>
        <w:r w:rsidRPr="00B24C8E">
          <w:rPr>
            <w:rFonts w:eastAsia="Arial"/>
            <w:color w:val="7C838E"/>
            <w:sz w:val="24"/>
            <w:szCs w:val="24"/>
          </w:rPr>
          <w:t>g</w:t>
        </w:r>
        <w:r w:rsidRPr="00B24C8E">
          <w:rPr>
            <w:rFonts w:eastAsia="Arial"/>
            <w:color w:val="7C838E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seca</w:t>
        </w:r>
        <w:r w:rsidRPr="00B24C8E">
          <w:rPr>
            <w:rFonts w:eastAsia="Arial"/>
            <w:color w:val="6E747F"/>
            <w:sz w:val="24"/>
            <w:szCs w:val="24"/>
          </w:rPr>
          <w:t>r</w:t>
        </w:r>
        <w:r w:rsidRPr="00B24C8E">
          <w:rPr>
            <w:rFonts w:eastAsia="Arial"/>
            <w:color w:val="7C838E"/>
            <w:sz w:val="24"/>
            <w:szCs w:val="24"/>
          </w:rPr>
          <w:t>a</w:t>
        </w:r>
        <w:r w:rsidRPr="00B24C8E">
          <w:rPr>
            <w:rFonts w:eastAsia="Arial"/>
            <w:color w:val="7C838E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C838E"/>
            <w:w w:val="120"/>
            <w:sz w:val="24"/>
            <w:szCs w:val="24"/>
          </w:rPr>
          <w:t>rt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C838E"/>
            <w:w w:val="118"/>
            <w:sz w:val="24"/>
            <w:szCs w:val="24"/>
          </w:rPr>
          <w:t>l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6E747F"/>
            <w:w w:val="95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4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78" w:right="2787"/>
        <w:jc w:val="both"/>
        <w:rPr>
          <w:rFonts w:eastAsia="Arial"/>
          <w:sz w:val="24"/>
          <w:szCs w:val="24"/>
        </w:rPr>
      </w:pPr>
      <w:hyperlink r:id="rId16">
        <w:r w:rsidRPr="00B24C8E">
          <w:rPr>
            <w:color w:val="A6ABB6"/>
            <w:sz w:val="24"/>
            <w:szCs w:val="24"/>
          </w:rPr>
          <w:t>O</w:t>
        </w:r>
        <w:r w:rsidRPr="00B24C8E">
          <w:rPr>
            <w:color w:val="A6ABB6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sz w:val="24"/>
            <w:szCs w:val="24"/>
          </w:rPr>
          <w:t>B</w:t>
        </w:r>
        <w:r w:rsidRPr="00B24C8E">
          <w:rPr>
            <w:rFonts w:eastAsia="Arial"/>
            <w:color w:val="7C838E"/>
            <w:sz w:val="24"/>
            <w:szCs w:val="24"/>
          </w:rPr>
          <w:t>u</w:t>
        </w:r>
        <w:r w:rsidRPr="00B24C8E">
          <w:rPr>
            <w:rFonts w:eastAsia="Arial"/>
            <w:color w:val="6E747F"/>
            <w:sz w:val="24"/>
            <w:szCs w:val="24"/>
          </w:rPr>
          <w:t>w</w:t>
        </w:r>
        <w:r w:rsidRPr="00B24C8E">
          <w:rPr>
            <w:rFonts w:eastAsia="Arial"/>
            <w:color w:val="7C838E"/>
            <w:sz w:val="24"/>
            <w:szCs w:val="24"/>
          </w:rPr>
          <w:t>u</w:t>
        </w:r>
        <w:r w:rsidRPr="00B24C8E">
          <w:rPr>
            <w:rFonts w:eastAsia="Arial"/>
            <w:color w:val="6E747F"/>
            <w:sz w:val="24"/>
            <w:szCs w:val="24"/>
          </w:rPr>
          <w:t>h</w:t>
        </w:r>
        <w:r w:rsidRPr="00B24C8E">
          <w:rPr>
            <w:rFonts w:eastAsia="Arial"/>
            <w:color w:val="7C838E"/>
            <w:sz w:val="24"/>
            <w:szCs w:val="24"/>
          </w:rPr>
          <w:t>an</w:t>
        </w:r>
        <w:r w:rsidRPr="00B24C8E">
          <w:rPr>
            <w:rFonts w:eastAsia="Arial"/>
            <w:color w:val="7C838E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disertai</w:t>
        </w:r>
        <w:r w:rsidRPr="00B24C8E">
          <w:rPr>
            <w:rFonts w:eastAsia="Arial"/>
            <w:color w:val="7C838E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k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C838E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ep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6E747F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C838E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6E747F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6E747F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C838E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7C838E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selalu</w:t>
        </w:r>
        <w:r w:rsidRPr="00B24C8E">
          <w:rPr>
            <w:rFonts w:eastAsia="Arial"/>
            <w:color w:val="7C838E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m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C838E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7C838E"/>
            <w:w w:val="113"/>
            <w:sz w:val="24"/>
            <w:szCs w:val="24"/>
          </w:rPr>
          <w:t>b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6E747F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C838E"/>
            <w:w w:val="71"/>
            <w:sz w:val="24"/>
            <w:szCs w:val="24"/>
          </w:rPr>
          <w:t>i</w:t>
        </w:r>
        <w:r w:rsidRPr="00B24C8E">
          <w:rPr>
            <w:rFonts w:eastAsia="Arial"/>
            <w:color w:val="7C838E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71"/>
            <w:sz w:val="24"/>
            <w:szCs w:val="24"/>
          </w:rPr>
          <w:t>l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C838E"/>
            <w:w w:val="113"/>
            <w:sz w:val="24"/>
            <w:szCs w:val="24"/>
          </w:rPr>
          <w:t>b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i</w:t>
        </w:r>
        <w:r w:rsidRPr="00B24C8E">
          <w:rPr>
            <w:rFonts w:eastAsia="Arial"/>
            <w:color w:val="6E747F"/>
            <w:w w:val="104"/>
            <w:sz w:val="24"/>
            <w:szCs w:val="24"/>
          </w:rPr>
          <w:t>h</w:t>
        </w:r>
        <w:r w:rsidRPr="00B24C8E">
          <w:rPr>
            <w:rFonts w:eastAsia="Arial"/>
            <w:color w:val="6E747F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d</w:t>
        </w:r>
        <w:r w:rsidRPr="00B24C8E">
          <w:rPr>
            <w:rFonts w:eastAsia="Arial"/>
            <w:color w:val="6E747F"/>
            <w:sz w:val="24"/>
            <w:szCs w:val="24"/>
          </w:rPr>
          <w:t>a</w:t>
        </w:r>
        <w:r w:rsidRPr="00B24C8E">
          <w:rPr>
            <w:rFonts w:eastAsia="Arial"/>
            <w:color w:val="7C838E"/>
            <w:sz w:val="24"/>
            <w:szCs w:val="24"/>
          </w:rPr>
          <w:t>ri</w:t>
        </w:r>
        <w:r w:rsidRPr="00B24C8E">
          <w:rPr>
            <w:rFonts w:eastAsia="Arial"/>
            <w:color w:val="7C838E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yang</w:t>
        </w:r>
        <w:r w:rsidRPr="00B24C8E">
          <w:rPr>
            <w:rFonts w:eastAsia="Arial"/>
            <w:color w:val="7C838E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d</w:t>
        </w:r>
        <w:r w:rsidRPr="00B24C8E">
          <w:rPr>
            <w:rFonts w:eastAsia="Arial"/>
            <w:color w:val="7C838E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6E747F"/>
            <w:w w:val="110"/>
            <w:sz w:val="24"/>
            <w:szCs w:val="24"/>
          </w:rPr>
          <w:t>r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107"/>
            <w:sz w:val="24"/>
            <w:szCs w:val="24"/>
          </w:rPr>
          <w:t>m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95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8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78" w:right="2595"/>
        <w:jc w:val="both"/>
        <w:rPr>
          <w:rFonts w:eastAsia="Arial"/>
          <w:sz w:val="24"/>
          <w:szCs w:val="24"/>
        </w:rPr>
      </w:pPr>
      <w:hyperlink r:id="rId17">
        <w:r w:rsidRPr="00B24C8E">
          <w:rPr>
            <w:color w:val="A6ABB6"/>
            <w:sz w:val="24"/>
            <w:szCs w:val="24"/>
          </w:rPr>
          <w:t>O</w:t>
        </w:r>
        <w:r w:rsidRPr="00B24C8E">
          <w:rPr>
            <w:color w:val="A6ABB6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Ben</w:t>
        </w:r>
        <w:r w:rsidRPr="00B24C8E">
          <w:rPr>
            <w:rFonts w:eastAsia="Arial"/>
            <w:color w:val="6E747F"/>
            <w:sz w:val="24"/>
            <w:szCs w:val="24"/>
          </w:rPr>
          <w:t>t</w:t>
        </w:r>
        <w:r w:rsidRPr="00B24C8E">
          <w:rPr>
            <w:rFonts w:eastAsia="Arial"/>
            <w:color w:val="7C838E"/>
            <w:sz w:val="24"/>
            <w:szCs w:val="24"/>
          </w:rPr>
          <w:t>uk</w:t>
        </w:r>
        <w:r w:rsidRPr="00B24C8E">
          <w:rPr>
            <w:rFonts w:eastAsia="Arial"/>
            <w:color w:val="7C838E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buw</w:t>
        </w:r>
        <w:r w:rsidRPr="00B24C8E">
          <w:rPr>
            <w:rFonts w:eastAsia="Arial"/>
            <w:color w:val="6E747F"/>
            <w:sz w:val="24"/>
            <w:szCs w:val="24"/>
          </w:rPr>
          <w:t>u</w:t>
        </w:r>
        <w:r w:rsidRPr="00B24C8E">
          <w:rPr>
            <w:rFonts w:eastAsia="Arial"/>
            <w:color w:val="7C838E"/>
            <w:sz w:val="24"/>
            <w:szCs w:val="24"/>
          </w:rPr>
          <w:t>han</w:t>
        </w:r>
        <w:r w:rsidRPr="00B24C8E">
          <w:rPr>
            <w:rFonts w:eastAsia="Arial"/>
            <w:color w:val="7C838E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sz w:val="24"/>
            <w:szCs w:val="24"/>
          </w:rPr>
          <w:t>d</w:t>
        </w:r>
        <w:r w:rsidRPr="00B24C8E">
          <w:rPr>
            <w:rFonts w:eastAsia="Arial"/>
            <w:color w:val="7C838E"/>
            <w:sz w:val="24"/>
            <w:szCs w:val="24"/>
          </w:rPr>
          <w:t>apat</w:t>
        </w:r>
        <w:r w:rsidRPr="00B24C8E">
          <w:rPr>
            <w:rFonts w:eastAsia="Arial"/>
            <w:color w:val="7C838E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berupa</w:t>
        </w:r>
        <w:r w:rsidRPr="00B24C8E">
          <w:rPr>
            <w:rFonts w:eastAsia="Arial"/>
            <w:color w:val="7C838E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sedeka</w:t>
        </w:r>
        <w:r w:rsidRPr="00B24C8E">
          <w:rPr>
            <w:rFonts w:eastAsia="Arial"/>
            <w:color w:val="6E747F"/>
            <w:sz w:val="24"/>
            <w:szCs w:val="24"/>
          </w:rPr>
          <w:t>h</w:t>
        </w:r>
        <w:r w:rsidRPr="00B24C8E">
          <w:rPr>
            <w:rFonts w:eastAsia="Arial"/>
            <w:color w:val="6E747F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6E747F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6E747F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hibah</w:t>
        </w:r>
        <w:r w:rsidRPr="00B24C8E">
          <w:rPr>
            <w:rFonts w:eastAsia="Arial"/>
            <w:color w:val="7C838E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yang</w:t>
        </w:r>
        <w:r w:rsidRPr="00B24C8E">
          <w:rPr>
            <w:rFonts w:eastAsia="Arial"/>
            <w:color w:val="7C838E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103"/>
            <w:sz w:val="24"/>
            <w:szCs w:val="24"/>
          </w:rPr>
          <w:t>harus</w:t>
        </w:r>
        <w:r w:rsidRPr="00B24C8E">
          <w:rPr>
            <w:rFonts w:eastAsia="Arial"/>
            <w:color w:val="7C838E"/>
            <w:spacing w:val="4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w w:val="103"/>
            <w:sz w:val="24"/>
            <w:szCs w:val="24"/>
          </w:rPr>
          <w:t>d</w:t>
        </w:r>
        <w:r w:rsidRPr="00B24C8E">
          <w:rPr>
            <w:rFonts w:eastAsia="Arial"/>
            <w:color w:val="7C838E"/>
            <w:w w:val="103"/>
            <w:sz w:val="24"/>
            <w:szCs w:val="24"/>
          </w:rPr>
          <w:t>ibayar</w:t>
        </w:r>
        <w:r w:rsidRPr="00B24C8E">
          <w:rPr>
            <w:rFonts w:eastAsia="Arial"/>
            <w:color w:val="7C838E"/>
            <w:spacing w:val="10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C838E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7C838E"/>
            <w:w w:val="113"/>
            <w:sz w:val="24"/>
            <w:szCs w:val="24"/>
          </w:rPr>
          <w:t>b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18"/>
            <w:sz w:val="24"/>
            <w:szCs w:val="24"/>
          </w:rPr>
          <w:t>l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95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19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78" w:right="2140"/>
        <w:jc w:val="both"/>
        <w:rPr>
          <w:rFonts w:eastAsia="Arial"/>
          <w:sz w:val="24"/>
          <w:szCs w:val="24"/>
        </w:rPr>
      </w:pPr>
      <w:hyperlink r:id="rId18">
        <w:r w:rsidRPr="00B24C8E">
          <w:rPr>
            <w:color w:val="A6ABB6"/>
            <w:sz w:val="24"/>
            <w:szCs w:val="24"/>
          </w:rPr>
          <w:t>O</w:t>
        </w:r>
        <w:r w:rsidRPr="00B24C8E">
          <w:rPr>
            <w:color w:val="A6ABB6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Buwu</w:t>
        </w:r>
        <w:r w:rsidRPr="00B24C8E">
          <w:rPr>
            <w:rFonts w:eastAsia="Arial"/>
            <w:color w:val="6E747F"/>
            <w:sz w:val="24"/>
            <w:szCs w:val="24"/>
          </w:rPr>
          <w:t>h</w:t>
        </w:r>
        <w:r w:rsidRPr="00B24C8E">
          <w:rPr>
            <w:rFonts w:eastAsia="Arial"/>
            <w:color w:val="7C838E"/>
            <w:sz w:val="24"/>
            <w:szCs w:val="24"/>
          </w:rPr>
          <w:t>a</w:t>
        </w:r>
        <w:r w:rsidRPr="00B24C8E">
          <w:rPr>
            <w:rFonts w:eastAsia="Arial"/>
            <w:color w:val="6E747F"/>
            <w:sz w:val="24"/>
            <w:szCs w:val="24"/>
          </w:rPr>
          <w:t>n</w:t>
        </w:r>
        <w:r w:rsidRPr="00B24C8E">
          <w:rPr>
            <w:rFonts w:eastAsia="Arial"/>
            <w:color w:val="6E747F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d</w:t>
        </w:r>
        <w:r w:rsidRPr="00B24C8E">
          <w:rPr>
            <w:rFonts w:eastAsia="Arial"/>
            <w:color w:val="7C838E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l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6E747F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C838E"/>
            <w:w w:val="126"/>
            <w:sz w:val="24"/>
            <w:szCs w:val="24"/>
          </w:rPr>
          <w:t>k</w:t>
        </w:r>
        <w:r w:rsidRPr="00B24C8E">
          <w:rPr>
            <w:rFonts w:eastAsia="Arial"/>
            <w:color w:val="7C838E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13"/>
            <w:sz w:val="24"/>
            <w:szCs w:val="24"/>
          </w:rPr>
          <w:t>n</w:t>
        </w:r>
        <w:r w:rsidRPr="00B24C8E">
          <w:rPr>
            <w:rFonts w:eastAsia="Arial"/>
            <w:color w:val="7C838E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oleh</w:t>
        </w:r>
        <w:r w:rsidRPr="00B24C8E">
          <w:rPr>
            <w:rFonts w:eastAsia="Arial"/>
            <w:color w:val="7C838E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e</w:t>
        </w:r>
        <w:r w:rsidRPr="00B24C8E">
          <w:rPr>
            <w:rFonts w:eastAsia="Arial"/>
            <w:color w:val="7C838E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13"/>
            <w:sz w:val="24"/>
            <w:szCs w:val="24"/>
          </w:rPr>
          <w:t>n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g</w:t>
        </w:r>
        <w:r w:rsidRPr="00B24C8E">
          <w:rPr>
            <w:rFonts w:eastAsia="Arial"/>
            <w:color w:val="7C838E"/>
            <w:w w:val="113"/>
            <w:sz w:val="24"/>
            <w:szCs w:val="24"/>
          </w:rPr>
          <w:t>g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sz w:val="24"/>
            <w:szCs w:val="24"/>
          </w:rPr>
          <w:t>d</w:t>
        </w:r>
        <w:r w:rsidRPr="00B24C8E">
          <w:rPr>
            <w:rFonts w:eastAsia="Arial"/>
            <w:color w:val="7C838E"/>
            <w:sz w:val="24"/>
            <w:szCs w:val="24"/>
          </w:rPr>
          <w:t>an</w:t>
        </w:r>
        <w:r w:rsidRPr="00B24C8E">
          <w:rPr>
            <w:rFonts w:eastAsia="Arial"/>
            <w:color w:val="7C838E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e</w:t>
        </w:r>
        <w:r w:rsidRPr="00B24C8E">
          <w:rPr>
            <w:rFonts w:eastAsia="Arial"/>
            <w:color w:val="7C838E"/>
            <w:w w:val="110"/>
            <w:sz w:val="24"/>
            <w:szCs w:val="24"/>
          </w:rPr>
          <w:t>r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6E747F"/>
            <w:w w:val="113"/>
            <w:sz w:val="24"/>
            <w:szCs w:val="24"/>
          </w:rPr>
          <w:t>b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38E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sebagai</w:t>
        </w:r>
        <w:r w:rsidRPr="00B24C8E">
          <w:rPr>
            <w:rFonts w:eastAsia="Arial"/>
            <w:color w:val="7C838E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w w:val="104"/>
            <w:sz w:val="24"/>
            <w:szCs w:val="24"/>
          </w:rPr>
          <w:t>b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e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6E747F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C838E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7C838E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pe</w:t>
        </w:r>
        <w:r w:rsidRPr="00B24C8E">
          <w:rPr>
            <w:rFonts w:eastAsia="Arial"/>
            <w:color w:val="7C838E"/>
            <w:w w:val="112"/>
            <w:sz w:val="24"/>
            <w:szCs w:val="24"/>
          </w:rPr>
          <w:t>rt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6E747F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C838E"/>
            <w:w w:val="85"/>
            <w:sz w:val="24"/>
            <w:szCs w:val="24"/>
          </w:rPr>
          <w:t>a</w:t>
        </w:r>
        <w:r w:rsidRPr="00B24C8E">
          <w:rPr>
            <w:rFonts w:eastAsia="Arial"/>
            <w:color w:val="6E747F"/>
            <w:w w:val="113"/>
            <w:sz w:val="24"/>
            <w:szCs w:val="24"/>
          </w:rPr>
          <w:t>n</w:t>
        </w:r>
        <w:r w:rsidRPr="00B24C8E">
          <w:rPr>
            <w:rFonts w:eastAsia="Arial"/>
            <w:color w:val="6E747F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s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o</w:t>
        </w:r>
        <w:r w:rsidRPr="00B24C8E">
          <w:rPr>
            <w:rFonts w:eastAsia="Arial"/>
            <w:color w:val="6E747F"/>
            <w:w w:val="118"/>
            <w:sz w:val="24"/>
            <w:szCs w:val="24"/>
          </w:rPr>
          <w:t>l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da</w:t>
        </w:r>
        <w:r w:rsidRPr="00B24C8E">
          <w:rPr>
            <w:rFonts w:eastAsia="Arial"/>
            <w:color w:val="7C838E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38E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15"/>
            <w:sz w:val="24"/>
            <w:szCs w:val="24"/>
          </w:rPr>
          <w:t>s</w:t>
        </w:r>
        <w:r w:rsidRPr="00B24C8E">
          <w:rPr>
            <w:rFonts w:eastAsia="Arial"/>
            <w:color w:val="7C838E"/>
            <w:w w:val="76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4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78" w:right="1687"/>
        <w:jc w:val="both"/>
        <w:rPr>
          <w:rFonts w:eastAsia="Arial"/>
          <w:sz w:val="24"/>
          <w:szCs w:val="24"/>
        </w:rPr>
      </w:pPr>
      <w:hyperlink r:id="rId19">
        <w:r w:rsidRPr="00B24C8E">
          <w:rPr>
            <w:color w:val="A6ABB6"/>
            <w:w w:val="131"/>
            <w:sz w:val="24"/>
            <w:szCs w:val="24"/>
          </w:rPr>
          <w:t>Q</w:t>
        </w:r>
        <w:r w:rsidRPr="00B24C8E">
          <w:rPr>
            <w:color w:val="A6ABB6"/>
            <w:spacing w:val="12"/>
            <w:w w:val="131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79"/>
            <w:sz w:val="24"/>
            <w:szCs w:val="24"/>
          </w:rPr>
          <w:t>P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ene</w:t>
        </w:r>
        <w:r w:rsidRPr="00B24C8E">
          <w:rPr>
            <w:rFonts w:eastAsia="Arial"/>
            <w:color w:val="6E747F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9599A1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107"/>
            <w:sz w:val="24"/>
            <w:szCs w:val="24"/>
          </w:rPr>
          <w:t>m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buw</w:t>
        </w:r>
        <w:r w:rsidRPr="00B24C8E">
          <w:rPr>
            <w:rFonts w:eastAsia="Arial"/>
            <w:color w:val="6E747F"/>
            <w:sz w:val="24"/>
            <w:szCs w:val="24"/>
          </w:rPr>
          <w:t>u</w:t>
        </w:r>
        <w:r w:rsidRPr="00B24C8E">
          <w:rPr>
            <w:rFonts w:eastAsia="Arial"/>
            <w:color w:val="7C838E"/>
            <w:sz w:val="24"/>
            <w:szCs w:val="24"/>
          </w:rPr>
          <w:t>ha</w:t>
        </w:r>
        <w:r w:rsidRPr="00B24C8E">
          <w:rPr>
            <w:rFonts w:eastAsia="Arial"/>
            <w:color w:val="6E747F"/>
            <w:sz w:val="24"/>
            <w:szCs w:val="24"/>
          </w:rPr>
          <w:t xml:space="preserve">n </w:t>
        </w:r>
        <w:r w:rsidRPr="00B24C8E">
          <w:rPr>
            <w:rFonts w:eastAsia="Arial"/>
            <w:color w:val="6E747F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merasa</w:t>
        </w:r>
        <w:r w:rsidRPr="00B24C8E">
          <w:rPr>
            <w:rFonts w:eastAsia="Arial"/>
            <w:color w:val="7C838E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102"/>
            <w:sz w:val="24"/>
            <w:szCs w:val="24"/>
          </w:rPr>
          <w:t>harus</w:t>
        </w:r>
        <w:r w:rsidRPr="00B24C8E">
          <w:rPr>
            <w:rFonts w:eastAsia="Arial"/>
            <w:color w:val="7C838E"/>
            <w:spacing w:val="8"/>
            <w:w w:val="102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men</w:t>
        </w:r>
        <w:r w:rsidRPr="00B24C8E">
          <w:rPr>
            <w:rFonts w:eastAsia="Arial"/>
            <w:color w:val="6E747F"/>
            <w:sz w:val="24"/>
            <w:szCs w:val="24"/>
          </w:rPr>
          <w:t>g</w:t>
        </w:r>
        <w:r w:rsidRPr="00B24C8E">
          <w:rPr>
            <w:rFonts w:eastAsia="Arial"/>
            <w:color w:val="7C838E"/>
            <w:sz w:val="24"/>
            <w:szCs w:val="24"/>
          </w:rPr>
          <w:t>em</w:t>
        </w:r>
        <w:r w:rsidRPr="00B24C8E">
          <w:rPr>
            <w:rFonts w:eastAsia="Arial"/>
            <w:color w:val="6E747F"/>
            <w:sz w:val="24"/>
            <w:szCs w:val="24"/>
          </w:rPr>
          <w:t>b</w:t>
        </w:r>
        <w:r w:rsidRPr="00B24C8E">
          <w:rPr>
            <w:rFonts w:eastAsia="Arial"/>
            <w:color w:val="7C838E"/>
            <w:sz w:val="24"/>
            <w:szCs w:val="24"/>
          </w:rPr>
          <w:t>ali</w:t>
        </w:r>
        <w:r w:rsidRPr="00B24C8E">
          <w:rPr>
            <w:rFonts w:eastAsia="Arial"/>
            <w:color w:val="6E747F"/>
            <w:sz w:val="24"/>
            <w:szCs w:val="24"/>
          </w:rPr>
          <w:t>k</w:t>
        </w:r>
        <w:r w:rsidRPr="00B24C8E">
          <w:rPr>
            <w:rFonts w:eastAsia="Arial"/>
            <w:color w:val="7C838E"/>
            <w:sz w:val="24"/>
            <w:szCs w:val="24"/>
          </w:rPr>
          <w:t xml:space="preserve">an </w:t>
        </w:r>
        <w:r w:rsidRPr="00B24C8E">
          <w:rPr>
            <w:rFonts w:eastAsia="Arial"/>
            <w:color w:val="7C838E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w w:val="104"/>
            <w:sz w:val="24"/>
            <w:szCs w:val="24"/>
          </w:rPr>
          <w:t>b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C838E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n</w:t>
        </w:r>
        <w:r w:rsidRPr="00B24C8E">
          <w:rPr>
            <w:rFonts w:eastAsia="Arial"/>
            <w:color w:val="7C838E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yang</w:t>
        </w:r>
        <w:r w:rsidRPr="00B24C8E">
          <w:rPr>
            <w:rFonts w:eastAsia="Arial"/>
            <w:color w:val="7C838E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d</w:t>
        </w:r>
        <w:r w:rsidRPr="00B24C8E">
          <w:rPr>
            <w:rFonts w:eastAsia="Arial"/>
            <w:color w:val="6E747F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e</w:t>
        </w:r>
        <w:r w:rsidRPr="00B24C8E">
          <w:rPr>
            <w:rFonts w:eastAsia="Arial"/>
            <w:color w:val="6E747F"/>
            <w:w w:val="110"/>
            <w:sz w:val="24"/>
            <w:szCs w:val="24"/>
          </w:rPr>
          <w:t>r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107"/>
            <w:sz w:val="24"/>
            <w:szCs w:val="24"/>
          </w:rPr>
          <w:t>m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di</w:t>
        </w:r>
        <w:r w:rsidRPr="00B24C8E">
          <w:rPr>
            <w:rFonts w:eastAsia="Arial"/>
            <w:color w:val="7C838E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kem</w:t>
        </w:r>
        <w:r w:rsidRPr="00B24C8E">
          <w:rPr>
            <w:rFonts w:eastAsia="Arial"/>
            <w:color w:val="6E747F"/>
            <w:sz w:val="24"/>
            <w:szCs w:val="24"/>
          </w:rPr>
          <w:t>u</w:t>
        </w:r>
        <w:r w:rsidRPr="00B24C8E">
          <w:rPr>
            <w:rFonts w:eastAsia="Arial"/>
            <w:color w:val="7C838E"/>
            <w:sz w:val="24"/>
            <w:szCs w:val="24"/>
          </w:rPr>
          <w:t>dian</w:t>
        </w:r>
        <w:r w:rsidRPr="00B24C8E">
          <w:rPr>
            <w:rFonts w:eastAsia="Arial"/>
            <w:color w:val="7C838E"/>
            <w:spacing w:val="39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85"/>
            <w:sz w:val="24"/>
            <w:szCs w:val="24"/>
          </w:rPr>
          <w:t>h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95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1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6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36291"/>
          <w:w w:val="155"/>
          <w:sz w:val="24"/>
          <w:szCs w:val="24"/>
        </w:rPr>
        <w:t>g</w:t>
      </w:r>
      <w:r w:rsidRPr="00B24C8E">
        <w:rPr>
          <w:rFonts w:eastAsia="Arial"/>
          <w:color w:val="536291"/>
          <w:spacing w:val="1"/>
          <w:w w:val="155"/>
          <w:sz w:val="24"/>
          <w:szCs w:val="24"/>
        </w:rPr>
        <w:t xml:space="preserve"> </w:t>
      </w:r>
      <w:r w:rsidRPr="00B24C8E">
        <w:rPr>
          <w:rFonts w:eastAsia="Arial"/>
          <w:color w:val="3E4F82"/>
          <w:w w:val="87"/>
          <w:sz w:val="24"/>
          <w:szCs w:val="24"/>
        </w:rPr>
        <w:t>H</w:t>
      </w:r>
      <w:r w:rsidRPr="00B24C8E">
        <w:rPr>
          <w:rFonts w:eastAsia="Arial"/>
          <w:color w:val="3E4F82"/>
          <w:w w:val="118"/>
          <w:sz w:val="24"/>
          <w:szCs w:val="24"/>
        </w:rPr>
        <w:t>i</w:t>
      </w:r>
      <w:r w:rsidRPr="00B24C8E">
        <w:rPr>
          <w:rFonts w:eastAsia="Arial"/>
          <w:color w:val="3E4F82"/>
          <w:w w:val="113"/>
          <w:sz w:val="24"/>
          <w:szCs w:val="24"/>
        </w:rPr>
        <w:t>e</w:t>
      </w:r>
      <w:r w:rsidRPr="00B24C8E">
        <w:rPr>
          <w:rFonts w:eastAsia="Arial"/>
          <w:color w:val="3E4F82"/>
          <w:w w:val="126"/>
          <w:sz w:val="24"/>
          <w:szCs w:val="24"/>
        </w:rPr>
        <w:t>r</w:t>
      </w:r>
      <w:r w:rsidRPr="00B24C8E">
        <w:rPr>
          <w:rFonts w:eastAsia="Arial"/>
          <w:color w:val="3E4F82"/>
          <w:w w:val="85"/>
          <w:sz w:val="24"/>
          <w:szCs w:val="24"/>
        </w:rPr>
        <w:t>a</w:t>
      </w:r>
      <w:r w:rsidRPr="00B24C8E">
        <w:rPr>
          <w:rFonts w:eastAsia="Arial"/>
          <w:color w:val="3E4F82"/>
          <w:w w:val="142"/>
          <w:sz w:val="24"/>
          <w:szCs w:val="24"/>
        </w:rPr>
        <w:t>r</w:t>
      </w:r>
      <w:r w:rsidRPr="00B24C8E">
        <w:rPr>
          <w:rFonts w:eastAsia="Arial"/>
          <w:color w:val="536291"/>
          <w:w w:val="126"/>
          <w:sz w:val="24"/>
          <w:szCs w:val="24"/>
        </w:rPr>
        <w:t>k</w:t>
      </w:r>
      <w:r w:rsidRPr="00B24C8E">
        <w:rPr>
          <w:rFonts w:eastAsia="Arial"/>
          <w:color w:val="3E4F82"/>
          <w:w w:val="71"/>
          <w:sz w:val="24"/>
          <w:szCs w:val="24"/>
        </w:rPr>
        <w:t>i</w:t>
      </w:r>
      <w:r w:rsidRPr="00B24C8E">
        <w:rPr>
          <w:rFonts w:eastAsia="Arial"/>
          <w:color w:val="3E4F82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3E4F82"/>
          <w:w w:val="71"/>
          <w:sz w:val="24"/>
          <w:szCs w:val="24"/>
        </w:rPr>
        <w:t>l</w:t>
      </w:r>
      <w:r w:rsidRPr="00B24C8E">
        <w:rPr>
          <w:rFonts w:eastAsia="Arial"/>
          <w:color w:val="3E4F82"/>
          <w:w w:val="113"/>
          <w:sz w:val="24"/>
          <w:szCs w:val="24"/>
        </w:rPr>
        <w:t>nd</w:t>
      </w:r>
      <w:r w:rsidRPr="00B24C8E">
        <w:rPr>
          <w:rFonts w:eastAsia="Arial"/>
          <w:color w:val="3E4F82"/>
          <w:w w:val="118"/>
          <w:sz w:val="24"/>
          <w:szCs w:val="24"/>
        </w:rPr>
        <w:t>i</w:t>
      </w:r>
      <w:r w:rsidRPr="00B24C8E">
        <w:rPr>
          <w:rFonts w:eastAsia="Arial"/>
          <w:color w:val="3E4F82"/>
          <w:w w:val="115"/>
          <w:sz w:val="24"/>
          <w:szCs w:val="24"/>
        </w:rPr>
        <w:t>k</w:t>
      </w:r>
      <w:r w:rsidRPr="00B24C8E">
        <w:rPr>
          <w:rFonts w:eastAsia="Arial"/>
          <w:color w:val="3E4F82"/>
          <w:w w:val="94"/>
          <w:sz w:val="24"/>
          <w:szCs w:val="24"/>
        </w:rPr>
        <w:t>a</w:t>
      </w:r>
      <w:r w:rsidRPr="00B24C8E">
        <w:rPr>
          <w:rFonts w:eastAsia="Arial"/>
          <w:color w:val="3E4F82"/>
          <w:w w:val="152"/>
          <w:sz w:val="24"/>
          <w:szCs w:val="24"/>
        </w:rPr>
        <w:t>t</w:t>
      </w:r>
      <w:r w:rsidRPr="00B24C8E">
        <w:rPr>
          <w:rFonts w:eastAsia="Arial"/>
          <w:color w:val="3E4F82"/>
          <w:w w:val="104"/>
          <w:sz w:val="24"/>
          <w:szCs w:val="24"/>
        </w:rPr>
        <w:t>o</w:t>
      </w:r>
      <w:r w:rsidRPr="00B24C8E">
        <w:rPr>
          <w:rFonts w:eastAsia="Arial"/>
          <w:color w:val="3E4F82"/>
          <w:w w:val="126"/>
          <w:sz w:val="24"/>
          <w:szCs w:val="24"/>
        </w:rPr>
        <w:t>r</w:t>
      </w:r>
    </w:p>
    <w:p w:rsidR="00164BA1" w:rsidRPr="00B24C8E" w:rsidRDefault="00164BA1" w:rsidP="00B24C8E">
      <w:pPr>
        <w:spacing w:before="10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6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370"/>
          <w:w w:val="86"/>
          <w:sz w:val="24"/>
          <w:szCs w:val="24"/>
        </w:rPr>
        <w:t>K</w:t>
      </w:r>
      <w:r w:rsidRPr="00B24C8E">
        <w:rPr>
          <w:rFonts w:eastAsia="Arial"/>
          <w:color w:val="6E747F"/>
          <w:w w:val="113"/>
          <w:sz w:val="24"/>
          <w:szCs w:val="24"/>
        </w:rPr>
        <w:t>o</w:t>
      </w:r>
      <w:r w:rsidRPr="00B24C8E">
        <w:rPr>
          <w:rFonts w:eastAsia="Arial"/>
          <w:color w:val="5E6370"/>
          <w:w w:val="101"/>
          <w:sz w:val="24"/>
          <w:szCs w:val="24"/>
        </w:rPr>
        <w:t>m</w:t>
      </w:r>
      <w:r w:rsidRPr="00B24C8E">
        <w:rPr>
          <w:rFonts w:eastAsia="Arial"/>
          <w:color w:val="5E6370"/>
          <w:w w:val="113"/>
          <w:sz w:val="24"/>
          <w:szCs w:val="24"/>
        </w:rPr>
        <w:t>p</w:t>
      </w:r>
      <w:r w:rsidRPr="00B24C8E">
        <w:rPr>
          <w:rFonts w:eastAsia="Arial"/>
          <w:color w:val="5E6370"/>
          <w:w w:val="104"/>
          <w:sz w:val="24"/>
          <w:szCs w:val="24"/>
        </w:rPr>
        <w:t>e</w:t>
      </w:r>
      <w:r w:rsidRPr="00B24C8E">
        <w:rPr>
          <w:rFonts w:eastAsia="Arial"/>
          <w:color w:val="5E6370"/>
          <w:w w:val="133"/>
          <w:sz w:val="24"/>
          <w:szCs w:val="24"/>
        </w:rPr>
        <w:t>t</w:t>
      </w:r>
      <w:r w:rsidRPr="00B24C8E">
        <w:rPr>
          <w:rFonts w:eastAsia="Arial"/>
          <w:color w:val="6E747F"/>
          <w:w w:val="94"/>
          <w:sz w:val="24"/>
          <w:szCs w:val="24"/>
        </w:rPr>
        <w:t>e</w:t>
      </w:r>
      <w:r w:rsidRPr="00B24C8E">
        <w:rPr>
          <w:rFonts w:eastAsia="Arial"/>
          <w:color w:val="5E6370"/>
          <w:w w:val="104"/>
          <w:sz w:val="24"/>
          <w:szCs w:val="24"/>
        </w:rPr>
        <w:t>n</w:t>
      </w:r>
      <w:r w:rsidRPr="00B24C8E">
        <w:rPr>
          <w:rFonts w:eastAsia="Arial"/>
          <w:color w:val="5E6370"/>
          <w:w w:val="115"/>
          <w:sz w:val="24"/>
          <w:szCs w:val="24"/>
        </w:rPr>
        <w:t>s</w:t>
      </w:r>
      <w:r w:rsidRPr="00B24C8E">
        <w:rPr>
          <w:rFonts w:eastAsia="Arial"/>
          <w:color w:val="6E747F"/>
          <w:w w:val="94"/>
          <w:sz w:val="24"/>
          <w:szCs w:val="24"/>
        </w:rPr>
        <w:t>i</w:t>
      </w:r>
      <w:r w:rsidRPr="00B24C8E">
        <w:rPr>
          <w:rFonts w:eastAsia="Arial"/>
          <w:color w:val="5E6370"/>
          <w:w w:val="114"/>
          <w:sz w:val="24"/>
          <w:szCs w:val="24"/>
        </w:rPr>
        <w:t>:</w:t>
      </w:r>
      <w:r w:rsidRPr="00B24C8E">
        <w:rPr>
          <w:rFonts w:eastAsia="Arial"/>
          <w:color w:val="5E6370"/>
          <w:sz w:val="24"/>
          <w:szCs w:val="24"/>
        </w:rPr>
        <w:t xml:space="preserve">      </w:t>
      </w:r>
      <w:r w:rsidRPr="00B24C8E">
        <w:rPr>
          <w:rFonts w:eastAsia="Arial"/>
          <w:color w:val="5E6370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Pemahaman</w:t>
      </w:r>
      <w:r w:rsidRPr="00B24C8E">
        <w:rPr>
          <w:rFonts w:eastAsia="Arial"/>
          <w:color w:val="5E63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71"/>
          <w:sz w:val="24"/>
          <w:szCs w:val="24"/>
        </w:rPr>
        <w:t>l</w:t>
      </w:r>
      <w:r w:rsidRPr="00B24C8E">
        <w:rPr>
          <w:rFonts w:eastAsia="Arial"/>
          <w:color w:val="5E6370"/>
          <w:w w:val="104"/>
          <w:sz w:val="24"/>
          <w:szCs w:val="24"/>
        </w:rPr>
        <w:t>n</w:t>
      </w:r>
      <w:r w:rsidRPr="00B24C8E">
        <w:rPr>
          <w:rFonts w:eastAsia="Arial"/>
          <w:color w:val="6E747F"/>
          <w:w w:val="152"/>
          <w:sz w:val="24"/>
          <w:szCs w:val="24"/>
        </w:rPr>
        <w:t>f</w:t>
      </w:r>
      <w:r w:rsidRPr="00B24C8E">
        <w:rPr>
          <w:rFonts w:eastAsia="Arial"/>
          <w:color w:val="5E6370"/>
          <w:w w:val="94"/>
          <w:sz w:val="24"/>
          <w:szCs w:val="24"/>
        </w:rPr>
        <w:t>e</w:t>
      </w:r>
      <w:r w:rsidRPr="00B24C8E">
        <w:rPr>
          <w:rFonts w:eastAsia="Arial"/>
          <w:color w:val="5E6370"/>
          <w:w w:val="110"/>
          <w:sz w:val="24"/>
          <w:szCs w:val="24"/>
        </w:rPr>
        <w:t>r</w:t>
      </w:r>
      <w:r w:rsidRPr="00B24C8E">
        <w:rPr>
          <w:rFonts w:eastAsia="Arial"/>
          <w:color w:val="5E6370"/>
          <w:w w:val="94"/>
          <w:sz w:val="24"/>
          <w:szCs w:val="24"/>
        </w:rPr>
        <w:t>e</w:t>
      </w:r>
      <w:r w:rsidRPr="00B24C8E">
        <w:rPr>
          <w:rFonts w:eastAsia="Arial"/>
          <w:color w:val="5E6370"/>
          <w:w w:val="104"/>
          <w:sz w:val="24"/>
          <w:szCs w:val="24"/>
        </w:rPr>
        <w:t>n</w:t>
      </w:r>
      <w:r w:rsidRPr="00B24C8E">
        <w:rPr>
          <w:rFonts w:eastAsia="Arial"/>
          <w:color w:val="5E6370"/>
          <w:w w:val="105"/>
          <w:sz w:val="24"/>
          <w:szCs w:val="24"/>
        </w:rPr>
        <w:t>s</w:t>
      </w:r>
      <w:r w:rsidRPr="00B24C8E">
        <w:rPr>
          <w:rFonts w:eastAsia="Arial"/>
          <w:color w:val="7C838E"/>
          <w:w w:val="94"/>
          <w:sz w:val="24"/>
          <w:szCs w:val="24"/>
        </w:rPr>
        <w:t>i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6E747F"/>
          <w:w w:val="118"/>
          <w:sz w:val="24"/>
          <w:szCs w:val="24"/>
        </w:rPr>
        <w:t>l</w:t>
      </w:r>
    </w:p>
    <w:p w:rsidR="00164BA1" w:rsidRPr="00B24C8E" w:rsidRDefault="00164BA1" w:rsidP="00B24C8E">
      <w:pPr>
        <w:spacing w:before="4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6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370"/>
          <w:w w:val="86"/>
          <w:sz w:val="24"/>
          <w:szCs w:val="24"/>
        </w:rPr>
        <w:t>S</w:t>
      </w:r>
      <w:r w:rsidRPr="00B24C8E">
        <w:rPr>
          <w:rFonts w:eastAsia="Arial"/>
          <w:color w:val="5E6370"/>
          <w:w w:val="104"/>
          <w:sz w:val="24"/>
          <w:szCs w:val="24"/>
        </w:rPr>
        <w:t>u</w:t>
      </w:r>
      <w:r w:rsidRPr="00B24C8E">
        <w:rPr>
          <w:rFonts w:eastAsia="Arial"/>
          <w:color w:val="5E6370"/>
          <w:w w:val="113"/>
          <w:sz w:val="24"/>
          <w:szCs w:val="24"/>
        </w:rPr>
        <w:t>b</w:t>
      </w:r>
      <w:r w:rsidRPr="00B24C8E">
        <w:rPr>
          <w:rFonts w:eastAsia="Arial"/>
          <w:color w:val="5E6370"/>
          <w:w w:val="105"/>
          <w:sz w:val="24"/>
          <w:szCs w:val="24"/>
        </w:rPr>
        <w:t>k</w:t>
      </w:r>
      <w:r w:rsidRPr="00B24C8E">
        <w:rPr>
          <w:rFonts w:eastAsia="Arial"/>
          <w:color w:val="5E6370"/>
          <w:w w:val="113"/>
          <w:sz w:val="24"/>
          <w:szCs w:val="24"/>
        </w:rPr>
        <w:t>o</w:t>
      </w:r>
      <w:r w:rsidRPr="00B24C8E">
        <w:rPr>
          <w:rFonts w:eastAsia="Arial"/>
          <w:color w:val="5E6370"/>
          <w:w w:val="101"/>
          <w:sz w:val="24"/>
          <w:szCs w:val="24"/>
        </w:rPr>
        <w:t>m</w:t>
      </w:r>
      <w:r w:rsidRPr="00B24C8E">
        <w:rPr>
          <w:rFonts w:eastAsia="Arial"/>
          <w:color w:val="5E6370"/>
          <w:w w:val="104"/>
          <w:sz w:val="24"/>
          <w:szCs w:val="24"/>
        </w:rPr>
        <w:t>p</w:t>
      </w:r>
      <w:r w:rsidRPr="00B24C8E">
        <w:rPr>
          <w:rFonts w:eastAsia="Arial"/>
          <w:color w:val="5E6370"/>
          <w:w w:val="113"/>
          <w:sz w:val="24"/>
          <w:szCs w:val="24"/>
        </w:rPr>
        <w:t>e</w:t>
      </w:r>
      <w:r w:rsidRPr="00B24C8E">
        <w:rPr>
          <w:rFonts w:eastAsia="Arial"/>
          <w:color w:val="5E6370"/>
          <w:w w:val="133"/>
          <w:sz w:val="24"/>
          <w:szCs w:val="24"/>
        </w:rPr>
        <w:t>t</w:t>
      </w:r>
      <w:r w:rsidRPr="00B24C8E">
        <w:rPr>
          <w:rFonts w:eastAsia="Arial"/>
          <w:color w:val="5E6370"/>
          <w:w w:val="94"/>
          <w:sz w:val="24"/>
          <w:szCs w:val="24"/>
        </w:rPr>
        <w:t>e</w:t>
      </w:r>
      <w:r w:rsidRPr="00B24C8E">
        <w:rPr>
          <w:rFonts w:eastAsia="Arial"/>
          <w:color w:val="5E6370"/>
          <w:w w:val="104"/>
          <w:sz w:val="24"/>
          <w:szCs w:val="24"/>
        </w:rPr>
        <w:t>n</w:t>
      </w:r>
      <w:r w:rsidRPr="00B24C8E">
        <w:rPr>
          <w:rFonts w:eastAsia="Arial"/>
          <w:color w:val="5E6370"/>
          <w:w w:val="115"/>
          <w:sz w:val="24"/>
          <w:szCs w:val="24"/>
        </w:rPr>
        <w:t>s</w:t>
      </w:r>
      <w:r w:rsidRPr="00B24C8E">
        <w:rPr>
          <w:rFonts w:eastAsia="Arial"/>
          <w:color w:val="5E6370"/>
          <w:w w:val="94"/>
          <w:sz w:val="24"/>
          <w:szCs w:val="24"/>
        </w:rPr>
        <w:t>i</w:t>
      </w:r>
      <w:r w:rsidRPr="00B24C8E">
        <w:rPr>
          <w:rFonts w:eastAsia="Arial"/>
          <w:color w:val="5E6370"/>
          <w:w w:val="95"/>
          <w:sz w:val="24"/>
          <w:szCs w:val="24"/>
        </w:rPr>
        <w:t>:</w:t>
      </w:r>
      <w:r w:rsidRPr="00B24C8E">
        <w:rPr>
          <w:rFonts w:eastAsia="Arial"/>
          <w:color w:val="5E6370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Menje</w:t>
      </w:r>
      <w:r w:rsidRPr="00B24C8E">
        <w:rPr>
          <w:rFonts w:eastAsia="Arial"/>
          <w:color w:val="6E747F"/>
          <w:sz w:val="24"/>
          <w:szCs w:val="24"/>
        </w:rPr>
        <w:t>l</w:t>
      </w:r>
      <w:r w:rsidRPr="00B24C8E">
        <w:rPr>
          <w:rFonts w:eastAsia="Arial"/>
          <w:color w:val="5E6370"/>
          <w:sz w:val="24"/>
          <w:szCs w:val="24"/>
        </w:rPr>
        <w:t>askan</w:t>
      </w:r>
      <w:r w:rsidRPr="00B24C8E">
        <w:rPr>
          <w:rFonts w:eastAsia="Arial"/>
          <w:color w:val="5E6370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E747F"/>
          <w:sz w:val="24"/>
          <w:szCs w:val="24"/>
        </w:rPr>
        <w:t>h</w:t>
      </w:r>
      <w:r w:rsidRPr="00B24C8E">
        <w:rPr>
          <w:rFonts w:eastAsia="Arial"/>
          <w:color w:val="5E6370"/>
          <w:sz w:val="24"/>
          <w:szCs w:val="24"/>
        </w:rPr>
        <w:t>ubungan</w:t>
      </w:r>
      <w:r w:rsidRPr="00B24C8E">
        <w:rPr>
          <w:rFonts w:eastAsia="Arial"/>
          <w:color w:val="5E6370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mak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5E6370"/>
          <w:sz w:val="24"/>
          <w:szCs w:val="24"/>
        </w:rPr>
        <w:t>a</w:t>
      </w:r>
      <w:r w:rsidRPr="00B24C8E">
        <w:rPr>
          <w:rFonts w:eastAsia="Arial"/>
          <w:color w:val="5E6370"/>
          <w:spacing w:val="-5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04"/>
          <w:sz w:val="24"/>
          <w:szCs w:val="24"/>
        </w:rPr>
        <w:t>n</w:t>
      </w:r>
      <w:r w:rsidRPr="00B24C8E">
        <w:rPr>
          <w:rFonts w:eastAsia="Arial"/>
          <w:color w:val="5E6370"/>
          <w:w w:val="133"/>
          <w:sz w:val="24"/>
          <w:szCs w:val="24"/>
        </w:rPr>
        <w:t>t</w:t>
      </w:r>
      <w:r w:rsidRPr="00B24C8E">
        <w:rPr>
          <w:rFonts w:eastAsia="Arial"/>
          <w:color w:val="5E6370"/>
          <w:w w:val="85"/>
          <w:sz w:val="24"/>
          <w:szCs w:val="24"/>
        </w:rPr>
        <w:t>a</w:t>
      </w:r>
      <w:r w:rsidRPr="00B24C8E">
        <w:rPr>
          <w:rFonts w:eastAsia="Arial"/>
          <w:color w:val="5E6370"/>
          <w:w w:val="126"/>
          <w:sz w:val="24"/>
          <w:szCs w:val="24"/>
        </w:rPr>
        <w:t>r</w:t>
      </w:r>
      <w:r w:rsidRPr="00B24C8E">
        <w:rPr>
          <w:rFonts w:eastAsia="Arial"/>
          <w:color w:val="5E6370"/>
          <w:w w:val="115"/>
          <w:sz w:val="24"/>
          <w:szCs w:val="24"/>
        </w:rPr>
        <w:t>k</w:t>
      </w:r>
      <w:r w:rsidRPr="00B24C8E">
        <w:rPr>
          <w:rFonts w:eastAsia="Arial"/>
          <w:color w:val="5E6370"/>
          <w:w w:val="94"/>
          <w:sz w:val="24"/>
          <w:szCs w:val="24"/>
        </w:rPr>
        <w:t>al</w:t>
      </w:r>
      <w:r w:rsidRPr="00B24C8E">
        <w:rPr>
          <w:rFonts w:eastAsia="Arial"/>
          <w:color w:val="6E747F"/>
          <w:w w:val="118"/>
          <w:sz w:val="24"/>
          <w:szCs w:val="24"/>
        </w:rPr>
        <w:t>i</w:t>
      </w:r>
      <w:r w:rsidRPr="00B24C8E">
        <w:rPr>
          <w:rFonts w:eastAsia="Arial"/>
          <w:color w:val="5E6370"/>
          <w:w w:val="101"/>
          <w:sz w:val="24"/>
          <w:szCs w:val="24"/>
        </w:rPr>
        <w:t>m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33"/>
          <w:sz w:val="24"/>
          <w:szCs w:val="24"/>
        </w:rPr>
        <w:t>t</w:t>
      </w:r>
      <w:r w:rsidRPr="00B24C8E">
        <w:rPr>
          <w:rFonts w:eastAsia="Arial"/>
          <w:color w:val="5E6370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104"/>
          <w:sz w:val="24"/>
          <w:szCs w:val="24"/>
        </w:rPr>
        <w:t>d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6E747F"/>
          <w:w w:val="104"/>
          <w:sz w:val="24"/>
          <w:szCs w:val="24"/>
        </w:rPr>
        <w:t>n</w:t>
      </w:r>
      <w:r w:rsidRPr="00B24C8E">
        <w:rPr>
          <w:rFonts w:eastAsia="Arial"/>
          <w:color w:val="6E747F"/>
          <w:w w:val="133"/>
          <w:sz w:val="24"/>
          <w:szCs w:val="24"/>
        </w:rPr>
        <w:t>/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33"/>
          <w:sz w:val="24"/>
          <w:szCs w:val="24"/>
        </w:rPr>
        <w:t>t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04"/>
          <w:sz w:val="24"/>
          <w:szCs w:val="24"/>
        </w:rPr>
        <w:t>u</w:t>
      </w:r>
      <w:r w:rsidRPr="00B24C8E">
        <w:rPr>
          <w:rFonts w:eastAsia="Arial"/>
          <w:color w:val="5E6370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94"/>
          <w:sz w:val="24"/>
          <w:szCs w:val="24"/>
        </w:rPr>
        <w:t>an</w:t>
      </w:r>
      <w:r w:rsidRPr="00B24C8E">
        <w:rPr>
          <w:rFonts w:eastAsia="Arial"/>
          <w:color w:val="5E6370"/>
          <w:w w:val="133"/>
          <w:sz w:val="24"/>
          <w:szCs w:val="24"/>
        </w:rPr>
        <w:t>t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26"/>
          <w:sz w:val="24"/>
          <w:szCs w:val="24"/>
        </w:rPr>
        <w:t>r</w:t>
      </w:r>
      <w:r w:rsidRPr="00B24C8E">
        <w:rPr>
          <w:rFonts w:eastAsia="Arial"/>
          <w:color w:val="5E6370"/>
          <w:w w:val="104"/>
          <w:sz w:val="24"/>
          <w:szCs w:val="24"/>
        </w:rPr>
        <w:t>p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26"/>
          <w:sz w:val="24"/>
          <w:szCs w:val="24"/>
        </w:rPr>
        <w:t>r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04"/>
          <w:sz w:val="24"/>
          <w:szCs w:val="24"/>
        </w:rPr>
        <w:t>g</w:t>
      </w:r>
      <w:r w:rsidRPr="00B24C8E">
        <w:rPr>
          <w:rFonts w:eastAsia="Arial"/>
          <w:color w:val="5E6370"/>
          <w:w w:val="126"/>
          <w:sz w:val="24"/>
          <w:szCs w:val="24"/>
        </w:rPr>
        <w:t>r</w:t>
      </w:r>
      <w:r w:rsidRPr="00B24C8E">
        <w:rPr>
          <w:rFonts w:eastAsia="Arial"/>
          <w:color w:val="5E6370"/>
          <w:w w:val="85"/>
          <w:sz w:val="24"/>
          <w:szCs w:val="24"/>
        </w:rPr>
        <w:t>a</w:t>
      </w:r>
      <w:r w:rsidRPr="00B24C8E">
        <w:rPr>
          <w:rFonts w:eastAsia="Arial"/>
          <w:color w:val="5E6370"/>
          <w:w w:val="152"/>
          <w:sz w:val="24"/>
          <w:szCs w:val="24"/>
        </w:rPr>
        <w:t>f</w:t>
      </w:r>
      <w:r w:rsidRPr="00B24C8E">
        <w:rPr>
          <w:rFonts w:eastAsia="Arial"/>
          <w:color w:val="5E6370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dalam</w:t>
      </w:r>
      <w:r w:rsidRPr="00B24C8E">
        <w:rPr>
          <w:rFonts w:eastAsia="Arial"/>
          <w:color w:val="5E6370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114"/>
          <w:sz w:val="24"/>
          <w:szCs w:val="24"/>
        </w:rPr>
        <w:t>t</w:t>
      </w:r>
      <w:r w:rsidRPr="00B24C8E">
        <w:rPr>
          <w:rFonts w:eastAsia="Arial"/>
          <w:color w:val="5E6370"/>
          <w:w w:val="104"/>
          <w:sz w:val="24"/>
          <w:szCs w:val="24"/>
        </w:rPr>
        <w:t>e</w:t>
      </w:r>
      <w:r w:rsidRPr="00B24C8E">
        <w:rPr>
          <w:rFonts w:eastAsia="Arial"/>
          <w:color w:val="6E747F"/>
          <w:w w:val="105"/>
          <w:sz w:val="24"/>
          <w:szCs w:val="24"/>
        </w:rPr>
        <w:t>k</w:t>
      </w:r>
      <w:r w:rsidRPr="00B24C8E">
        <w:rPr>
          <w:rFonts w:eastAsia="Arial"/>
          <w:color w:val="5E6370"/>
          <w:w w:val="105"/>
          <w:sz w:val="24"/>
          <w:szCs w:val="24"/>
        </w:rPr>
        <w:t>s</w:t>
      </w:r>
      <w:r w:rsidRPr="00B24C8E">
        <w:rPr>
          <w:rFonts w:eastAsia="Arial"/>
          <w:color w:val="5E6370"/>
          <w:w w:val="76"/>
          <w:sz w:val="24"/>
          <w:szCs w:val="24"/>
        </w:rPr>
        <w:t>.</w:t>
      </w:r>
    </w:p>
    <w:p w:rsidR="00164BA1" w:rsidRPr="00B24C8E" w:rsidRDefault="00164BA1" w:rsidP="00B24C8E">
      <w:pPr>
        <w:spacing w:before="4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85" w:lineRule="auto"/>
        <w:ind w:left="1519" w:right="731" w:hanging="1403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370"/>
          <w:w w:val="71"/>
          <w:sz w:val="24"/>
          <w:szCs w:val="24"/>
        </w:rPr>
        <w:t>l</w:t>
      </w:r>
      <w:r w:rsidRPr="00B24C8E">
        <w:rPr>
          <w:rFonts w:eastAsia="Arial"/>
          <w:color w:val="5E6370"/>
          <w:w w:val="113"/>
          <w:sz w:val="24"/>
          <w:szCs w:val="24"/>
        </w:rPr>
        <w:t>nd</w:t>
      </w:r>
      <w:r w:rsidRPr="00B24C8E">
        <w:rPr>
          <w:rFonts w:eastAsia="Arial"/>
          <w:color w:val="6E747F"/>
          <w:w w:val="118"/>
          <w:sz w:val="24"/>
          <w:szCs w:val="24"/>
        </w:rPr>
        <w:t>i</w:t>
      </w:r>
      <w:r w:rsidRPr="00B24C8E">
        <w:rPr>
          <w:rFonts w:eastAsia="Arial"/>
          <w:color w:val="5E6370"/>
          <w:w w:val="105"/>
          <w:sz w:val="24"/>
          <w:szCs w:val="24"/>
        </w:rPr>
        <w:t>k</w:t>
      </w:r>
      <w:r w:rsidRPr="00B24C8E">
        <w:rPr>
          <w:rFonts w:eastAsia="Arial"/>
          <w:color w:val="5E6370"/>
          <w:w w:val="104"/>
          <w:sz w:val="24"/>
          <w:szCs w:val="24"/>
        </w:rPr>
        <w:t>a</w:t>
      </w:r>
      <w:r w:rsidRPr="00B24C8E">
        <w:rPr>
          <w:rFonts w:eastAsia="Arial"/>
          <w:color w:val="5E6370"/>
          <w:w w:val="133"/>
          <w:sz w:val="24"/>
          <w:szCs w:val="24"/>
        </w:rPr>
        <w:t>t</w:t>
      </w:r>
      <w:r w:rsidRPr="00B24C8E">
        <w:rPr>
          <w:rFonts w:eastAsia="Arial"/>
          <w:color w:val="5E6370"/>
          <w:w w:val="104"/>
          <w:sz w:val="24"/>
          <w:szCs w:val="24"/>
        </w:rPr>
        <w:t>o</w:t>
      </w:r>
      <w:r w:rsidRPr="00B24C8E">
        <w:rPr>
          <w:rFonts w:eastAsia="Arial"/>
          <w:color w:val="5E6370"/>
          <w:w w:val="110"/>
          <w:sz w:val="24"/>
          <w:szCs w:val="24"/>
        </w:rPr>
        <w:t>r</w:t>
      </w:r>
      <w:r w:rsidRPr="00B24C8E">
        <w:rPr>
          <w:rFonts w:eastAsia="Arial"/>
          <w:color w:val="6E747F"/>
          <w:w w:val="95"/>
          <w:sz w:val="24"/>
          <w:szCs w:val="24"/>
        </w:rPr>
        <w:t>:</w:t>
      </w:r>
      <w:r w:rsidRPr="00B24C8E">
        <w:rPr>
          <w:rFonts w:eastAsia="Arial"/>
          <w:color w:val="6E747F"/>
          <w:sz w:val="24"/>
          <w:szCs w:val="24"/>
        </w:rPr>
        <w:t xml:space="preserve">           </w:t>
      </w:r>
      <w:r w:rsidRPr="00B24C8E">
        <w:rPr>
          <w:rFonts w:eastAsia="Arial"/>
          <w:color w:val="6E747F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Menga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5E6370"/>
          <w:sz w:val="24"/>
          <w:szCs w:val="24"/>
        </w:rPr>
        <w:t>a</w:t>
      </w:r>
      <w:r w:rsidRPr="00B24C8E">
        <w:rPr>
          <w:rFonts w:eastAsia="Arial"/>
          <w:color w:val="6E747F"/>
          <w:sz w:val="24"/>
          <w:szCs w:val="24"/>
        </w:rPr>
        <w:t>l</w:t>
      </w:r>
      <w:r w:rsidRPr="00B24C8E">
        <w:rPr>
          <w:rFonts w:eastAsia="Arial"/>
          <w:color w:val="5E6370"/>
          <w:sz w:val="24"/>
          <w:szCs w:val="24"/>
        </w:rPr>
        <w:t>isis</w:t>
      </w:r>
      <w:r w:rsidRPr="00B24C8E">
        <w:rPr>
          <w:rFonts w:eastAsia="Arial"/>
          <w:color w:val="5E6370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hubunga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6E747F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85"/>
          <w:sz w:val="24"/>
          <w:szCs w:val="24"/>
        </w:rPr>
        <w:t>a</w:t>
      </w:r>
      <w:r w:rsidRPr="00B24C8E">
        <w:rPr>
          <w:rFonts w:eastAsia="Arial"/>
          <w:color w:val="5E6370"/>
          <w:w w:val="104"/>
          <w:sz w:val="24"/>
          <w:szCs w:val="24"/>
        </w:rPr>
        <w:t>n</w:t>
      </w:r>
      <w:r w:rsidRPr="00B24C8E">
        <w:rPr>
          <w:rFonts w:eastAsia="Arial"/>
          <w:color w:val="5E6370"/>
          <w:w w:val="133"/>
          <w:sz w:val="24"/>
          <w:szCs w:val="24"/>
        </w:rPr>
        <w:t>t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26"/>
          <w:sz w:val="24"/>
          <w:szCs w:val="24"/>
        </w:rPr>
        <w:t>r</w:t>
      </w:r>
      <w:r w:rsidRPr="00B24C8E">
        <w:rPr>
          <w:rFonts w:eastAsia="Arial"/>
          <w:color w:val="5E6370"/>
          <w:w w:val="105"/>
          <w:sz w:val="24"/>
          <w:szCs w:val="24"/>
        </w:rPr>
        <w:t>k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6E747F"/>
          <w:w w:val="118"/>
          <w:sz w:val="24"/>
          <w:szCs w:val="24"/>
        </w:rPr>
        <w:t>l</w:t>
      </w:r>
      <w:r w:rsidRPr="00B24C8E">
        <w:rPr>
          <w:rFonts w:eastAsia="Arial"/>
          <w:color w:val="6E747F"/>
          <w:w w:val="94"/>
          <w:sz w:val="24"/>
          <w:szCs w:val="24"/>
        </w:rPr>
        <w:t>i</w:t>
      </w:r>
      <w:r w:rsidRPr="00B24C8E">
        <w:rPr>
          <w:rFonts w:eastAsia="Arial"/>
          <w:color w:val="5E6370"/>
          <w:w w:val="101"/>
          <w:sz w:val="24"/>
          <w:szCs w:val="24"/>
        </w:rPr>
        <w:t>m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52"/>
          <w:sz w:val="24"/>
          <w:szCs w:val="24"/>
        </w:rPr>
        <w:t>t</w:t>
      </w:r>
      <w:r w:rsidRPr="00B24C8E">
        <w:rPr>
          <w:rFonts w:eastAsia="Arial"/>
          <w:color w:val="6E747F"/>
          <w:w w:val="114"/>
          <w:sz w:val="24"/>
          <w:szCs w:val="24"/>
        </w:rPr>
        <w:t>/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04"/>
          <w:sz w:val="24"/>
          <w:szCs w:val="24"/>
        </w:rPr>
        <w:t>n</w:t>
      </w:r>
      <w:r w:rsidRPr="00B24C8E">
        <w:rPr>
          <w:rFonts w:eastAsia="Arial"/>
          <w:color w:val="5E6370"/>
          <w:w w:val="114"/>
          <w:sz w:val="24"/>
          <w:szCs w:val="24"/>
        </w:rPr>
        <w:t>t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26"/>
          <w:sz w:val="24"/>
          <w:szCs w:val="24"/>
        </w:rPr>
        <w:t>r</w:t>
      </w:r>
      <w:r w:rsidRPr="00B24C8E">
        <w:rPr>
          <w:rFonts w:eastAsia="Arial"/>
          <w:color w:val="5E6370"/>
          <w:w w:val="104"/>
          <w:sz w:val="24"/>
          <w:szCs w:val="24"/>
        </w:rPr>
        <w:t>p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6E747F"/>
          <w:w w:val="142"/>
          <w:sz w:val="24"/>
          <w:szCs w:val="24"/>
        </w:rPr>
        <w:t>r</w:t>
      </w:r>
      <w:r w:rsidRPr="00B24C8E">
        <w:rPr>
          <w:rFonts w:eastAsia="Arial"/>
          <w:color w:val="5E6370"/>
          <w:w w:val="85"/>
          <w:sz w:val="24"/>
          <w:szCs w:val="24"/>
        </w:rPr>
        <w:t>a</w:t>
      </w:r>
      <w:r w:rsidRPr="00B24C8E">
        <w:rPr>
          <w:rFonts w:eastAsia="Arial"/>
          <w:color w:val="5E6370"/>
          <w:w w:val="104"/>
          <w:sz w:val="24"/>
          <w:szCs w:val="24"/>
        </w:rPr>
        <w:t>g</w:t>
      </w:r>
      <w:r w:rsidRPr="00B24C8E">
        <w:rPr>
          <w:rFonts w:eastAsia="Arial"/>
          <w:color w:val="5E6370"/>
          <w:w w:val="126"/>
          <w:sz w:val="24"/>
          <w:szCs w:val="24"/>
        </w:rPr>
        <w:t>r</w:t>
      </w:r>
      <w:r w:rsidRPr="00B24C8E">
        <w:rPr>
          <w:rFonts w:eastAsia="Arial"/>
          <w:color w:val="5E6370"/>
          <w:w w:val="94"/>
          <w:sz w:val="24"/>
          <w:szCs w:val="24"/>
        </w:rPr>
        <w:t>a</w:t>
      </w:r>
      <w:r w:rsidRPr="00B24C8E">
        <w:rPr>
          <w:rFonts w:eastAsia="Arial"/>
          <w:color w:val="5E6370"/>
          <w:w w:val="133"/>
          <w:sz w:val="24"/>
          <w:szCs w:val="24"/>
        </w:rPr>
        <w:t>f</w:t>
      </w:r>
      <w:r w:rsidRPr="00B24C8E">
        <w:rPr>
          <w:rFonts w:eastAsia="Arial"/>
          <w:color w:val="6E747F"/>
          <w:w w:val="57"/>
          <w:sz w:val="24"/>
          <w:szCs w:val="24"/>
        </w:rPr>
        <w:t>,</w:t>
      </w:r>
      <w:r w:rsidRPr="00B24C8E">
        <w:rPr>
          <w:rFonts w:eastAsia="Arial"/>
          <w:color w:val="6E747F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E747F"/>
          <w:sz w:val="24"/>
          <w:szCs w:val="24"/>
        </w:rPr>
        <w:t>mis</w:t>
      </w:r>
      <w:r w:rsidRPr="00B24C8E">
        <w:rPr>
          <w:rFonts w:eastAsia="Arial"/>
          <w:color w:val="5E6370"/>
          <w:sz w:val="24"/>
          <w:szCs w:val="24"/>
        </w:rPr>
        <w:t>alnya</w:t>
      </w:r>
      <w:r w:rsidRPr="00B24C8E">
        <w:rPr>
          <w:rFonts w:eastAsia="Arial"/>
          <w:color w:val="6E747F"/>
          <w:sz w:val="24"/>
          <w:szCs w:val="24"/>
        </w:rPr>
        <w:t>:</w:t>
      </w:r>
      <w:r w:rsidRPr="00B24C8E">
        <w:rPr>
          <w:rFonts w:eastAsia="Arial"/>
          <w:color w:val="6E747F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E747F"/>
          <w:w w:val="104"/>
          <w:sz w:val="24"/>
          <w:szCs w:val="24"/>
        </w:rPr>
        <w:t>s</w:t>
      </w:r>
      <w:r w:rsidRPr="00B24C8E">
        <w:rPr>
          <w:rFonts w:eastAsia="Arial"/>
          <w:color w:val="5E6370"/>
          <w:w w:val="104"/>
          <w:sz w:val="24"/>
          <w:szCs w:val="24"/>
        </w:rPr>
        <w:t>ebab</w:t>
      </w:r>
      <w:r w:rsidRPr="00B24C8E">
        <w:rPr>
          <w:rFonts w:eastAsia="Arial"/>
          <w:color w:val="7C838E"/>
          <w:w w:val="104"/>
          <w:sz w:val="24"/>
          <w:szCs w:val="24"/>
        </w:rPr>
        <w:t>-</w:t>
      </w:r>
      <w:r w:rsidRPr="00B24C8E">
        <w:rPr>
          <w:rFonts w:eastAsia="Arial"/>
          <w:color w:val="5E6370"/>
          <w:w w:val="104"/>
          <w:sz w:val="24"/>
          <w:szCs w:val="24"/>
        </w:rPr>
        <w:t>ak</w:t>
      </w:r>
      <w:r w:rsidRPr="00B24C8E">
        <w:rPr>
          <w:rFonts w:eastAsia="Arial"/>
          <w:color w:val="6E747F"/>
          <w:w w:val="104"/>
          <w:sz w:val="24"/>
          <w:szCs w:val="24"/>
        </w:rPr>
        <w:t>i</w:t>
      </w:r>
      <w:r w:rsidRPr="00B24C8E">
        <w:rPr>
          <w:rFonts w:eastAsia="Arial"/>
          <w:color w:val="5E6370"/>
          <w:w w:val="104"/>
          <w:sz w:val="24"/>
          <w:szCs w:val="24"/>
        </w:rPr>
        <w:t>bat</w:t>
      </w:r>
      <w:r w:rsidRPr="00B24C8E">
        <w:rPr>
          <w:rFonts w:eastAsia="Arial"/>
          <w:color w:val="7C838E"/>
          <w:w w:val="104"/>
          <w:sz w:val="24"/>
          <w:szCs w:val="24"/>
        </w:rPr>
        <w:t>,</w:t>
      </w:r>
      <w:r w:rsidRPr="00B24C8E">
        <w:rPr>
          <w:rFonts w:eastAsia="Arial"/>
          <w:color w:val="7C838E"/>
          <w:spacing w:val="23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pe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5E6370"/>
          <w:sz w:val="24"/>
          <w:szCs w:val="24"/>
        </w:rPr>
        <w:t>eg</w:t>
      </w:r>
      <w:r w:rsidRPr="00B24C8E">
        <w:rPr>
          <w:rFonts w:eastAsia="Arial"/>
          <w:color w:val="6E747F"/>
          <w:sz w:val="24"/>
          <w:szCs w:val="24"/>
        </w:rPr>
        <w:t>a</w:t>
      </w:r>
      <w:r w:rsidRPr="00B24C8E">
        <w:rPr>
          <w:rFonts w:eastAsia="Arial"/>
          <w:color w:val="5E6370"/>
          <w:sz w:val="24"/>
          <w:szCs w:val="24"/>
        </w:rPr>
        <w:t>san</w:t>
      </w:r>
      <w:r w:rsidRPr="00B24C8E">
        <w:rPr>
          <w:rFonts w:eastAsia="Arial"/>
          <w:color w:val="6E747F"/>
          <w:sz w:val="24"/>
          <w:szCs w:val="24"/>
        </w:rPr>
        <w:t>,</w:t>
      </w:r>
      <w:r w:rsidRPr="00B24C8E">
        <w:rPr>
          <w:rFonts w:eastAsia="Arial"/>
          <w:color w:val="6E747F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E6370"/>
          <w:w w:val="94"/>
          <w:sz w:val="24"/>
          <w:szCs w:val="24"/>
        </w:rPr>
        <w:t>da</w:t>
      </w:r>
      <w:r w:rsidRPr="00B24C8E">
        <w:rPr>
          <w:rFonts w:eastAsia="Arial"/>
          <w:color w:val="6E747F"/>
          <w:w w:val="113"/>
          <w:sz w:val="24"/>
          <w:szCs w:val="24"/>
        </w:rPr>
        <w:t xml:space="preserve">n </w:t>
      </w:r>
      <w:r w:rsidRPr="00B24C8E">
        <w:rPr>
          <w:rFonts w:eastAsia="Arial"/>
          <w:color w:val="5E6370"/>
          <w:sz w:val="24"/>
          <w:szCs w:val="24"/>
        </w:rPr>
        <w:t>sebagai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5E6370"/>
          <w:sz w:val="24"/>
          <w:szCs w:val="24"/>
        </w:rPr>
        <w:t>ya</w:t>
      </w:r>
      <w:r w:rsidRPr="00B24C8E">
        <w:rPr>
          <w:rFonts w:eastAsia="Arial"/>
          <w:color w:val="5E6370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pada</w:t>
      </w:r>
      <w:r w:rsidRPr="00B24C8E">
        <w:rPr>
          <w:rFonts w:eastAsia="Arial"/>
          <w:color w:val="5E6370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E6370"/>
          <w:sz w:val="24"/>
          <w:szCs w:val="24"/>
        </w:rPr>
        <w:t>teks</w:t>
      </w:r>
      <w:r w:rsidRPr="00B24C8E">
        <w:rPr>
          <w:rFonts w:eastAsia="Arial"/>
          <w:color w:val="6E747F"/>
          <w:sz w:val="24"/>
          <w:szCs w:val="24"/>
        </w:rPr>
        <w:t>.</w:t>
      </w:r>
      <w:r w:rsidRPr="00B24C8E">
        <w:rPr>
          <w:rFonts w:eastAsia="Arial"/>
          <w:color w:val="6E747F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E747F"/>
          <w:sz w:val="24"/>
          <w:szCs w:val="24"/>
        </w:rPr>
        <w:t>(</w:t>
      </w:r>
      <w:r w:rsidRPr="00B24C8E">
        <w:rPr>
          <w:rFonts w:eastAsia="Arial"/>
          <w:color w:val="5E6370"/>
          <w:sz w:val="24"/>
          <w:szCs w:val="24"/>
        </w:rPr>
        <w:t>3)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6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73" w:right="5304"/>
        <w:jc w:val="both"/>
        <w:rPr>
          <w:rFonts w:eastAsia="Arial"/>
          <w:sz w:val="24"/>
          <w:szCs w:val="24"/>
        </w:rPr>
      </w:pPr>
      <w:hyperlink r:id="rId20">
        <w:r w:rsidRPr="00B24C8E">
          <w:rPr>
            <w:rFonts w:eastAsia="Arial"/>
            <w:color w:val="5E6370"/>
            <w:sz w:val="24"/>
            <w:szCs w:val="24"/>
          </w:rPr>
          <w:t>H</w:t>
        </w:r>
        <w:r w:rsidRPr="00B24C8E">
          <w:rPr>
            <w:rFonts w:eastAsia="Arial"/>
            <w:color w:val="6E747F"/>
            <w:sz w:val="24"/>
            <w:szCs w:val="24"/>
          </w:rPr>
          <w:t>u</w:t>
        </w:r>
        <w:r w:rsidRPr="00B24C8E">
          <w:rPr>
            <w:rFonts w:eastAsia="Arial"/>
            <w:color w:val="5E6370"/>
            <w:sz w:val="24"/>
            <w:szCs w:val="24"/>
          </w:rPr>
          <w:t>bu</w:t>
        </w:r>
        <w:r w:rsidRPr="00B24C8E">
          <w:rPr>
            <w:rFonts w:eastAsia="Arial"/>
            <w:color w:val="6E747F"/>
            <w:sz w:val="24"/>
            <w:szCs w:val="24"/>
          </w:rPr>
          <w:t>n</w:t>
        </w:r>
        <w:r w:rsidRPr="00B24C8E">
          <w:rPr>
            <w:rFonts w:eastAsia="Arial"/>
            <w:color w:val="5E6370"/>
            <w:sz w:val="24"/>
            <w:szCs w:val="24"/>
          </w:rPr>
          <w:t>gan</w:t>
        </w:r>
        <w:r w:rsidRPr="00B24C8E">
          <w:rPr>
            <w:rFonts w:eastAsia="Arial"/>
            <w:color w:val="5E6370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sz w:val="24"/>
            <w:szCs w:val="24"/>
          </w:rPr>
          <w:t>m</w:t>
        </w:r>
        <w:r w:rsidRPr="00B24C8E">
          <w:rPr>
            <w:rFonts w:eastAsia="Arial"/>
            <w:color w:val="5E6370"/>
            <w:sz w:val="24"/>
            <w:szCs w:val="24"/>
          </w:rPr>
          <w:t>akna</w:t>
        </w:r>
        <w:r w:rsidRPr="00B24C8E">
          <w:rPr>
            <w:rFonts w:eastAsia="Arial"/>
            <w:color w:val="5E6370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w w:val="94"/>
            <w:sz w:val="24"/>
            <w:szCs w:val="24"/>
          </w:rPr>
          <w:t>pa</w:t>
        </w:r>
        <w:r w:rsidRPr="00B24C8E">
          <w:rPr>
            <w:rFonts w:eastAsia="Arial"/>
            <w:color w:val="5E6370"/>
            <w:w w:val="110"/>
            <w:sz w:val="24"/>
            <w:szCs w:val="24"/>
          </w:rPr>
          <w:t>r</w:t>
        </w:r>
        <w:r w:rsidRPr="00B24C8E">
          <w:rPr>
            <w:rFonts w:eastAsia="Arial"/>
            <w:color w:val="5E6370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E6370"/>
            <w:w w:val="104"/>
            <w:sz w:val="24"/>
            <w:szCs w:val="24"/>
          </w:rPr>
          <w:t>g</w:t>
        </w:r>
        <w:r w:rsidRPr="00B24C8E">
          <w:rPr>
            <w:rFonts w:eastAsia="Arial"/>
            <w:color w:val="5E6370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5E6370"/>
            <w:w w:val="85"/>
            <w:sz w:val="24"/>
            <w:szCs w:val="24"/>
          </w:rPr>
          <w:t>a</w:t>
        </w:r>
        <w:r w:rsidRPr="00B24C8E">
          <w:rPr>
            <w:rFonts w:eastAsia="Arial"/>
            <w:color w:val="5E6370"/>
            <w:w w:val="152"/>
            <w:sz w:val="24"/>
            <w:szCs w:val="24"/>
          </w:rPr>
          <w:t>f</w:t>
        </w:r>
        <w:r w:rsidRPr="00B24C8E">
          <w:rPr>
            <w:rFonts w:eastAsia="Arial"/>
            <w:color w:val="5E6370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sz w:val="24"/>
            <w:szCs w:val="24"/>
          </w:rPr>
          <w:t>ked</w:t>
        </w:r>
        <w:r w:rsidRPr="00B24C8E">
          <w:rPr>
            <w:rFonts w:eastAsia="Arial"/>
            <w:color w:val="6E747F"/>
            <w:sz w:val="24"/>
            <w:szCs w:val="24"/>
          </w:rPr>
          <w:t>u</w:t>
        </w:r>
        <w:r w:rsidRPr="00B24C8E">
          <w:rPr>
            <w:rFonts w:eastAsia="Arial"/>
            <w:color w:val="5E6370"/>
            <w:sz w:val="24"/>
            <w:szCs w:val="24"/>
          </w:rPr>
          <w:t>a</w:t>
        </w:r>
        <w:r w:rsidRPr="00B24C8E">
          <w:rPr>
            <w:rFonts w:eastAsia="Arial"/>
            <w:color w:val="5E6370"/>
            <w:spacing w:val="-3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sz w:val="24"/>
            <w:szCs w:val="24"/>
          </w:rPr>
          <w:t>dan</w:t>
        </w:r>
        <w:r w:rsidRPr="00B24C8E">
          <w:rPr>
            <w:rFonts w:eastAsia="Arial"/>
            <w:color w:val="5E6370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sz w:val="24"/>
            <w:szCs w:val="24"/>
          </w:rPr>
          <w:t>ketiga</w:t>
        </w:r>
        <w:r w:rsidRPr="00B24C8E">
          <w:rPr>
            <w:rFonts w:eastAsia="Arial"/>
            <w:color w:val="5E6370"/>
            <w:spacing w:val="-1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sz w:val="24"/>
            <w:szCs w:val="24"/>
          </w:rPr>
          <w:t>ada</w:t>
        </w:r>
        <w:r w:rsidRPr="00B24C8E">
          <w:rPr>
            <w:rFonts w:eastAsia="Arial"/>
            <w:color w:val="6E747F"/>
            <w:sz w:val="24"/>
            <w:szCs w:val="24"/>
          </w:rPr>
          <w:t>l</w:t>
        </w:r>
        <w:r w:rsidRPr="00B24C8E">
          <w:rPr>
            <w:rFonts w:eastAsia="Arial"/>
            <w:color w:val="5E6370"/>
            <w:sz w:val="24"/>
            <w:szCs w:val="24"/>
          </w:rPr>
          <w:t>ah</w:t>
        </w:r>
        <w:r w:rsidRPr="00B24C8E">
          <w:rPr>
            <w:rFonts w:eastAsia="Arial"/>
            <w:color w:val="5E6370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w w:val="76"/>
            <w:sz w:val="24"/>
            <w:szCs w:val="24"/>
          </w:rPr>
          <w:t>.</w:t>
        </w:r>
        <w:r w:rsidRPr="00B24C8E">
          <w:rPr>
            <w:rFonts w:eastAsia="Arial"/>
            <w:color w:val="5E6370"/>
            <w:w w:val="95"/>
            <w:sz w:val="24"/>
            <w:szCs w:val="24"/>
          </w:rPr>
          <w:t>.</w:t>
        </w:r>
        <w:r w:rsidRPr="00B24C8E">
          <w:rPr>
            <w:rFonts w:eastAsia="Arial"/>
            <w:color w:val="5E6370"/>
            <w:w w:val="114"/>
            <w:sz w:val="24"/>
            <w:szCs w:val="24"/>
          </w:rPr>
          <w:t>.</w:t>
        </w:r>
        <w:r w:rsidRPr="00B24C8E">
          <w:rPr>
            <w:rFonts w:eastAsia="Arial"/>
            <w:color w:val="7C838E"/>
            <w:w w:val="95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2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68" w:right="3492"/>
        <w:jc w:val="both"/>
        <w:rPr>
          <w:rFonts w:eastAsia="Arial"/>
          <w:sz w:val="24"/>
          <w:szCs w:val="24"/>
        </w:rPr>
      </w:pPr>
      <w:hyperlink r:id="rId21">
        <w:r w:rsidRPr="00B24C8E">
          <w:rPr>
            <w:rFonts w:eastAsia="Arial"/>
            <w:color w:val="A6ABB6"/>
            <w:sz w:val="24"/>
            <w:szCs w:val="24"/>
          </w:rPr>
          <w:t>O</w:t>
        </w:r>
        <w:r w:rsidRPr="00B24C8E">
          <w:rPr>
            <w:rFonts w:eastAsia="Arial"/>
            <w:color w:val="A6ABB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perb</w:t>
        </w:r>
        <w:r w:rsidRPr="00B24C8E">
          <w:rPr>
            <w:rFonts w:eastAsia="Arial"/>
            <w:color w:val="7C838E"/>
            <w:sz w:val="24"/>
            <w:szCs w:val="24"/>
          </w:rPr>
          <w:t>edaan</w:t>
        </w:r>
        <w:r w:rsidRPr="00B24C8E">
          <w:rPr>
            <w:rFonts w:eastAsia="Arial"/>
            <w:color w:val="7C838E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jenis</w:t>
        </w:r>
        <w:r w:rsidRPr="00B24C8E">
          <w:rPr>
            <w:rFonts w:eastAsia="Arial"/>
            <w:color w:val="7C838E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buwuhan</w:t>
        </w:r>
        <w:r w:rsidRPr="00B24C8E">
          <w:rPr>
            <w:rFonts w:eastAsia="Arial"/>
            <w:color w:val="7C838E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be</w:t>
        </w:r>
        <w:r w:rsidRPr="00B24C8E">
          <w:rPr>
            <w:rFonts w:eastAsia="Arial"/>
            <w:color w:val="6E747F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da</w:t>
        </w:r>
        <w:r w:rsidRPr="00B24C8E">
          <w:rPr>
            <w:rFonts w:eastAsia="Arial"/>
            <w:color w:val="7C838E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ka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C838E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je</w:t>
        </w:r>
        <w:r w:rsidRPr="00B24C8E">
          <w:rPr>
            <w:rFonts w:eastAsia="Arial"/>
            <w:color w:val="6E747F"/>
            <w:sz w:val="24"/>
            <w:szCs w:val="24"/>
          </w:rPr>
          <w:t>n</w:t>
        </w:r>
        <w:r w:rsidRPr="00B24C8E">
          <w:rPr>
            <w:rFonts w:eastAsia="Arial"/>
            <w:color w:val="7C838E"/>
            <w:sz w:val="24"/>
            <w:szCs w:val="24"/>
          </w:rPr>
          <w:t>is</w:t>
        </w:r>
        <w:r w:rsidRPr="00B24C8E">
          <w:rPr>
            <w:rFonts w:eastAsia="Arial"/>
            <w:color w:val="7C838E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acara</w:t>
        </w:r>
        <w:r w:rsidRPr="00B24C8E">
          <w:rPr>
            <w:rFonts w:eastAsia="Arial"/>
            <w:color w:val="7C838E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yang</w:t>
        </w:r>
        <w:r w:rsidRPr="00B24C8E">
          <w:rPr>
            <w:rFonts w:eastAsia="Arial"/>
            <w:color w:val="7C838E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d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118"/>
            <w:sz w:val="24"/>
            <w:szCs w:val="24"/>
          </w:rPr>
          <w:t>l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an</w:t>
        </w:r>
        <w:r w:rsidRPr="00B24C8E">
          <w:rPr>
            <w:rFonts w:eastAsia="Arial"/>
            <w:color w:val="7C838E"/>
            <w:w w:val="113"/>
            <w:sz w:val="24"/>
            <w:szCs w:val="24"/>
          </w:rPr>
          <w:t>g</w:t>
        </w:r>
        <w:r w:rsidRPr="00B24C8E">
          <w:rPr>
            <w:rFonts w:eastAsia="Arial"/>
            <w:color w:val="7C838E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ng</w:t>
        </w:r>
        <w:r w:rsidRPr="00B24C8E">
          <w:rPr>
            <w:rFonts w:eastAsia="Arial"/>
            <w:color w:val="7C838E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4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48" w:lineRule="auto"/>
        <w:ind w:left="268" w:right="2840"/>
        <w:jc w:val="both"/>
        <w:rPr>
          <w:rFonts w:eastAsia="Arial"/>
          <w:sz w:val="24"/>
          <w:szCs w:val="24"/>
        </w:rPr>
      </w:pPr>
      <w:hyperlink r:id="rId22">
        <w:r w:rsidRPr="00B24C8E">
          <w:rPr>
            <w:rFonts w:eastAsia="Arial"/>
            <w:color w:val="A6ABB6"/>
            <w:sz w:val="24"/>
            <w:szCs w:val="24"/>
          </w:rPr>
          <w:t>O</w:t>
        </w:r>
        <w:r w:rsidRPr="00B24C8E">
          <w:rPr>
            <w:rFonts w:eastAsia="Arial"/>
            <w:color w:val="A6ABB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pe</w:t>
        </w:r>
        <w:r w:rsidRPr="00B24C8E">
          <w:rPr>
            <w:rFonts w:eastAsia="Arial"/>
            <w:color w:val="6E747F"/>
            <w:sz w:val="24"/>
            <w:szCs w:val="24"/>
          </w:rPr>
          <w:t>n</w:t>
        </w:r>
        <w:r w:rsidRPr="00B24C8E">
          <w:rPr>
            <w:rFonts w:eastAsia="Arial"/>
            <w:color w:val="7C838E"/>
            <w:sz w:val="24"/>
            <w:szCs w:val="24"/>
          </w:rPr>
          <w:t>jelasan</w:t>
        </w:r>
        <w:r w:rsidRPr="00B24C8E">
          <w:rPr>
            <w:rFonts w:eastAsia="Arial"/>
            <w:color w:val="7C838E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sebab</w:t>
        </w:r>
        <w:r w:rsidRPr="00B24C8E">
          <w:rPr>
            <w:rFonts w:eastAsia="Arial"/>
            <w:color w:val="7C838E"/>
            <w:spacing w:val="-1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sz w:val="24"/>
            <w:szCs w:val="24"/>
          </w:rPr>
          <w:t>d</w:t>
        </w:r>
        <w:r w:rsidRPr="00B24C8E">
          <w:rPr>
            <w:rFonts w:eastAsia="Arial"/>
            <w:color w:val="7C838E"/>
            <w:sz w:val="24"/>
            <w:szCs w:val="24"/>
          </w:rPr>
          <w:t>an</w:t>
        </w:r>
        <w:r w:rsidRPr="00B24C8E">
          <w:rPr>
            <w:rFonts w:eastAsia="Arial"/>
            <w:color w:val="7C838E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C838E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b</w:t>
        </w:r>
        <w:r w:rsidRPr="00B24C8E">
          <w:rPr>
            <w:rFonts w:eastAsia="Arial"/>
            <w:color w:val="6E747F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38E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dari</w:t>
        </w:r>
        <w:r w:rsidRPr="00B24C8E">
          <w:rPr>
            <w:rFonts w:eastAsia="Arial"/>
            <w:color w:val="7C838E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sz w:val="24"/>
            <w:szCs w:val="24"/>
          </w:rPr>
          <w:t>p</w:t>
        </w:r>
        <w:r w:rsidRPr="00B24C8E">
          <w:rPr>
            <w:rFonts w:eastAsia="Arial"/>
            <w:color w:val="7C838E"/>
            <w:sz w:val="24"/>
            <w:szCs w:val="24"/>
          </w:rPr>
          <w:t>erbedaan</w:t>
        </w:r>
        <w:r w:rsidRPr="00B24C8E">
          <w:rPr>
            <w:rFonts w:eastAsia="Arial"/>
            <w:color w:val="7C838E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pandangan</w:t>
        </w:r>
        <w:r w:rsidRPr="00B24C8E">
          <w:rPr>
            <w:rFonts w:eastAsia="Arial"/>
            <w:color w:val="7C838E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mengenai</w:t>
        </w:r>
        <w:r w:rsidRPr="00B24C8E">
          <w:rPr>
            <w:rFonts w:eastAsia="Arial"/>
            <w:color w:val="7C838E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b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7C838E"/>
            <w:w w:val="109"/>
            <w:sz w:val="24"/>
            <w:szCs w:val="24"/>
          </w:rPr>
          <w:t>w</w:t>
        </w:r>
        <w:r w:rsidRPr="00B24C8E">
          <w:rPr>
            <w:rFonts w:eastAsia="Arial"/>
            <w:color w:val="6E747F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ha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n</w:t>
        </w:r>
      </w:hyperlink>
      <w:r w:rsidRPr="00B24C8E">
        <w:rPr>
          <w:rFonts w:eastAsia="Arial"/>
          <w:color w:val="7C838E"/>
          <w:w w:val="94"/>
          <w:sz w:val="24"/>
          <w:szCs w:val="24"/>
        </w:rPr>
        <w:t xml:space="preserve"> </w:t>
      </w:r>
      <w:r w:rsidRPr="00B24C8E">
        <w:rPr>
          <w:rFonts w:eastAsia="Arial"/>
          <w:color w:val="A6ABB6"/>
          <w:w w:val="102"/>
          <w:sz w:val="24"/>
          <w:szCs w:val="24"/>
        </w:rPr>
        <w:t>O</w:t>
      </w:r>
      <w:r w:rsidRPr="00B24C8E">
        <w:rPr>
          <w:rFonts w:eastAsia="Arial"/>
          <w:color w:val="A6ABB6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pe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7C838E"/>
          <w:sz w:val="24"/>
          <w:szCs w:val="24"/>
        </w:rPr>
        <w:t>jelasa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6E747F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dam</w:t>
      </w:r>
      <w:r w:rsidRPr="00B24C8E">
        <w:rPr>
          <w:rFonts w:eastAsia="Arial"/>
          <w:color w:val="6E747F"/>
          <w:sz w:val="24"/>
          <w:szCs w:val="24"/>
        </w:rPr>
        <w:t>p</w:t>
      </w:r>
      <w:r w:rsidRPr="00B24C8E">
        <w:rPr>
          <w:rFonts w:eastAsia="Arial"/>
          <w:color w:val="7C838E"/>
          <w:sz w:val="24"/>
          <w:szCs w:val="24"/>
        </w:rPr>
        <w:t>ak</w:t>
      </w:r>
      <w:r w:rsidRPr="00B24C8E">
        <w:rPr>
          <w:rFonts w:eastAsia="Arial"/>
          <w:color w:val="7C838E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b</w:t>
      </w:r>
      <w:r w:rsidRPr="00B24C8E">
        <w:rPr>
          <w:rFonts w:eastAsia="Arial"/>
          <w:color w:val="7C838E"/>
          <w:sz w:val="24"/>
          <w:szCs w:val="24"/>
        </w:rPr>
        <w:t>uruk</w:t>
      </w:r>
      <w:r w:rsidRPr="00B24C8E">
        <w:rPr>
          <w:rFonts w:eastAsia="Arial"/>
          <w:color w:val="7C838E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dari</w:t>
      </w:r>
      <w:r w:rsidRPr="00B24C8E">
        <w:rPr>
          <w:rFonts w:eastAsia="Arial"/>
          <w:color w:val="7C838E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adanya</w:t>
      </w:r>
      <w:r w:rsidRPr="00B24C8E">
        <w:rPr>
          <w:rFonts w:eastAsia="Arial"/>
          <w:color w:val="7C838E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pandangan</w:t>
      </w:r>
      <w:r w:rsidRPr="00B24C8E">
        <w:rPr>
          <w:rFonts w:eastAsia="Arial"/>
          <w:color w:val="7C838E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buwu</w:t>
      </w:r>
      <w:r w:rsidRPr="00B24C8E">
        <w:rPr>
          <w:rFonts w:eastAsia="Arial"/>
          <w:color w:val="6E747F"/>
          <w:sz w:val="24"/>
          <w:szCs w:val="24"/>
        </w:rPr>
        <w:t>h</w:t>
      </w:r>
      <w:r w:rsidRPr="00B24C8E">
        <w:rPr>
          <w:rFonts w:eastAsia="Arial"/>
          <w:color w:val="7C838E"/>
          <w:sz w:val="24"/>
          <w:szCs w:val="24"/>
        </w:rPr>
        <w:t>a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6E747F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sebaga</w:t>
      </w:r>
      <w:r w:rsidRPr="00B24C8E">
        <w:rPr>
          <w:rFonts w:eastAsia="Arial"/>
          <w:color w:val="5E6370"/>
          <w:sz w:val="24"/>
          <w:szCs w:val="24"/>
        </w:rPr>
        <w:t>i</w:t>
      </w:r>
      <w:r w:rsidRPr="00B24C8E">
        <w:rPr>
          <w:rFonts w:eastAsia="Arial"/>
          <w:color w:val="5E6370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 xml:space="preserve">sedekah </w:t>
      </w:r>
      <w:r w:rsidRPr="00B24C8E">
        <w:rPr>
          <w:rFonts w:eastAsia="Arial"/>
          <w:color w:val="A6ABB6"/>
          <w:sz w:val="24"/>
          <w:szCs w:val="24"/>
        </w:rPr>
        <w:t>O</w:t>
      </w:r>
      <w:r w:rsidRPr="00B24C8E">
        <w:rPr>
          <w:rFonts w:eastAsia="Arial"/>
          <w:color w:val="A6ABB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pe</w:t>
      </w:r>
      <w:r w:rsidRPr="00B24C8E">
        <w:rPr>
          <w:rFonts w:eastAsia="Arial"/>
          <w:color w:val="6E747F"/>
          <w:sz w:val="24"/>
          <w:szCs w:val="24"/>
        </w:rPr>
        <w:t>r</w:t>
      </w:r>
      <w:r w:rsidRPr="00B24C8E">
        <w:rPr>
          <w:rFonts w:eastAsia="Arial"/>
          <w:color w:val="7C838E"/>
          <w:sz w:val="24"/>
          <w:szCs w:val="24"/>
        </w:rPr>
        <w:t>bedaa</w:t>
      </w:r>
      <w:r w:rsidRPr="00B24C8E">
        <w:rPr>
          <w:rFonts w:eastAsia="Arial"/>
          <w:color w:val="6E747F"/>
          <w:sz w:val="24"/>
          <w:szCs w:val="24"/>
        </w:rPr>
        <w:t>n</w:t>
      </w:r>
      <w:r w:rsidRPr="00B24C8E">
        <w:rPr>
          <w:rFonts w:eastAsia="Arial"/>
          <w:color w:val="6E747F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7C838E"/>
          <w:w w:val="114"/>
          <w:sz w:val="24"/>
          <w:szCs w:val="24"/>
        </w:rPr>
        <w:t>t</w:t>
      </w:r>
      <w:r w:rsidRPr="00B24C8E">
        <w:rPr>
          <w:rFonts w:eastAsia="Arial"/>
          <w:color w:val="7C838E"/>
          <w:w w:val="94"/>
          <w:sz w:val="24"/>
          <w:szCs w:val="24"/>
        </w:rPr>
        <w:t>a</w:t>
      </w:r>
      <w:r w:rsidRPr="00B24C8E">
        <w:rPr>
          <w:rFonts w:eastAsia="Arial"/>
          <w:color w:val="6E747F"/>
          <w:w w:val="133"/>
          <w:sz w:val="24"/>
          <w:szCs w:val="24"/>
        </w:rPr>
        <w:t>t</w:t>
      </w:r>
      <w:r w:rsidRPr="00B24C8E">
        <w:rPr>
          <w:rFonts w:eastAsia="Arial"/>
          <w:color w:val="7C838E"/>
          <w:w w:val="85"/>
          <w:sz w:val="24"/>
          <w:szCs w:val="24"/>
        </w:rPr>
        <w:t>a</w:t>
      </w:r>
      <w:r w:rsidRPr="00B24C8E">
        <w:rPr>
          <w:rFonts w:eastAsia="Arial"/>
          <w:color w:val="7C838E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C838E"/>
          <w:w w:val="105"/>
          <w:sz w:val="24"/>
          <w:szCs w:val="24"/>
        </w:rPr>
        <w:t>c</w:t>
      </w:r>
      <w:r w:rsidRPr="00B24C8E">
        <w:rPr>
          <w:rFonts w:eastAsia="Arial"/>
          <w:color w:val="7C838E"/>
          <w:w w:val="94"/>
          <w:sz w:val="24"/>
          <w:szCs w:val="24"/>
        </w:rPr>
        <w:t>a</w:t>
      </w:r>
      <w:r w:rsidRPr="00B24C8E">
        <w:rPr>
          <w:rFonts w:eastAsia="Arial"/>
          <w:color w:val="7C838E"/>
          <w:w w:val="126"/>
          <w:sz w:val="24"/>
          <w:szCs w:val="24"/>
        </w:rPr>
        <w:t>r</w:t>
      </w:r>
      <w:r w:rsidRPr="00B24C8E">
        <w:rPr>
          <w:rFonts w:eastAsia="Arial"/>
          <w:color w:val="7C838E"/>
          <w:w w:val="85"/>
          <w:sz w:val="24"/>
          <w:szCs w:val="24"/>
        </w:rPr>
        <w:t>a</w:t>
      </w:r>
      <w:r w:rsidRPr="00B24C8E">
        <w:rPr>
          <w:rFonts w:eastAsia="Arial"/>
          <w:color w:val="7C838E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buwuhan</w:t>
      </w:r>
      <w:r w:rsidRPr="00B24C8E">
        <w:rPr>
          <w:rFonts w:eastAsia="Arial"/>
          <w:color w:val="7C838E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pada</w:t>
      </w:r>
      <w:r w:rsidRPr="00B24C8E">
        <w:rPr>
          <w:rFonts w:eastAsia="Arial"/>
          <w:color w:val="7C838E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7C838E"/>
          <w:w w:val="94"/>
          <w:sz w:val="24"/>
          <w:szCs w:val="24"/>
        </w:rPr>
        <w:t>be</w:t>
      </w:r>
      <w:r w:rsidRPr="00B24C8E">
        <w:rPr>
          <w:rFonts w:eastAsia="Arial"/>
          <w:color w:val="7C838E"/>
          <w:w w:val="113"/>
          <w:sz w:val="24"/>
          <w:szCs w:val="24"/>
        </w:rPr>
        <w:t>b</w:t>
      </w:r>
      <w:r w:rsidRPr="00B24C8E">
        <w:rPr>
          <w:rFonts w:eastAsia="Arial"/>
          <w:color w:val="7C838E"/>
          <w:w w:val="94"/>
          <w:sz w:val="24"/>
          <w:szCs w:val="24"/>
        </w:rPr>
        <w:t>e</w:t>
      </w:r>
      <w:r w:rsidRPr="00B24C8E">
        <w:rPr>
          <w:rFonts w:eastAsia="Arial"/>
          <w:color w:val="7C838E"/>
          <w:w w:val="126"/>
          <w:sz w:val="24"/>
          <w:szCs w:val="24"/>
        </w:rPr>
        <w:t>r</w:t>
      </w:r>
      <w:r w:rsidRPr="00B24C8E">
        <w:rPr>
          <w:rFonts w:eastAsia="Arial"/>
          <w:color w:val="7C838E"/>
          <w:w w:val="85"/>
          <w:sz w:val="24"/>
          <w:szCs w:val="24"/>
        </w:rPr>
        <w:t>a</w:t>
      </w:r>
      <w:r w:rsidRPr="00B24C8E">
        <w:rPr>
          <w:rFonts w:eastAsia="Arial"/>
          <w:color w:val="7C838E"/>
          <w:w w:val="113"/>
          <w:sz w:val="24"/>
          <w:szCs w:val="24"/>
        </w:rPr>
        <w:t>p</w:t>
      </w:r>
      <w:r w:rsidRPr="00B24C8E">
        <w:rPr>
          <w:rFonts w:eastAsia="Arial"/>
          <w:color w:val="7C838E"/>
          <w:w w:val="94"/>
          <w:sz w:val="24"/>
          <w:szCs w:val="24"/>
        </w:rPr>
        <w:t>a</w:t>
      </w:r>
      <w:r w:rsidRPr="00B24C8E">
        <w:rPr>
          <w:rFonts w:eastAsia="Arial"/>
          <w:color w:val="7C838E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C838E"/>
          <w:w w:val="94"/>
          <w:sz w:val="24"/>
          <w:szCs w:val="24"/>
        </w:rPr>
        <w:t>k</w:t>
      </w:r>
      <w:r w:rsidRPr="00B24C8E">
        <w:rPr>
          <w:rFonts w:eastAsia="Arial"/>
          <w:color w:val="7C838E"/>
          <w:w w:val="104"/>
          <w:sz w:val="24"/>
          <w:szCs w:val="24"/>
        </w:rPr>
        <w:t>e</w:t>
      </w:r>
      <w:r w:rsidRPr="00B24C8E">
        <w:rPr>
          <w:rFonts w:eastAsia="Arial"/>
          <w:color w:val="6E747F"/>
          <w:w w:val="94"/>
          <w:sz w:val="24"/>
          <w:szCs w:val="24"/>
        </w:rPr>
        <w:t>l</w:t>
      </w:r>
      <w:r w:rsidRPr="00B24C8E">
        <w:rPr>
          <w:rFonts w:eastAsia="Arial"/>
          <w:color w:val="7C838E"/>
          <w:w w:val="94"/>
          <w:sz w:val="24"/>
          <w:szCs w:val="24"/>
        </w:rPr>
        <w:t>u</w:t>
      </w:r>
      <w:r w:rsidRPr="00B24C8E">
        <w:rPr>
          <w:rFonts w:eastAsia="Arial"/>
          <w:color w:val="7C838E"/>
          <w:w w:val="126"/>
          <w:sz w:val="24"/>
          <w:szCs w:val="24"/>
        </w:rPr>
        <w:t>r</w:t>
      </w:r>
      <w:r w:rsidRPr="00B24C8E">
        <w:rPr>
          <w:rFonts w:eastAsia="Arial"/>
          <w:color w:val="7C838E"/>
          <w:w w:val="85"/>
          <w:sz w:val="24"/>
          <w:szCs w:val="24"/>
        </w:rPr>
        <w:t>a</w:t>
      </w:r>
      <w:r w:rsidRPr="00B24C8E">
        <w:rPr>
          <w:rFonts w:eastAsia="Arial"/>
          <w:color w:val="7C838E"/>
          <w:w w:val="113"/>
          <w:sz w:val="24"/>
          <w:szCs w:val="24"/>
        </w:rPr>
        <w:t>h</w:t>
      </w:r>
      <w:r w:rsidRPr="00B24C8E">
        <w:rPr>
          <w:rFonts w:eastAsia="Arial"/>
          <w:color w:val="7C838E"/>
          <w:w w:val="85"/>
          <w:sz w:val="24"/>
          <w:szCs w:val="24"/>
        </w:rPr>
        <w:t>a</w:t>
      </w:r>
      <w:r w:rsidRPr="00B24C8E">
        <w:rPr>
          <w:rFonts w:eastAsia="Arial"/>
          <w:color w:val="7C838E"/>
          <w:w w:val="104"/>
          <w:sz w:val="24"/>
          <w:szCs w:val="24"/>
        </w:rPr>
        <w:t>n</w:t>
      </w:r>
      <w:r w:rsidRPr="00B24C8E">
        <w:rPr>
          <w:rFonts w:eastAsia="Arial"/>
          <w:color w:val="7C838E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ata</w:t>
      </w:r>
      <w:r w:rsidRPr="00B24C8E">
        <w:rPr>
          <w:rFonts w:eastAsia="Arial"/>
          <w:color w:val="6E747F"/>
          <w:sz w:val="24"/>
          <w:szCs w:val="24"/>
        </w:rPr>
        <w:t>u</w:t>
      </w:r>
      <w:r w:rsidRPr="00B24C8E">
        <w:rPr>
          <w:rFonts w:eastAsia="Arial"/>
          <w:color w:val="6E747F"/>
          <w:spacing w:val="-3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des</w:t>
      </w:r>
      <w:r w:rsidRPr="00B24C8E">
        <w:rPr>
          <w:rFonts w:eastAsia="Arial"/>
          <w:color w:val="6E747F"/>
          <w:sz w:val="24"/>
          <w:szCs w:val="24"/>
        </w:rPr>
        <w:t>a</w:t>
      </w:r>
      <w:r w:rsidRPr="00B24C8E">
        <w:rPr>
          <w:rFonts w:eastAsia="Arial"/>
          <w:color w:val="6E747F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7C838E"/>
          <w:sz w:val="24"/>
          <w:szCs w:val="24"/>
        </w:rPr>
        <w:t>di</w:t>
      </w:r>
      <w:r w:rsidRPr="00B24C8E">
        <w:rPr>
          <w:rFonts w:eastAsia="Arial"/>
          <w:color w:val="7C838E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7C838E"/>
          <w:w w:val="86"/>
          <w:sz w:val="24"/>
          <w:szCs w:val="24"/>
        </w:rPr>
        <w:t>S</w:t>
      </w:r>
      <w:r w:rsidRPr="00B24C8E">
        <w:rPr>
          <w:rFonts w:eastAsia="Arial"/>
          <w:color w:val="7C838E"/>
          <w:w w:val="94"/>
          <w:sz w:val="24"/>
          <w:szCs w:val="24"/>
        </w:rPr>
        <w:t>u</w:t>
      </w:r>
      <w:r w:rsidRPr="00B24C8E">
        <w:rPr>
          <w:rFonts w:eastAsia="Arial"/>
          <w:color w:val="7C838E"/>
          <w:w w:val="126"/>
          <w:sz w:val="24"/>
          <w:szCs w:val="24"/>
        </w:rPr>
        <w:t>r</w:t>
      </w:r>
      <w:r w:rsidRPr="00B24C8E">
        <w:rPr>
          <w:rFonts w:eastAsia="Arial"/>
          <w:color w:val="7C838E"/>
          <w:w w:val="85"/>
          <w:sz w:val="24"/>
          <w:szCs w:val="24"/>
        </w:rPr>
        <w:t>a</w:t>
      </w:r>
      <w:r w:rsidRPr="00B24C8E">
        <w:rPr>
          <w:rFonts w:eastAsia="Arial"/>
          <w:color w:val="7C838E"/>
          <w:w w:val="113"/>
          <w:sz w:val="24"/>
          <w:szCs w:val="24"/>
        </w:rPr>
        <w:t>b</w:t>
      </w:r>
      <w:r w:rsidRPr="00B24C8E">
        <w:rPr>
          <w:rFonts w:eastAsia="Arial"/>
          <w:color w:val="7C838E"/>
          <w:w w:val="94"/>
          <w:sz w:val="24"/>
          <w:szCs w:val="24"/>
        </w:rPr>
        <w:t>a</w:t>
      </w:r>
      <w:r w:rsidRPr="00B24C8E">
        <w:rPr>
          <w:rFonts w:eastAsia="Arial"/>
          <w:color w:val="7C838E"/>
          <w:w w:val="105"/>
          <w:sz w:val="24"/>
          <w:szCs w:val="24"/>
        </w:rPr>
        <w:t>y</w:t>
      </w:r>
      <w:r w:rsidRPr="00B24C8E">
        <w:rPr>
          <w:rFonts w:eastAsia="Arial"/>
          <w:color w:val="7C838E"/>
          <w:w w:val="94"/>
          <w:sz w:val="24"/>
          <w:szCs w:val="24"/>
        </w:rPr>
        <w:t>a</w:t>
      </w:r>
    </w:p>
    <w:p w:rsidR="00164BA1" w:rsidRPr="00B24C8E" w:rsidRDefault="008F72E2" w:rsidP="00B24C8E">
      <w:pPr>
        <w:spacing w:before="13"/>
        <w:ind w:left="268" w:right="2174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23"/>
          <w:pgSz w:w="12200" w:h="18720"/>
          <w:pgMar w:top="780" w:right="1380" w:bottom="280" w:left="860" w:header="514" w:footer="0" w:gutter="0"/>
          <w:cols w:space="720"/>
        </w:sectPr>
      </w:pPr>
      <w:hyperlink r:id="rId24">
        <w:r w:rsidRPr="00B24C8E">
          <w:rPr>
            <w:rFonts w:eastAsia="Arial"/>
            <w:color w:val="A6ABB6"/>
            <w:sz w:val="24"/>
            <w:szCs w:val="24"/>
          </w:rPr>
          <w:t>O</w:t>
        </w:r>
        <w:r w:rsidRPr="00B24C8E">
          <w:rPr>
            <w:rFonts w:eastAsia="Arial"/>
            <w:color w:val="A6ABB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pe</w:t>
        </w:r>
        <w:r w:rsidRPr="00B24C8E">
          <w:rPr>
            <w:rFonts w:eastAsia="Arial"/>
            <w:color w:val="6E747F"/>
            <w:sz w:val="24"/>
            <w:szCs w:val="24"/>
          </w:rPr>
          <w:t>n</w:t>
        </w:r>
        <w:r w:rsidRPr="00B24C8E">
          <w:rPr>
            <w:rFonts w:eastAsia="Arial"/>
            <w:color w:val="7C838E"/>
            <w:sz w:val="24"/>
            <w:szCs w:val="24"/>
          </w:rPr>
          <w:t>jelasa</w:t>
        </w:r>
        <w:r w:rsidRPr="00B24C8E">
          <w:rPr>
            <w:rFonts w:eastAsia="Arial"/>
            <w:color w:val="6E747F"/>
            <w:sz w:val="24"/>
            <w:szCs w:val="24"/>
          </w:rPr>
          <w:t>n</w:t>
        </w:r>
        <w:r w:rsidRPr="00B24C8E">
          <w:rPr>
            <w:rFonts w:eastAsia="Arial"/>
            <w:color w:val="6E747F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h</w:t>
        </w:r>
        <w:r w:rsidRPr="00B24C8E">
          <w:rPr>
            <w:rFonts w:eastAsia="Arial"/>
            <w:color w:val="6E747F"/>
            <w:sz w:val="24"/>
            <w:szCs w:val="24"/>
          </w:rPr>
          <w:t>u</w:t>
        </w:r>
        <w:r w:rsidRPr="00B24C8E">
          <w:rPr>
            <w:rFonts w:eastAsia="Arial"/>
            <w:color w:val="7C838E"/>
            <w:sz w:val="24"/>
            <w:szCs w:val="24"/>
          </w:rPr>
          <w:t>bu</w:t>
        </w:r>
        <w:r w:rsidRPr="00B24C8E">
          <w:rPr>
            <w:rFonts w:eastAsia="Arial"/>
            <w:color w:val="6E747F"/>
            <w:sz w:val="24"/>
            <w:szCs w:val="24"/>
          </w:rPr>
          <w:t>ng</w:t>
        </w:r>
        <w:r w:rsidRPr="00B24C8E">
          <w:rPr>
            <w:rFonts w:eastAsia="Arial"/>
            <w:color w:val="7C838E"/>
            <w:sz w:val="24"/>
            <w:szCs w:val="24"/>
          </w:rPr>
          <w:t>an</w:t>
        </w:r>
        <w:r w:rsidRPr="00B24C8E">
          <w:rPr>
            <w:rFonts w:eastAsia="Arial"/>
            <w:color w:val="7C838E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6E747F"/>
            <w:sz w:val="24"/>
            <w:szCs w:val="24"/>
          </w:rPr>
          <w:t>h</w:t>
        </w:r>
        <w:r w:rsidRPr="00B24C8E">
          <w:rPr>
            <w:rFonts w:eastAsia="Arial"/>
            <w:color w:val="7C838E"/>
            <w:sz w:val="24"/>
            <w:szCs w:val="24"/>
          </w:rPr>
          <w:t>ukum</w:t>
        </w:r>
        <w:r w:rsidRPr="00B24C8E">
          <w:rPr>
            <w:rFonts w:eastAsia="Arial"/>
            <w:color w:val="7C838E"/>
            <w:spacing w:val="-4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agama</w:t>
        </w:r>
        <w:r w:rsidRPr="00B24C8E">
          <w:rPr>
            <w:rFonts w:eastAsia="Arial"/>
            <w:color w:val="7C838E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den</w:t>
        </w:r>
        <w:r w:rsidRPr="00B24C8E">
          <w:rPr>
            <w:rFonts w:eastAsia="Arial"/>
            <w:color w:val="6E747F"/>
            <w:sz w:val="24"/>
            <w:szCs w:val="24"/>
          </w:rPr>
          <w:t>g</w:t>
        </w:r>
        <w:r w:rsidRPr="00B24C8E">
          <w:rPr>
            <w:rFonts w:eastAsia="Arial"/>
            <w:color w:val="7C838E"/>
            <w:sz w:val="24"/>
            <w:szCs w:val="24"/>
          </w:rPr>
          <w:t>an</w:t>
        </w:r>
        <w:r w:rsidRPr="00B24C8E">
          <w:rPr>
            <w:rFonts w:eastAsia="Arial"/>
            <w:color w:val="7C838E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sz w:val="24"/>
            <w:szCs w:val="24"/>
          </w:rPr>
          <w:t>pengertian</w:t>
        </w:r>
        <w:r w:rsidRPr="00B24C8E">
          <w:rPr>
            <w:rFonts w:eastAsia="Arial"/>
            <w:color w:val="7C838E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ma</w:t>
        </w:r>
        <w:r w:rsidRPr="00B24C8E">
          <w:rPr>
            <w:rFonts w:eastAsia="Arial"/>
            <w:color w:val="7C838E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7C838E"/>
            <w:w w:val="115"/>
            <w:sz w:val="24"/>
            <w:szCs w:val="24"/>
          </w:rPr>
          <w:t>y</w:t>
        </w:r>
        <w:r w:rsidRPr="00B24C8E">
          <w:rPr>
            <w:rFonts w:eastAsia="Arial"/>
            <w:color w:val="7C838E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C838E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C838E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5E6370"/>
            <w:sz w:val="24"/>
            <w:szCs w:val="24"/>
          </w:rPr>
          <w:t>t</w:t>
        </w:r>
        <w:r w:rsidRPr="00B24C8E">
          <w:rPr>
            <w:rFonts w:eastAsia="Arial"/>
            <w:color w:val="7C838E"/>
            <w:sz w:val="24"/>
            <w:szCs w:val="24"/>
          </w:rPr>
          <w:t>erhada</w:t>
        </w:r>
        <w:r w:rsidRPr="00B24C8E">
          <w:rPr>
            <w:rFonts w:eastAsia="Arial"/>
            <w:color w:val="6E747F"/>
            <w:sz w:val="24"/>
            <w:szCs w:val="24"/>
          </w:rPr>
          <w:t>p</w:t>
        </w:r>
        <w:r w:rsidRPr="00B24C8E">
          <w:rPr>
            <w:rFonts w:eastAsia="Arial"/>
            <w:color w:val="6E747F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b</w:t>
        </w:r>
        <w:r w:rsidRPr="00B24C8E">
          <w:rPr>
            <w:rFonts w:eastAsia="Arial"/>
            <w:color w:val="6E747F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C838E"/>
            <w:w w:val="109"/>
            <w:sz w:val="24"/>
            <w:szCs w:val="24"/>
          </w:rPr>
          <w:t>w</w:t>
        </w:r>
        <w:r w:rsidRPr="00B24C8E">
          <w:rPr>
            <w:rFonts w:eastAsia="Arial"/>
            <w:color w:val="6E747F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h</w:t>
        </w:r>
        <w:r w:rsidRPr="00B24C8E">
          <w:rPr>
            <w:rFonts w:eastAsia="Arial"/>
            <w:color w:val="7C838E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38E"/>
            <w:w w:val="104"/>
            <w:sz w:val="24"/>
            <w:szCs w:val="24"/>
          </w:rPr>
          <w:t>n</w:t>
        </w:r>
      </w:hyperlink>
    </w:p>
    <w:p w:rsidR="00164BA1" w:rsidRPr="00B24C8E" w:rsidRDefault="008F72E2" w:rsidP="00B24C8E">
      <w:pPr>
        <w:spacing w:line="280" w:lineRule="exact"/>
        <w:ind w:left="129" w:right="8560"/>
        <w:jc w:val="both"/>
        <w:rPr>
          <w:rFonts w:eastAsia="Arial"/>
          <w:sz w:val="24"/>
          <w:szCs w:val="24"/>
        </w:rPr>
      </w:pPr>
      <w:r w:rsidRPr="00B24C8E">
        <w:rPr>
          <w:rFonts w:ascii="Tahoma" w:eastAsia="Malgun Gothic" w:hAnsi="Tahoma" w:cs="Tahoma"/>
          <w:color w:val="536291"/>
          <w:position w:val="-2"/>
          <w:sz w:val="24"/>
          <w:szCs w:val="24"/>
        </w:rPr>
        <w:lastRenderedPageBreak/>
        <w:t>�</w:t>
      </w:r>
      <w:r w:rsidRPr="00B24C8E">
        <w:rPr>
          <w:rFonts w:eastAsia="Malgun Gothic"/>
          <w:color w:val="536291"/>
          <w:spacing w:val="56"/>
          <w:position w:val="-2"/>
          <w:sz w:val="24"/>
          <w:szCs w:val="24"/>
        </w:rPr>
        <w:t xml:space="preserve"> </w:t>
      </w:r>
      <w:r w:rsidRPr="00B24C8E">
        <w:rPr>
          <w:rFonts w:eastAsia="Arial"/>
          <w:color w:val="415085"/>
          <w:w w:val="90"/>
          <w:position w:val="-2"/>
          <w:sz w:val="24"/>
          <w:szCs w:val="24"/>
        </w:rPr>
        <w:t>H</w:t>
      </w:r>
      <w:r w:rsidRPr="00B24C8E">
        <w:rPr>
          <w:rFonts w:eastAsia="Arial"/>
          <w:color w:val="536291"/>
          <w:w w:val="122"/>
          <w:position w:val="-2"/>
          <w:sz w:val="24"/>
          <w:szCs w:val="24"/>
        </w:rPr>
        <w:t>i</w:t>
      </w:r>
      <w:r w:rsidRPr="00B24C8E">
        <w:rPr>
          <w:rFonts w:eastAsia="Arial"/>
          <w:color w:val="415085"/>
          <w:w w:val="117"/>
          <w:position w:val="-2"/>
          <w:sz w:val="24"/>
          <w:szCs w:val="24"/>
        </w:rPr>
        <w:t>e</w:t>
      </w:r>
      <w:r w:rsidRPr="00B24C8E">
        <w:rPr>
          <w:rFonts w:eastAsia="Arial"/>
          <w:color w:val="415085"/>
          <w:w w:val="130"/>
          <w:position w:val="-2"/>
          <w:sz w:val="24"/>
          <w:szCs w:val="24"/>
        </w:rPr>
        <w:t>r</w:t>
      </w:r>
      <w:r w:rsidRPr="00B24C8E">
        <w:rPr>
          <w:rFonts w:eastAsia="Arial"/>
          <w:color w:val="415085"/>
          <w:w w:val="88"/>
          <w:position w:val="-2"/>
          <w:sz w:val="24"/>
          <w:szCs w:val="24"/>
        </w:rPr>
        <w:t>a</w:t>
      </w:r>
      <w:r w:rsidRPr="00B24C8E">
        <w:rPr>
          <w:rFonts w:eastAsia="Arial"/>
          <w:color w:val="415085"/>
          <w:w w:val="147"/>
          <w:position w:val="-2"/>
          <w:sz w:val="24"/>
          <w:szCs w:val="24"/>
        </w:rPr>
        <w:t>r</w:t>
      </w:r>
      <w:r w:rsidRPr="00B24C8E">
        <w:rPr>
          <w:rFonts w:eastAsia="Arial"/>
          <w:color w:val="415085"/>
          <w:w w:val="108"/>
          <w:position w:val="-2"/>
          <w:sz w:val="24"/>
          <w:szCs w:val="24"/>
        </w:rPr>
        <w:t>k</w:t>
      </w:r>
      <w:r w:rsidRPr="00B24C8E">
        <w:rPr>
          <w:rFonts w:eastAsia="Arial"/>
          <w:color w:val="415085"/>
          <w:w w:val="122"/>
          <w:position w:val="-2"/>
          <w:sz w:val="24"/>
          <w:szCs w:val="24"/>
        </w:rPr>
        <w:t>i</w:t>
      </w:r>
      <w:r w:rsidRPr="00B24C8E">
        <w:rPr>
          <w:rFonts w:eastAsia="Arial"/>
          <w:color w:val="415085"/>
          <w:spacing w:val="6"/>
          <w:position w:val="-2"/>
          <w:sz w:val="24"/>
          <w:szCs w:val="24"/>
        </w:rPr>
        <w:t xml:space="preserve"> </w:t>
      </w:r>
      <w:r w:rsidRPr="00B24C8E">
        <w:rPr>
          <w:rFonts w:eastAsia="Arial"/>
          <w:color w:val="415085"/>
          <w:w w:val="73"/>
          <w:position w:val="-2"/>
          <w:sz w:val="24"/>
          <w:szCs w:val="24"/>
        </w:rPr>
        <w:t>l</w:t>
      </w:r>
      <w:r w:rsidRPr="00B24C8E">
        <w:rPr>
          <w:rFonts w:eastAsia="Arial"/>
          <w:color w:val="415085"/>
          <w:w w:val="117"/>
          <w:position w:val="-2"/>
          <w:sz w:val="24"/>
          <w:szCs w:val="24"/>
        </w:rPr>
        <w:t>nd</w:t>
      </w:r>
      <w:r w:rsidRPr="00B24C8E">
        <w:rPr>
          <w:rFonts w:eastAsia="Arial"/>
          <w:color w:val="536291"/>
          <w:w w:val="122"/>
          <w:position w:val="-2"/>
          <w:sz w:val="24"/>
          <w:szCs w:val="24"/>
        </w:rPr>
        <w:t>i</w:t>
      </w:r>
      <w:r w:rsidRPr="00B24C8E">
        <w:rPr>
          <w:rFonts w:eastAsia="Arial"/>
          <w:color w:val="415085"/>
          <w:w w:val="119"/>
          <w:position w:val="-2"/>
          <w:sz w:val="24"/>
          <w:szCs w:val="24"/>
        </w:rPr>
        <w:t>k</w:t>
      </w:r>
      <w:r w:rsidRPr="00B24C8E">
        <w:rPr>
          <w:rFonts w:eastAsia="Arial"/>
          <w:color w:val="415085"/>
          <w:w w:val="97"/>
          <w:position w:val="-2"/>
          <w:sz w:val="24"/>
          <w:szCs w:val="24"/>
        </w:rPr>
        <w:t>a</w:t>
      </w:r>
      <w:r w:rsidRPr="00B24C8E">
        <w:rPr>
          <w:rFonts w:eastAsia="Arial"/>
          <w:color w:val="415085"/>
          <w:w w:val="157"/>
          <w:position w:val="-2"/>
          <w:sz w:val="24"/>
          <w:szCs w:val="24"/>
        </w:rPr>
        <w:t>t</w:t>
      </w:r>
      <w:r w:rsidRPr="00B24C8E">
        <w:rPr>
          <w:rFonts w:eastAsia="Arial"/>
          <w:color w:val="536291"/>
          <w:w w:val="97"/>
          <w:position w:val="-2"/>
          <w:sz w:val="24"/>
          <w:szCs w:val="24"/>
        </w:rPr>
        <w:t>o</w:t>
      </w:r>
      <w:r w:rsidRPr="00B24C8E">
        <w:rPr>
          <w:rFonts w:eastAsia="Arial"/>
          <w:color w:val="415085"/>
          <w:w w:val="130"/>
          <w:position w:val="-2"/>
          <w:sz w:val="24"/>
          <w:szCs w:val="24"/>
        </w:rPr>
        <w:t>r</w:t>
      </w:r>
    </w:p>
    <w:p w:rsidR="00164BA1" w:rsidRPr="00B24C8E" w:rsidRDefault="00164BA1" w:rsidP="00B24C8E">
      <w:pPr>
        <w:spacing w:before="9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29" w:right="704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56870"/>
          <w:w w:val="89"/>
          <w:sz w:val="24"/>
          <w:szCs w:val="24"/>
        </w:rPr>
        <w:t>K</w:t>
      </w:r>
      <w:r w:rsidRPr="00B24C8E">
        <w:rPr>
          <w:rFonts w:eastAsia="Arial"/>
          <w:color w:val="656870"/>
          <w:w w:val="107"/>
          <w:sz w:val="24"/>
          <w:szCs w:val="24"/>
        </w:rPr>
        <w:t>o</w:t>
      </w:r>
      <w:r w:rsidRPr="00B24C8E">
        <w:rPr>
          <w:rFonts w:eastAsia="Arial"/>
          <w:color w:val="656870"/>
          <w:w w:val="104"/>
          <w:sz w:val="24"/>
          <w:szCs w:val="24"/>
        </w:rPr>
        <w:t>m</w:t>
      </w:r>
      <w:r w:rsidRPr="00B24C8E">
        <w:rPr>
          <w:rFonts w:eastAsia="Arial"/>
          <w:color w:val="656870"/>
          <w:w w:val="117"/>
          <w:sz w:val="24"/>
          <w:szCs w:val="24"/>
        </w:rPr>
        <w:t>p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656870"/>
          <w:w w:val="97"/>
          <w:sz w:val="24"/>
          <w:szCs w:val="24"/>
        </w:rPr>
        <w:t>e</w:t>
      </w:r>
      <w:r w:rsidRPr="00B24C8E">
        <w:rPr>
          <w:rFonts w:eastAsia="Arial"/>
          <w:color w:val="656870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w w:val="119"/>
          <w:sz w:val="24"/>
          <w:szCs w:val="24"/>
        </w:rPr>
        <w:t>s</w:t>
      </w:r>
      <w:r w:rsidRPr="00B24C8E">
        <w:rPr>
          <w:rFonts w:eastAsia="Arial"/>
          <w:color w:val="656870"/>
          <w:w w:val="98"/>
          <w:sz w:val="24"/>
          <w:szCs w:val="24"/>
        </w:rPr>
        <w:t>i</w:t>
      </w:r>
      <w:r w:rsidRPr="00B24C8E">
        <w:rPr>
          <w:rFonts w:eastAsia="Arial"/>
          <w:color w:val="787B83"/>
          <w:w w:val="117"/>
          <w:sz w:val="24"/>
          <w:szCs w:val="24"/>
        </w:rPr>
        <w:t>:</w:t>
      </w:r>
      <w:r w:rsidRPr="00B24C8E">
        <w:rPr>
          <w:rFonts w:eastAsia="Arial"/>
          <w:color w:val="787B83"/>
          <w:sz w:val="24"/>
          <w:szCs w:val="24"/>
        </w:rPr>
        <w:t xml:space="preserve">      </w:t>
      </w:r>
      <w:r w:rsidRPr="00B24C8E">
        <w:rPr>
          <w:rFonts w:eastAsia="Arial"/>
          <w:color w:val="787B83"/>
          <w:spacing w:val="-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81"/>
          <w:sz w:val="24"/>
          <w:szCs w:val="24"/>
        </w:rPr>
        <w:t>E</w:t>
      </w:r>
      <w:r w:rsidRPr="00B24C8E">
        <w:rPr>
          <w:rFonts w:eastAsia="Arial"/>
          <w:color w:val="656870"/>
          <w:w w:val="108"/>
          <w:sz w:val="24"/>
          <w:szCs w:val="24"/>
        </w:rPr>
        <w:t>v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22"/>
          <w:sz w:val="24"/>
          <w:szCs w:val="24"/>
        </w:rPr>
        <w:t>l</w:t>
      </w:r>
      <w:r w:rsidRPr="00B24C8E">
        <w:rPr>
          <w:rFonts w:eastAsia="Arial"/>
          <w:color w:val="656870"/>
          <w:w w:val="107"/>
          <w:sz w:val="24"/>
          <w:szCs w:val="24"/>
        </w:rPr>
        <w:t>u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08"/>
          <w:sz w:val="24"/>
          <w:szCs w:val="24"/>
        </w:rPr>
        <w:t>s</w:t>
      </w:r>
      <w:r w:rsidRPr="00B24C8E">
        <w:rPr>
          <w:rFonts w:eastAsia="Arial"/>
          <w:color w:val="787B83"/>
          <w:w w:val="98"/>
          <w:sz w:val="24"/>
          <w:szCs w:val="24"/>
        </w:rPr>
        <w:t>i</w:t>
      </w:r>
      <w:r w:rsidRPr="00B24C8E">
        <w:rPr>
          <w:rFonts w:eastAsia="Arial"/>
          <w:color w:val="787B8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da</w:t>
      </w:r>
      <w:r w:rsidRPr="00B24C8E">
        <w:rPr>
          <w:rFonts w:eastAsia="Arial"/>
          <w:color w:val="656870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106"/>
          <w:sz w:val="24"/>
          <w:szCs w:val="24"/>
        </w:rPr>
        <w:t>A</w:t>
      </w:r>
      <w:r w:rsidRPr="00B24C8E">
        <w:rPr>
          <w:rFonts w:eastAsia="Arial"/>
          <w:color w:val="656870"/>
          <w:w w:val="107"/>
          <w:sz w:val="24"/>
          <w:szCs w:val="24"/>
        </w:rPr>
        <w:t>p</w:t>
      </w:r>
      <w:r w:rsidRPr="00B24C8E">
        <w:rPr>
          <w:rFonts w:eastAsia="Arial"/>
          <w:color w:val="50545F"/>
          <w:w w:val="114"/>
          <w:sz w:val="24"/>
          <w:szCs w:val="24"/>
        </w:rPr>
        <w:t>r</w:t>
      </w:r>
      <w:r w:rsidRPr="00B24C8E">
        <w:rPr>
          <w:rFonts w:eastAsia="Arial"/>
          <w:color w:val="656870"/>
          <w:w w:val="97"/>
          <w:sz w:val="24"/>
          <w:szCs w:val="24"/>
        </w:rPr>
        <w:t>e</w:t>
      </w:r>
      <w:r w:rsidRPr="00B24C8E">
        <w:rPr>
          <w:rFonts w:eastAsia="Arial"/>
          <w:color w:val="656870"/>
          <w:w w:val="108"/>
          <w:sz w:val="24"/>
          <w:szCs w:val="24"/>
        </w:rPr>
        <w:t>s</w:t>
      </w:r>
      <w:r w:rsidRPr="00B24C8E">
        <w:rPr>
          <w:rFonts w:eastAsia="Arial"/>
          <w:color w:val="656870"/>
          <w:w w:val="98"/>
          <w:sz w:val="24"/>
          <w:szCs w:val="24"/>
        </w:rPr>
        <w:t>i</w:t>
      </w:r>
      <w:r w:rsidRPr="00B24C8E">
        <w:rPr>
          <w:rFonts w:eastAsia="Arial"/>
          <w:color w:val="656870"/>
          <w:w w:val="107"/>
          <w:sz w:val="24"/>
          <w:szCs w:val="24"/>
        </w:rPr>
        <w:t>a</w:t>
      </w:r>
      <w:r w:rsidRPr="00B24C8E">
        <w:rPr>
          <w:rFonts w:eastAsia="Arial"/>
          <w:color w:val="656870"/>
          <w:w w:val="108"/>
          <w:sz w:val="24"/>
          <w:szCs w:val="24"/>
        </w:rPr>
        <w:t>s</w:t>
      </w:r>
      <w:r w:rsidRPr="00B24C8E">
        <w:rPr>
          <w:rFonts w:eastAsia="Arial"/>
          <w:color w:val="787B83"/>
          <w:w w:val="98"/>
          <w:sz w:val="24"/>
          <w:szCs w:val="24"/>
        </w:rPr>
        <w:t>i</w:t>
      </w:r>
    </w:p>
    <w:p w:rsidR="00164BA1" w:rsidRPr="00B24C8E" w:rsidRDefault="00164BA1" w:rsidP="00B24C8E">
      <w:pPr>
        <w:spacing w:before="6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20" w:right="324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56870"/>
          <w:w w:val="89"/>
          <w:sz w:val="24"/>
          <w:szCs w:val="24"/>
        </w:rPr>
        <w:t>S</w:t>
      </w:r>
      <w:r w:rsidRPr="00B24C8E">
        <w:rPr>
          <w:rFonts w:eastAsia="Arial"/>
          <w:color w:val="656870"/>
          <w:w w:val="107"/>
          <w:sz w:val="24"/>
          <w:szCs w:val="24"/>
        </w:rPr>
        <w:t>u</w:t>
      </w:r>
      <w:r w:rsidRPr="00B24C8E">
        <w:rPr>
          <w:rFonts w:eastAsia="Arial"/>
          <w:color w:val="656870"/>
          <w:w w:val="117"/>
          <w:sz w:val="24"/>
          <w:szCs w:val="24"/>
        </w:rPr>
        <w:t>b</w:t>
      </w:r>
      <w:r w:rsidRPr="00B24C8E">
        <w:rPr>
          <w:rFonts w:eastAsia="Arial"/>
          <w:color w:val="656870"/>
          <w:w w:val="119"/>
          <w:sz w:val="24"/>
          <w:szCs w:val="24"/>
        </w:rPr>
        <w:t>k</w:t>
      </w:r>
      <w:r w:rsidRPr="00B24C8E">
        <w:rPr>
          <w:rFonts w:eastAsia="Arial"/>
          <w:color w:val="656870"/>
          <w:w w:val="97"/>
          <w:sz w:val="24"/>
          <w:szCs w:val="24"/>
        </w:rPr>
        <w:t>o</w:t>
      </w:r>
      <w:r w:rsidRPr="00B24C8E">
        <w:rPr>
          <w:rFonts w:eastAsia="Arial"/>
          <w:color w:val="656870"/>
          <w:w w:val="111"/>
          <w:sz w:val="24"/>
          <w:szCs w:val="24"/>
        </w:rPr>
        <w:t>m</w:t>
      </w:r>
      <w:r w:rsidRPr="00B24C8E">
        <w:rPr>
          <w:rFonts w:eastAsia="Arial"/>
          <w:color w:val="656870"/>
          <w:w w:val="117"/>
          <w:sz w:val="24"/>
          <w:szCs w:val="24"/>
        </w:rPr>
        <w:t>p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656870"/>
          <w:w w:val="117"/>
          <w:sz w:val="24"/>
          <w:szCs w:val="24"/>
        </w:rPr>
        <w:t>t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50545F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w w:val="108"/>
          <w:sz w:val="24"/>
          <w:szCs w:val="24"/>
        </w:rPr>
        <w:t>s</w:t>
      </w:r>
      <w:r w:rsidRPr="00B24C8E">
        <w:rPr>
          <w:rFonts w:eastAsia="Arial"/>
          <w:color w:val="656870"/>
          <w:w w:val="122"/>
          <w:sz w:val="24"/>
          <w:szCs w:val="24"/>
        </w:rPr>
        <w:t>i</w:t>
      </w:r>
      <w:r w:rsidRPr="00B24C8E">
        <w:rPr>
          <w:rFonts w:eastAsia="Arial"/>
          <w:color w:val="787B83"/>
          <w:w w:val="98"/>
          <w:sz w:val="24"/>
          <w:szCs w:val="24"/>
        </w:rPr>
        <w:t>:</w:t>
      </w:r>
      <w:r w:rsidRPr="00B24C8E">
        <w:rPr>
          <w:rFonts w:eastAsia="Arial"/>
          <w:color w:val="787B83"/>
          <w:spacing w:val="-4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M</w:t>
      </w:r>
      <w:r w:rsidRPr="00B24C8E">
        <w:rPr>
          <w:rFonts w:eastAsia="Arial"/>
          <w:color w:val="656870"/>
          <w:sz w:val="24"/>
          <w:szCs w:val="24"/>
        </w:rPr>
        <w:t>e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50545F"/>
          <w:sz w:val="24"/>
          <w:szCs w:val="24"/>
        </w:rPr>
        <w:t>i</w:t>
      </w:r>
      <w:r w:rsidRPr="00B24C8E">
        <w:rPr>
          <w:rFonts w:eastAsia="Arial"/>
          <w:color w:val="656870"/>
          <w:sz w:val="24"/>
          <w:szCs w:val="24"/>
        </w:rPr>
        <w:t>la</w:t>
      </w:r>
      <w:r w:rsidRPr="00B24C8E">
        <w:rPr>
          <w:rFonts w:eastAsia="Arial"/>
          <w:color w:val="40444D"/>
          <w:sz w:val="24"/>
          <w:szCs w:val="24"/>
        </w:rPr>
        <w:t>i</w:t>
      </w:r>
      <w:r w:rsidRPr="00B24C8E">
        <w:rPr>
          <w:rFonts w:eastAsia="Arial"/>
          <w:color w:val="40444D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108"/>
          <w:sz w:val="24"/>
          <w:szCs w:val="24"/>
        </w:rPr>
        <w:t>k</w:t>
      </w:r>
      <w:r w:rsidRPr="00B24C8E">
        <w:rPr>
          <w:rFonts w:eastAsia="Arial"/>
          <w:color w:val="656870"/>
          <w:w w:val="97"/>
          <w:sz w:val="24"/>
          <w:szCs w:val="24"/>
        </w:rPr>
        <w:t>e</w:t>
      </w:r>
      <w:r w:rsidRPr="00B24C8E">
        <w:rPr>
          <w:rFonts w:eastAsia="Arial"/>
          <w:color w:val="656870"/>
          <w:w w:val="117"/>
          <w:sz w:val="24"/>
          <w:szCs w:val="24"/>
        </w:rPr>
        <w:t>t</w:t>
      </w:r>
      <w:r w:rsidRPr="00B24C8E">
        <w:rPr>
          <w:rFonts w:eastAsia="Arial"/>
          <w:color w:val="656870"/>
          <w:w w:val="97"/>
          <w:sz w:val="24"/>
          <w:szCs w:val="24"/>
        </w:rPr>
        <w:t>e</w:t>
      </w:r>
      <w:r w:rsidRPr="00B24C8E">
        <w:rPr>
          <w:rFonts w:eastAsia="Arial"/>
          <w:color w:val="656870"/>
          <w:w w:val="117"/>
          <w:sz w:val="24"/>
          <w:szCs w:val="24"/>
        </w:rPr>
        <w:t>p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50545F"/>
          <w:w w:val="88"/>
          <w:sz w:val="24"/>
          <w:szCs w:val="24"/>
        </w:rPr>
        <w:t>a</w:t>
      </w:r>
      <w:r w:rsidRPr="00B24C8E">
        <w:rPr>
          <w:rFonts w:eastAsia="Arial"/>
          <w:color w:val="656870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0545F"/>
          <w:sz w:val="24"/>
          <w:szCs w:val="24"/>
        </w:rPr>
        <w:t>d</w:t>
      </w:r>
      <w:r w:rsidRPr="00B24C8E">
        <w:rPr>
          <w:rFonts w:eastAsia="Arial"/>
          <w:color w:val="656870"/>
          <w:sz w:val="24"/>
          <w:szCs w:val="24"/>
        </w:rPr>
        <w:t>an</w:t>
      </w:r>
      <w:r w:rsidRPr="00B24C8E">
        <w:rPr>
          <w:rFonts w:eastAsia="Arial"/>
          <w:color w:val="656870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kesesua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656870"/>
          <w:sz w:val="24"/>
          <w:szCs w:val="24"/>
        </w:rPr>
        <w:t>a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787B83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pe</w:t>
      </w:r>
      <w:r w:rsidRPr="00B24C8E">
        <w:rPr>
          <w:rFonts w:eastAsia="Arial"/>
          <w:color w:val="50545F"/>
          <w:sz w:val="24"/>
          <w:szCs w:val="24"/>
        </w:rPr>
        <w:t>n</w:t>
      </w:r>
      <w:r w:rsidRPr="00B24C8E">
        <w:rPr>
          <w:rFonts w:eastAsia="Arial"/>
          <w:color w:val="656870"/>
          <w:sz w:val="24"/>
          <w:szCs w:val="24"/>
        </w:rPr>
        <w:t xml:space="preserve">ggunaan </w:t>
      </w:r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bahasa</w:t>
      </w:r>
      <w:r w:rsidRPr="00B24C8E">
        <w:rPr>
          <w:rFonts w:eastAsia="Arial"/>
          <w:color w:val="656870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da</w:t>
      </w:r>
      <w:r w:rsidRPr="00B24C8E">
        <w:rPr>
          <w:rFonts w:eastAsia="Arial"/>
          <w:color w:val="282B30"/>
          <w:w w:val="98"/>
          <w:sz w:val="24"/>
          <w:szCs w:val="24"/>
        </w:rPr>
        <w:t>l</w:t>
      </w:r>
      <w:r w:rsidRPr="00B24C8E">
        <w:rPr>
          <w:rFonts w:eastAsia="Arial"/>
          <w:color w:val="50545F"/>
          <w:w w:val="107"/>
          <w:sz w:val="24"/>
          <w:szCs w:val="24"/>
        </w:rPr>
        <w:t>a</w:t>
      </w:r>
      <w:r w:rsidRPr="00B24C8E">
        <w:rPr>
          <w:rFonts w:eastAsia="Arial"/>
          <w:color w:val="656870"/>
          <w:w w:val="104"/>
          <w:sz w:val="24"/>
          <w:szCs w:val="24"/>
        </w:rPr>
        <w:t>m</w:t>
      </w:r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117"/>
          <w:sz w:val="24"/>
          <w:szCs w:val="24"/>
        </w:rPr>
        <w:t>t</w:t>
      </w:r>
      <w:r w:rsidRPr="00B24C8E">
        <w:rPr>
          <w:rFonts w:eastAsia="Arial"/>
          <w:color w:val="656870"/>
          <w:w w:val="97"/>
          <w:sz w:val="24"/>
          <w:szCs w:val="24"/>
        </w:rPr>
        <w:t>e</w:t>
      </w:r>
      <w:r w:rsidRPr="00B24C8E">
        <w:rPr>
          <w:rFonts w:eastAsia="Arial"/>
          <w:color w:val="656870"/>
          <w:w w:val="119"/>
          <w:sz w:val="24"/>
          <w:szCs w:val="24"/>
        </w:rPr>
        <w:t>k</w:t>
      </w:r>
      <w:r w:rsidRPr="00B24C8E">
        <w:rPr>
          <w:rFonts w:eastAsia="Arial"/>
          <w:color w:val="656870"/>
          <w:w w:val="97"/>
          <w:sz w:val="24"/>
          <w:szCs w:val="24"/>
        </w:rPr>
        <w:t>s</w:t>
      </w:r>
      <w:r w:rsidRPr="00B24C8E">
        <w:rPr>
          <w:rFonts w:eastAsia="Arial"/>
          <w:color w:val="787B83"/>
          <w:w w:val="98"/>
          <w:sz w:val="24"/>
          <w:szCs w:val="24"/>
        </w:rPr>
        <w:t>.</w:t>
      </w:r>
    </w:p>
    <w:p w:rsidR="00164BA1" w:rsidRPr="00B24C8E" w:rsidRDefault="00164BA1" w:rsidP="00B24C8E">
      <w:pPr>
        <w:spacing w:before="6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29" w:right="175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0545F"/>
          <w:w w:val="73"/>
          <w:sz w:val="24"/>
          <w:szCs w:val="24"/>
        </w:rPr>
        <w:t>l</w:t>
      </w:r>
      <w:r w:rsidRPr="00B24C8E">
        <w:rPr>
          <w:rFonts w:eastAsia="Arial"/>
          <w:color w:val="656870"/>
          <w:w w:val="107"/>
          <w:sz w:val="24"/>
          <w:szCs w:val="24"/>
        </w:rPr>
        <w:t>n</w:t>
      </w:r>
      <w:r w:rsidRPr="00B24C8E">
        <w:rPr>
          <w:rFonts w:eastAsia="Arial"/>
          <w:color w:val="50545F"/>
          <w:w w:val="117"/>
          <w:sz w:val="24"/>
          <w:szCs w:val="24"/>
        </w:rPr>
        <w:t>d</w:t>
      </w:r>
      <w:r w:rsidRPr="00B24C8E">
        <w:rPr>
          <w:rFonts w:eastAsia="Arial"/>
          <w:color w:val="656870"/>
          <w:w w:val="122"/>
          <w:sz w:val="24"/>
          <w:szCs w:val="24"/>
        </w:rPr>
        <w:t>i</w:t>
      </w:r>
      <w:r w:rsidRPr="00B24C8E">
        <w:rPr>
          <w:rFonts w:eastAsia="Arial"/>
          <w:color w:val="656870"/>
          <w:w w:val="108"/>
          <w:sz w:val="24"/>
          <w:szCs w:val="24"/>
        </w:rPr>
        <w:t>k</w:t>
      </w:r>
      <w:r w:rsidRPr="00B24C8E">
        <w:rPr>
          <w:rFonts w:eastAsia="Arial"/>
          <w:color w:val="656870"/>
          <w:w w:val="107"/>
          <w:sz w:val="24"/>
          <w:szCs w:val="24"/>
        </w:rPr>
        <w:t>a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656870"/>
          <w:w w:val="107"/>
          <w:sz w:val="24"/>
          <w:szCs w:val="24"/>
        </w:rPr>
        <w:t>o</w:t>
      </w:r>
      <w:r w:rsidRPr="00B24C8E">
        <w:rPr>
          <w:rFonts w:eastAsia="Arial"/>
          <w:color w:val="656870"/>
          <w:w w:val="130"/>
          <w:sz w:val="24"/>
          <w:szCs w:val="24"/>
        </w:rPr>
        <w:t>r</w:t>
      </w:r>
      <w:r w:rsidRPr="00B24C8E">
        <w:rPr>
          <w:rFonts w:eastAsia="Arial"/>
          <w:color w:val="787B83"/>
          <w:w w:val="78"/>
          <w:sz w:val="24"/>
          <w:szCs w:val="24"/>
        </w:rPr>
        <w:t>:</w:t>
      </w:r>
      <w:r w:rsidRPr="00B24C8E">
        <w:rPr>
          <w:rFonts w:eastAsia="Arial"/>
          <w:color w:val="787B83"/>
          <w:sz w:val="24"/>
          <w:szCs w:val="24"/>
        </w:rPr>
        <w:t xml:space="preserve">           </w:t>
      </w:r>
      <w:r w:rsidRPr="00B24C8E">
        <w:rPr>
          <w:rFonts w:eastAsia="Arial"/>
          <w:color w:val="787B83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Me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50545F"/>
          <w:sz w:val="24"/>
          <w:szCs w:val="24"/>
        </w:rPr>
        <w:t>i</w:t>
      </w:r>
      <w:r w:rsidRPr="00B24C8E">
        <w:rPr>
          <w:rFonts w:eastAsia="Arial"/>
          <w:color w:val="656870"/>
          <w:sz w:val="24"/>
          <w:szCs w:val="24"/>
        </w:rPr>
        <w:t>la</w:t>
      </w:r>
      <w:r w:rsidRPr="00B24C8E">
        <w:rPr>
          <w:rFonts w:eastAsia="Arial"/>
          <w:color w:val="40444D"/>
          <w:sz w:val="24"/>
          <w:szCs w:val="24"/>
        </w:rPr>
        <w:t>i</w:t>
      </w:r>
      <w:r w:rsidRPr="00B24C8E">
        <w:rPr>
          <w:rFonts w:eastAsia="Arial"/>
          <w:color w:val="40444D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ke</w:t>
      </w:r>
      <w:r w:rsidRPr="00B24C8E">
        <w:rPr>
          <w:rFonts w:eastAsia="Arial"/>
          <w:color w:val="787B83"/>
          <w:sz w:val="24"/>
          <w:szCs w:val="24"/>
        </w:rPr>
        <w:t>s</w:t>
      </w:r>
      <w:r w:rsidRPr="00B24C8E">
        <w:rPr>
          <w:rFonts w:eastAsia="Arial"/>
          <w:color w:val="656870"/>
          <w:sz w:val="24"/>
          <w:szCs w:val="24"/>
        </w:rPr>
        <w:t>e</w:t>
      </w:r>
      <w:r w:rsidRPr="00B24C8E">
        <w:rPr>
          <w:rFonts w:eastAsia="Arial"/>
          <w:color w:val="787B83"/>
          <w:sz w:val="24"/>
          <w:szCs w:val="24"/>
        </w:rPr>
        <w:t>s</w:t>
      </w:r>
      <w:r w:rsidRPr="00B24C8E">
        <w:rPr>
          <w:rFonts w:eastAsia="Arial"/>
          <w:color w:val="656870"/>
          <w:sz w:val="24"/>
          <w:szCs w:val="24"/>
        </w:rPr>
        <w:t>ua</w:t>
      </w:r>
      <w:r w:rsidRPr="00B24C8E">
        <w:rPr>
          <w:rFonts w:eastAsia="Arial"/>
          <w:color w:val="40444D"/>
          <w:sz w:val="24"/>
          <w:szCs w:val="24"/>
        </w:rPr>
        <w:t>i</w:t>
      </w:r>
      <w:r w:rsidRPr="00B24C8E">
        <w:rPr>
          <w:rFonts w:eastAsia="Arial"/>
          <w:color w:val="656870"/>
          <w:sz w:val="24"/>
          <w:szCs w:val="24"/>
        </w:rPr>
        <w:t>an</w:t>
      </w:r>
      <w:r w:rsidRPr="00B24C8E">
        <w:rPr>
          <w:rFonts w:eastAsia="Arial"/>
          <w:color w:val="656870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pengg</w:t>
      </w:r>
      <w:r w:rsidRPr="00B24C8E">
        <w:rPr>
          <w:rFonts w:eastAsia="Arial"/>
          <w:color w:val="50545F"/>
          <w:sz w:val="24"/>
          <w:szCs w:val="24"/>
        </w:rPr>
        <w:t>u</w:t>
      </w:r>
      <w:r w:rsidRPr="00B24C8E">
        <w:rPr>
          <w:rFonts w:eastAsia="Arial"/>
          <w:color w:val="656870"/>
          <w:sz w:val="24"/>
          <w:szCs w:val="24"/>
        </w:rPr>
        <w:t>na</w:t>
      </w:r>
      <w:r w:rsidRPr="00B24C8E">
        <w:rPr>
          <w:rFonts w:eastAsia="Arial"/>
          <w:color w:val="787B83"/>
          <w:sz w:val="24"/>
          <w:szCs w:val="24"/>
        </w:rPr>
        <w:t>a</w:t>
      </w:r>
      <w:r w:rsidRPr="00B24C8E">
        <w:rPr>
          <w:rFonts w:eastAsia="Arial"/>
          <w:color w:val="656870"/>
          <w:sz w:val="24"/>
          <w:szCs w:val="24"/>
        </w:rPr>
        <w:t xml:space="preserve">n </w:t>
      </w:r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ba</w:t>
      </w:r>
      <w:r w:rsidRPr="00B24C8E">
        <w:rPr>
          <w:rFonts w:eastAsia="Arial"/>
          <w:color w:val="656870"/>
          <w:w w:val="107"/>
          <w:sz w:val="24"/>
          <w:szCs w:val="24"/>
        </w:rPr>
        <w:t>h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19"/>
          <w:sz w:val="24"/>
          <w:szCs w:val="24"/>
        </w:rPr>
        <w:t>s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78"/>
          <w:sz w:val="24"/>
          <w:szCs w:val="24"/>
        </w:rPr>
        <w:t>,</w:t>
      </w:r>
      <w:r w:rsidRPr="00B24C8E">
        <w:rPr>
          <w:rFonts w:eastAsia="Arial"/>
          <w:color w:val="656870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1"/>
          <w:sz w:val="24"/>
          <w:szCs w:val="24"/>
        </w:rPr>
        <w:t>m</w:t>
      </w:r>
      <w:r w:rsidRPr="00B24C8E">
        <w:rPr>
          <w:rFonts w:eastAsia="Arial"/>
          <w:color w:val="787B83"/>
          <w:w w:val="122"/>
          <w:sz w:val="24"/>
          <w:szCs w:val="24"/>
        </w:rPr>
        <w:t>i</w:t>
      </w:r>
      <w:r w:rsidRPr="00B24C8E">
        <w:rPr>
          <w:rFonts w:eastAsia="Arial"/>
          <w:color w:val="787B83"/>
          <w:w w:val="108"/>
          <w:sz w:val="24"/>
          <w:szCs w:val="24"/>
        </w:rPr>
        <w:t>s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787B83"/>
          <w:w w:val="98"/>
          <w:sz w:val="24"/>
          <w:szCs w:val="24"/>
        </w:rPr>
        <w:t>l</w:t>
      </w:r>
      <w:r w:rsidRPr="00B24C8E">
        <w:rPr>
          <w:rFonts w:eastAsia="Arial"/>
          <w:color w:val="656870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w w:val="119"/>
          <w:sz w:val="24"/>
          <w:szCs w:val="24"/>
        </w:rPr>
        <w:t>y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78"/>
          <w:sz w:val="24"/>
          <w:szCs w:val="24"/>
        </w:rPr>
        <w:t>:</w:t>
      </w:r>
      <w:r w:rsidRPr="00B24C8E">
        <w:rPr>
          <w:rFonts w:eastAsia="Arial"/>
          <w:color w:val="656870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kata,</w:t>
      </w:r>
      <w:r w:rsidRPr="00B24C8E">
        <w:rPr>
          <w:rFonts w:eastAsia="Arial"/>
          <w:color w:val="656870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137"/>
          <w:sz w:val="24"/>
          <w:szCs w:val="24"/>
        </w:rPr>
        <w:t>f</w:t>
      </w:r>
      <w:r w:rsidRPr="00B24C8E">
        <w:rPr>
          <w:rFonts w:eastAsia="Arial"/>
          <w:color w:val="656870"/>
          <w:w w:val="114"/>
          <w:sz w:val="24"/>
          <w:szCs w:val="24"/>
        </w:rPr>
        <w:t>r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08"/>
          <w:sz w:val="24"/>
          <w:szCs w:val="24"/>
        </w:rPr>
        <w:t>s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787B83"/>
          <w:w w:val="98"/>
          <w:sz w:val="24"/>
          <w:szCs w:val="24"/>
        </w:rPr>
        <w:t>,</w:t>
      </w:r>
      <w:r w:rsidRPr="00B24C8E">
        <w:rPr>
          <w:rFonts w:eastAsia="Arial"/>
          <w:color w:val="787B8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ka</w:t>
      </w:r>
      <w:r w:rsidRPr="00B24C8E">
        <w:rPr>
          <w:rFonts w:eastAsia="Arial"/>
          <w:color w:val="787B83"/>
          <w:w w:val="122"/>
          <w:sz w:val="24"/>
          <w:szCs w:val="24"/>
        </w:rPr>
        <w:t>l</w:t>
      </w:r>
      <w:r w:rsidRPr="00B24C8E">
        <w:rPr>
          <w:rFonts w:eastAsia="Arial"/>
          <w:color w:val="787B83"/>
          <w:w w:val="98"/>
          <w:sz w:val="24"/>
          <w:szCs w:val="24"/>
        </w:rPr>
        <w:t>i</w:t>
      </w:r>
      <w:r w:rsidRPr="00B24C8E">
        <w:rPr>
          <w:rFonts w:eastAsia="Arial"/>
          <w:color w:val="656870"/>
          <w:w w:val="104"/>
          <w:sz w:val="24"/>
          <w:szCs w:val="24"/>
        </w:rPr>
        <w:t>m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p</w:t>
      </w:r>
      <w:r w:rsidRPr="00B24C8E">
        <w:rPr>
          <w:rFonts w:eastAsia="Arial"/>
          <w:color w:val="656870"/>
          <w:w w:val="107"/>
          <w:sz w:val="24"/>
          <w:szCs w:val="24"/>
        </w:rPr>
        <w:t>ad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117"/>
          <w:sz w:val="24"/>
          <w:szCs w:val="24"/>
        </w:rPr>
        <w:t>t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656870"/>
          <w:w w:val="108"/>
          <w:sz w:val="24"/>
          <w:szCs w:val="24"/>
        </w:rPr>
        <w:t>k</w:t>
      </w:r>
      <w:r w:rsidRPr="00B24C8E">
        <w:rPr>
          <w:rFonts w:eastAsia="Arial"/>
          <w:color w:val="656870"/>
          <w:w w:val="97"/>
          <w:sz w:val="24"/>
          <w:szCs w:val="24"/>
        </w:rPr>
        <w:t>s</w:t>
      </w:r>
      <w:r w:rsidRPr="00B24C8E">
        <w:rPr>
          <w:rFonts w:eastAsia="Arial"/>
          <w:color w:val="656870"/>
          <w:w w:val="98"/>
          <w:sz w:val="24"/>
          <w:szCs w:val="24"/>
        </w:rPr>
        <w:t>.</w:t>
      </w:r>
      <w:r w:rsidRPr="00B24C8E">
        <w:rPr>
          <w:rFonts w:eastAsia="Arial"/>
          <w:color w:val="656870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65"/>
          <w:sz w:val="24"/>
          <w:szCs w:val="24"/>
        </w:rPr>
        <w:t>(</w:t>
      </w:r>
      <w:r w:rsidRPr="00B24C8E">
        <w:rPr>
          <w:rFonts w:eastAsia="Arial"/>
          <w:color w:val="656870"/>
          <w:w w:val="117"/>
          <w:sz w:val="24"/>
          <w:szCs w:val="24"/>
        </w:rPr>
        <w:t>4</w:t>
      </w:r>
      <w:r w:rsidRPr="00B24C8E">
        <w:rPr>
          <w:rFonts w:eastAsia="Arial"/>
          <w:color w:val="787B83"/>
          <w:w w:val="98"/>
          <w:sz w:val="24"/>
          <w:szCs w:val="24"/>
        </w:rPr>
        <w:t>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9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29" w:lineRule="auto"/>
        <w:ind w:left="129" w:right="443"/>
        <w:jc w:val="both"/>
        <w:rPr>
          <w:rFonts w:eastAsia="Arial"/>
          <w:sz w:val="24"/>
          <w:szCs w:val="24"/>
        </w:rPr>
      </w:pPr>
      <w:hyperlink r:id="rId25">
        <w:r w:rsidRPr="00B24C8E">
          <w:rPr>
            <w:rFonts w:eastAsia="Arial"/>
            <w:color w:val="787B83"/>
            <w:sz w:val="24"/>
            <w:szCs w:val="24"/>
          </w:rPr>
          <w:t>"</w:t>
        </w:r>
        <w:r w:rsidRPr="00B24C8E">
          <w:rPr>
            <w:rFonts w:eastAsia="Arial"/>
            <w:color w:val="656870"/>
            <w:sz w:val="24"/>
            <w:szCs w:val="24"/>
          </w:rPr>
          <w:t>Oleh</w:t>
        </w:r>
        <w:r w:rsidRPr="00B24C8E">
          <w:rPr>
            <w:rFonts w:eastAsia="Arial"/>
            <w:color w:val="656870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ka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na</w:t>
        </w:r>
        <w:r w:rsidRPr="00B24C8E">
          <w:rPr>
            <w:rFonts w:eastAsia="Arial"/>
            <w:color w:val="656870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73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u</w:t>
        </w:r>
        <w:r w:rsidRPr="00B24C8E">
          <w:rPr>
            <w:rFonts w:eastAsia="Arial"/>
            <w:color w:val="8A8E95"/>
            <w:w w:val="98"/>
            <w:sz w:val="24"/>
            <w:szCs w:val="24"/>
          </w:rPr>
          <w:t>,</w:t>
        </w:r>
        <w:r w:rsidRPr="00B24C8E">
          <w:rPr>
            <w:rFonts w:eastAsia="Arial"/>
            <w:color w:val="8A8E95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pemahaman</w:t>
        </w:r>
        <w:r w:rsidRPr="00B24C8E">
          <w:rPr>
            <w:rFonts w:eastAsia="Arial"/>
            <w:color w:val="656870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sy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terhadap</w:t>
        </w:r>
        <w:r w:rsidRPr="00B24C8E">
          <w:rPr>
            <w:rFonts w:eastAsia="Arial"/>
            <w:color w:val="656870"/>
            <w:spacing w:val="14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t</w:t>
        </w:r>
        <w:r w:rsidRPr="00B24C8E">
          <w:rPr>
            <w:rFonts w:eastAsia="Arial"/>
            <w:color w:val="787B83"/>
            <w:sz w:val="24"/>
            <w:szCs w:val="24"/>
          </w:rPr>
          <w:t>r</w:t>
        </w:r>
        <w:r w:rsidRPr="00B24C8E">
          <w:rPr>
            <w:rFonts w:eastAsia="Arial"/>
            <w:color w:val="656870"/>
            <w:sz w:val="24"/>
            <w:szCs w:val="24"/>
          </w:rPr>
          <w:t>ad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656870"/>
            <w:sz w:val="24"/>
            <w:szCs w:val="24"/>
          </w:rPr>
          <w:t>s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buw</w:t>
        </w:r>
        <w:r w:rsidRPr="00B24C8E">
          <w:rPr>
            <w:rFonts w:eastAsia="Arial"/>
            <w:color w:val="787B83"/>
            <w:sz w:val="24"/>
            <w:szCs w:val="24"/>
          </w:rPr>
          <w:t>uh</w:t>
        </w:r>
        <w:r w:rsidRPr="00B24C8E">
          <w:rPr>
            <w:rFonts w:eastAsia="Arial"/>
            <w:color w:val="656870"/>
            <w:sz w:val="24"/>
            <w:szCs w:val="24"/>
          </w:rPr>
          <w:t>a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pe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l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87B83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d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il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kan</w:t>
        </w:r>
        <w:r w:rsidRPr="00B24C8E">
          <w:rPr>
            <w:rFonts w:eastAsia="Arial"/>
            <w:color w:val="656870"/>
            <w:spacing w:val="7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agar</w:t>
        </w:r>
        <w:r w:rsidRPr="00B24C8E">
          <w:rPr>
            <w:rFonts w:eastAsia="Arial"/>
            <w:color w:val="656870"/>
            <w:spacing w:val="10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ni</w:t>
        </w:r>
        <w:r w:rsidRPr="00B24C8E">
          <w:rPr>
            <w:rFonts w:eastAsia="Arial"/>
            <w:color w:val="656870"/>
            <w:sz w:val="24"/>
            <w:szCs w:val="24"/>
          </w:rPr>
          <w:t>la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73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uh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o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o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g</w:t>
        </w:r>
        <w:r w:rsidRPr="00B24C8E">
          <w:rPr>
            <w:rFonts w:eastAsia="Arial"/>
            <w:color w:val="656870"/>
            <w:w w:val="147"/>
            <w:sz w:val="24"/>
            <w:szCs w:val="24"/>
          </w:rPr>
          <w:t>-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o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o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g</w:t>
        </w:r>
      </w:hyperlink>
      <w:r w:rsidRPr="00B24C8E">
        <w:rPr>
          <w:rFonts w:eastAsia="Arial"/>
          <w:color w:val="656870"/>
          <w:w w:val="11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t</w:t>
      </w:r>
      <w:r w:rsidRPr="00B24C8E">
        <w:rPr>
          <w:rFonts w:eastAsia="Arial"/>
          <w:color w:val="787B83"/>
          <w:sz w:val="24"/>
          <w:szCs w:val="24"/>
        </w:rPr>
        <w:t>e</w:t>
      </w:r>
      <w:r w:rsidRPr="00B24C8E">
        <w:rPr>
          <w:rFonts w:eastAsia="Arial"/>
          <w:color w:val="656870"/>
          <w:sz w:val="24"/>
          <w:szCs w:val="24"/>
        </w:rPr>
        <w:t>tap</w:t>
      </w:r>
      <w:r w:rsidRPr="00B24C8E">
        <w:rPr>
          <w:rFonts w:eastAsia="Arial"/>
          <w:color w:val="656870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50545F"/>
          <w:w w:val="104"/>
          <w:sz w:val="24"/>
          <w:szCs w:val="24"/>
        </w:rPr>
        <w:t>t</w:t>
      </w:r>
      <w:r w:rsidRPr="00B24C8E">
        <w:rPr>
          <w:rFonts w:eastAsia="Arial"/>
          <w:color w:val="656870"/>
          <w:w w:val="104"/>
          <w:sz w:val="24"/>
          <w:szCs w:val="24"/>
        </w:rPr>
        <w:t>e</w:t>
      </w:r>
      <w:r w:rsidRPr="00B24C8E">
        <w:rPr>
          <w:rFonts w:eastAsia="Arial"/>
          <w:color w:val="787B83"/>
          <w:w w:val="104"/>
          <w:sz w:val="24"/>
          <w:szCs w:val="24"/>
        </w:rPr>
        <w:t>rj</w:t>
      </w:r>
      <w:r w:rsidRPr="00B24C8E">
        <w:rPr>
          <w:rFonts w:eastAsia="Arial"/>
          <w:color w:val="656870"/>
          <w:w w:val="104"/>
          <w:sz w:val="24"/>
          <w:szCs w:val="24"/>
        </w:rPr>
        <w:t>aga</w:t>
      </w:r>
      <w:r w:rsidRPr="00B24C8E">
        <w:rPr>
          <w:rFonts w:eastAsia="Arial"/>
          <w:color w:val="656870"/>
          <w:spacing w:val="6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tanpa</w:t>
      </w:r>
      <w:r w:rsidRPr="00B24C8E">
        <w:rPr>
          <w:rFonts w:eastAsia="Arial"/>
          <w:color w:val="656870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me</w:t>
      </w:r>
      <w:r w:rsidRPr="00B24C8E">
        <w:rPr>
          <w:rFonts w:eastAsia="Arial"/>
          <w:color w:val="787B83"/>
          <w:sz w:val="24"/>
          <w:szCs w:val="24"/>
        </w:rPr>
        <w:t>ni</w:t>
      </w:r>
      <w:r w:rsidRPr="00B24C8E">
        <w:rPr>
          <w:rFonts w:eastAsia="Arial"/>
          <w:color w:val="656870"/>
          <w:sz w:val="24"/>
          <w:szCs w:val="24"/>
        </w:rPr>
        <w:t>mbu</w:t>
      </w:r>
      <w:r w:rsidRPr="00B24C8E">
        <w:rPr>
          <w:rFonts w:eastAsia="Arial"/>
          <w:color w:val="787B83"/>
          <w:sz w:val="24"/>
          <w:szCs w:val="24"/>
        </w:rPr>
        <w:t>l</w:t>
      </w:r>
      <w:r w:rsidRPr="00B24C8E">
        <w:rPr>
          <w:rFonts w:eastAsia="Arial"/>
          <w:color w:val="50545F"/>
          <w:sz w:val="24"/>
          <w:szCs w:val="24"/>
        </w:rPr>
        <w:t>k</w:t>
      </w:r>
      <w:r w:rsidRPr="00B24C8E">
        <w:rPr>
          <w:rFonts w:eastAsia="Arial"/>
          <w:color w:val="656870"/>
          <w:sz w:val="24"/>
          <w:szCs w:val="24"/>
        </w:rPr>
        <w:t xml:space="preserve">an </w:t>
      </w:r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be</w:t>
      </w:r>
      <w:r w:rsidRPr="00B24C8E">
        <w:rPr>
          <w:rFonts w:eastAsia="Arial"/>
          <w:color w:val="50545F"/>
          <w:sz w:val="24"/>
          <w:szCs w:val="24"/>
        </w:rPr>
        <w:t>b</w:t>
      </w:r>
      <w:r w:rsidRPr="00B24C8E">
        <w:rPr>
          <w:rFonts w:eastAsia="Arial"/>
          <w:color w:val="656870"/>
          <w:sz w:val="24"/>
          <w:szCs w:val="24"/>
        </w:rPr>
        <w:t>a</w:t>
      </w:r>
      <w:r w:rsidRPr="00B24C8E">
        <w:rPr>
          <w:rFonts w:eastAsia="Arial"/>
          <w:color w:val="50545F"/>
          <w:sz w:val="24"/>
          <w:szCs w:val="24"/>
        </w:rPr>
        <w:t>n</w:t>
      </w:r>
      <w:r w:rsidRPr="00B24C8E">
        <w:rPr>
          <w:rFonts w:eastAsia="Arial"/>
          <w:color w:val="50545F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yang</w:t>
      </w:r>
      <w:r w:rsidRPr="00B24C8E">
        <w:rPr>
          <w:rFonts w:eastAsia="Arial"/>
          <w:color w:val="656870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t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656870"/>
          <w:sz w:val="24"/>
          <w:szCs w:val="24"/>
        </w:rPr>
        <w:t>dak</w:t>
      </w:r>
      <w:r w:rsidRPr="00B24C8E">
        <w:rPr>
          <w:rFonts w:eastAsia="Arial"/>
          <w:color w:val="656870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p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656870"/>
          <w:w w:val="114"/>
          <w:sz w:val="24"/>
          <w:szCs w:val="24"/>
        </w:rPr>
        <w:t>r</w:t>
      </w:r>
      <w:r w:rsidRPr="00B24C8E">
        <w:rPr>
          <w:rFonts w:eastAsia="Arial"/>
          <w:color w:val="656870"/>
          <w:w w:val="98"/>
          <w:sz w:val="24"/>
          <w:szCs w:val="24"/>
        </w:rPr>
        <w:t>l</w:t>
      </w:r>
      <w:r w:rsidRPr="00B24C8E">
        <w:rPr>
          <w:rFonts w:eastAsia="Arial"/>
          <w:color w:val="656870"/>
          <w:w w:val="107"/>
          <w:sz w:val="24"/>
          <w:szCs w:val="24"/>
        </w:rPr>
        <w:t>u</w:t>
      </w:r>
      <w:r w:rsidRPr="00B24C8E">
        <w:rPr>
          <w:rFonts w:eastAsia="Arial"/>
          <w:color w:val="787B83"/>
          <w:w w:val="98"/>
          <w:sz w:val="24"/>
          <w:szCs w:val="24"/>
        </w:rPr>
        <w:t>.</w:t>
      </w:r>
      <w:r w:rsidRPr="00B24C8E">
        <w:rPr>
          <w:rFonts w:eastAsia="Arial"/>
          <w:color w:val="787B83"/>
          <w:w w:val="107"/>
          <w:sz w:val="24"/>
          <w:szCs w:val="24"/>
        </w:rPr>
        <w:t>"</w:t>
      </w:r>
    </w:p>
    <w:p w:rsidR="00164BA1" w:rsidRPr="00B24C8E" w:rsidRDefault="008F72E2" w:rsidP="00B24C8E">
      <w:pPr>
        <w:spacing w:before="2"/>
        <w:ind w:left="129" w:right="2536"/>
        <w:jc w:val="both"/>
        <w:rPr>
          <w:rFonts w:eastAsia="Arial"/>
          <w:sz w:val="24"/>
          <w:szCs w:val="24"/>
        </w:rPr>
      </w:pPr>
      <w:hyperlink r:id="rId26">
        <w:r w:rsidRPr="00B24C8E">
          <w:rPr>
            <w:rFonts w:eastAsia="Arial"/>
            <w:color w:val="656870"/>
            <w:w w:val="89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22"/>
            <w:sz w:val="24"/>
            <w:szCs w:val="24"/>
          </w:rPr>
          <w:t>l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eb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d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p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me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40444D"/>
            <w:sz w:val="24"/>
            <w:szCs w:val="24"/>
          </w:rPr>
          <w:t>j</w:t>
        </w:r>
        <w:r w:rsidRPr="00B24C8E">
          <w:rPr>
            <w:rFonts w:eastAsia="Arial"/>
            <w:color w:val="656870"/>
            <w:sz w:val="24"/>
            <w:szCs w:val="24"/>
          </w:rPr>
          <w:t>ad</w:t>
        </w:r>
        <w:r w:rsidRPr="00B24C8E">
          <w:rPr>
            <w:rFonts w:eastAsia="Arial"/>
            <w:color w:val="50545F"/>
            <w:sz w:val="24"/>
            <w:szCs w:val="24"/>
          </w:rPr>
          <w:t>i</w:t>
        </w:r>
        <w:r w:rsidRPr="00B24C8E">
          <w:rPr>
            <w:rFonts w:eastAsia="Arial"/>
            <w:color w:val="50545F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kesimpu</w:t>
        </w:r>
        <w:r w:rsidRPr="00B24C8E">
          <w:rPr>
            <w:rFonts w:eastAsia="Arial"/>
            <w:color w:val="40444D"/>
            <w:sz w:val="24"/>
            <w:szCs w:val="24"/>
          </w:rPr>
          <w:t>l</w:t>
        </w:r>
        <w:r w:rsidRPr="00B24C8E">
          <w:rPr>
            <w:rFonts w:eastAsia="Arial"/>
            <w:color w:val="656870"/>
            <w:sz w:val="24"/>
            <w:szCs w:val="24"/>
          </w:rPr>
          <w:t>an</w:t>
        </w:r>
        <w:r w:rsidRPr="00B24C8E">
          <w:rPr>
            <w:rFonts w:eastAsia="Arial"/>
            <w:color w:val="656870"/>
            <w:spacing w:val="41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yang</w:t>
        </w:r>
        <w:r w:rsidRPr="00B24C8E">
          <w:rPr>
            <w:rFonts w:eastAsia="Arial"/>
            <w:color w:val="656870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sesua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50545F"/>
            <w:sz w:val="24"/>
            <w:szCs w:val="24"/>
          </w:rPr>
          <w:t>t</w:t>
        </w:r>
        <w:r w:rsidRPr="00B24C8E">
          <w:rPr>
            <w:rFonts w:eastAsia="Arial"/>
            <w:color w:val="656870"/>
            <w:sz w:val="24"/>
            <w:szCs w:val="24"/>
          </w:rPr>
          <w:t>ek</w:t>
        </w:r>
        <w:r w:rsidRPr="00B24C8E">
          <w:rPr>
            <w:rFonts w:eastAsia="Arial"/>
            <w:color w:val="787B83"/>
            <w:sz w:val="24"/>
            <w:szCs w:val="24"/>
          </w:rPr>
          <w:t>s</w:t>
        </w:r>
        <w:r w:rsidRPr="00B24C8E">
          <w:rPr>
            <w:rFonts w:eastAsia="Arial"/>
            <w:color w:val="787B83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g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um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entas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6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14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87"/>
            <w:sz w:val="24"/>
            <w:szCs w:val="24"/>
          </w:rPr>
          <w:t>k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58"/>
            <w:sz w:val="24"/>
            <w:szCs w:val="24"/>
          </w:rPr>
          <w:t>.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..</w:t>
        </w:r>
        <w:r w:rsidRPr="00B24C8E">
          <w:rPr>
            <w:rFonts w:eastAsia="Arial"/>
            <w:color w:val="787B83"/>
            <w:w w:val="117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9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27" w:right="3551"/>
        <w:jc w:val="both"/>
        <w:rPr>
          <w:rFonts w:eastAsia="Arial"/>
          <w:sz w:val="24"/>
          <w:szCs w:val="24"/>
        </w:rPr>
      </w:pPr>
      <w:hyperlink r:id="rId27">
        <w:r w:rsidRPr="00B24C8E">
          <w:rPr>
            <w:rFonts w:eastAsia="Arial"/>
            <w:color w:val="A7ABB6"/>
            <w:sz w:val="24"/>
            <w:szCs w:val="24"/>
          </w:rPr>
          <w:t>C</w:t>
        </w:r>
        <w:r w:rsidRPr="00B24C8E">
          <w:rPr>
            <w:rFonts w:eastAsia="Arial"/>
            <w:color w:val="A7ABB6"/>
            <w:spacing w:val="48"/>
            <w:sz w:val="24"/>
            <w:szCs w:val="24"/>
          </w:rPr>
          <w:t xml:space="preserve"> </w:t>
        </w:r>
        <w:r w:rsidRPr="00B24C8E">
          <w:rPr>
            <w:rFonts w:eastAsia="Arial"/>
            <w:color w:val="8A8E95"/>
            <w:sz w:val="24"/>
            <w:szCs w:val="24"/>
          </w:rPr>
          <w:t>m</w:t>
        </w:r>
        <w:r w:rsidRPr="00B24C8E">
          <w:rPr>
            <w:rFonts w:eastAsia="Arial"/>
            <w:color w:val="787B83"/>
            <w:sz w:val="24"/>
            <w:szCs w:val="24"/>
          </w:rPr>
          <w:t>e</w:t>
        </w:r>
        <w:r w:rsidRPr="00B24C8E">
          <w:rPr>
            <w:rFonts w:eastAsia="Arial"/>
            <w:color w:val="8A8E95"/>
            <w:sz w:val="24"/>
            <w:szCs w:val="24"/>
          </w:rPr>
          <w:t>ran</w:t>
        </w:r>
        <w:r w:rsidRPr="00B24C8E">
          <w:rPr>
            <w:rFonts w:eastAsia="Arial"/>
            <w:color w:val="787B83"/>
            <w:sz w:val="24"/>
            <w:szCs w:val="24"/>
          </w:rPr>
          <w:t>gku</w:t>
        </w:r>
        <w:r w:rsidRPr="00B24C8E">
          <w:rPr>
            <w:rFonts w:eastAsia="Arial"/>
            <w:color w:val="8A8E95"/>
            <w:sz w:val="24"/>
            <w:szCs w:val="24"/>
          </w:rPr>
          <w:t>m</w:t>
        </w:r>
        <w:r w:rsidRPr="00B24C8E">
          <w:rPr>
            <w:rFonts w:eastAsia="Arial"/>
            <w:color w:val="8A8E95"/>
            <w:spacing w:val="53"/>
            <w:sz w:val="24"/>
            <w:szCs w:val="24"/>
          </w:rPr>
          <w:t xml:space="preserve"> </w:t>
        </w:r>
        <w:r w:rsidRPr="00B24C8E">
          <w:rPr>
            <w:rFonts w:eastAsia="Arial"/>
            <w:color w:val="8A8E95"/>
            <w:w w:val="87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17"/>
            <w:sz w:val="24"/>
            <w:szCs w:val="24"/>
          </w:rPr>
          <w:t>b</w:t>
        </w:r>
        <w:r w:rsidRPr="00B24C8E">
          <w:rPr>
            <w:rFonts w:eastAsia="Arial"/>
            <w:color w:val="8A8E95"/>
            <w:w w:val="88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7"/>
            <w:sz w:val="24"/>
            <w:szCs w:val="24"/>
          </w:rPr>
          <w:t>b</w:t>
        </w:r>
        <w:r w:rsidRPr="00B24C8E">
          <w:rPr>
            <w:rFonts w:eastAsia="Arial"/>
            <w:color w:val="8A8E95"/>
            <w:w w:val="130"/>
            <w:sz w:val="24"/>
            <w:szCs w:val="24"/>
          </w:rPr>
          <w:t>-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b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787B83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da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i</w:t>
        </w:r>
        <w:r w:rsidRPr="00B24C8E">
          <w:rPr>
            <w:rFonts w:eastAsia="Arial"/>
            <w:color w:val="656870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adanya</w:t>
        </w:r>
        <w:r w:rsidRPr="00B24C8E">
          <w:rPr>
            <w:rFonts w:eastAsia="Arial"/>
            <w:color w:val="787B83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trad</w:t>
        </w:r>
        <w:r w:rsidRPr="00B24C8E">
          <w:rPr>
            <w:rFonts w:eastAsia="Arial"/>
            <w:color w:val="8A8E95"/>
            <w:sz w:val="24"/>
            <w:szCs w:val="24"/>
          </w:rPr>
          <w:t>i</w:t>
        </w:r>
        <w:r w:rsidRPr="00B24C8E">
          <w:rPr>
            <w:rFonts w:eastAsia="Arial"/>
            <w:color w:val="787B83"/>
            <w:sz w:val="24"/>
            <w:szCs w:val="24"/>
          </w:rPr>
          <w:t>si</w:t>
        </w:r>
        <w:r w:rsidRPr="00B24C8E">
          <w:rPr>
            <w:rFonts w:eastAsia="Arial"/>
            <w:color w:val="787B83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buwuha</w:t>
        </w:r>
        <w:r w:rsidRPr="00B24C8E">
          <w:rPr>
            <w:rFonts w:eastAsia="Arial"/>
            <w:color w:val="8A8E95"/>
            <w:sz w:val="24"/>
            <w:szCs w:val="24"/>
          </w:rPr>
          <w:t>n</w:t>
        </w:r>
        <w:r w:rsidRPr="00B24C8E">
          <w:rPr>
            <w:rFonts w:eastAsia="Arial"/>
            <w:color w:val="8A8E95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d</w:t>
        </w:r>
        <w:r w:rsidRPr="00B24C8E">
          <w:rPr>
            <w:rFonts w:eastAsia="Arial"/>
            <w:color w:val="8A8E95"/>
            <w:sz w:val="24"/>
            <w:szCs w:val="24"/>
          </w:rPr>
          <w:t>i</w:t>
        </w:r>
        <w:r w:rsidRPr="00B24C8E">
          <w:rPr>
            <w:rFonts w:eastAsia="Arial"/>
            <w:color w:val="8A8E95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w</w:t>
        </w:r>
        <w:r w:rsidRPr="00B24C8E">
          <w:rPr>
            <w:rFonts w:eastAsia="Arial"/>
            <w:color w:val="8A8E95"/>
            <w:w w:val="9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l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9"/>
            <w:sz w:val="24"/>
            <w:szCs w:val="24"/>
          </w:rPr>
          <w:t>y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ah</w:t>
        </w:r>
        <w:r w:rsidRPr="00B24C8E">
          <w:rPr>
            <w:rFonts w:eastAsia="Arial"/>
            <w:color w:val="787B83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81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8A8E95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88"/>
            <w:sz w:val="24"/>
            <w:szCs w:val="24"/>
          </w:rPr>
          <w:t>a</w:t>
        </w:r>
        <w:r w:rsidRPr="00B24C8E">
          <w:rPr>
            <w:rFonts w:eastAsia="Arial"/>
            <w:color w:val="8A8E95"/>
            <w:w w:val="117"/>
            <w:sz w:val="24"/>
            <w:szCs w:val="24"/>
          </w:rPr>
          <w:t>b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y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9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27" w:right="2842"/>
        <w:jc w:val="both"/>
        <w:rPr>
          <w:rFonts w:eastAsia="Arial"/>
          <w:sz w:val="24"/>
          <w:szCs w:val="24"/>
        </w:rPr>
      </w:pPr>
      <w:hyperlink r:id="rId28">
        <w:r w:rsidRPr="00B24C8E">
          <w:rPr>
            <w:rFonts w:eastAsia="Arial"/>
            <w:color w:val="A7ABB6"/>
            <w:sz w:val="24"/>
            <w:szCs w:val="24"/>
          </w:rPr>
          <w:t xml:space="preserve">(    </w:t>
        </w:r>
        <w:r w:rsidRPr="00B24C8E">
          <w:rPr>
            <w:rFonts w:eastAsia="Arial"/>
            <w:color w:val="A7ABB6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8A8E95"/>
            <w:sz w:val="24"/>
            <w:szCs w:val="24"/>
          </w:rPr>
          <w:t>m</w:t>
        </w:r>
        <w:r w:rsidRPr="00B24C8E">
          <w:rPr>
            <w:rFonts w:eastAsia="Arial"/>
            <w:color w:val="787B83"/>
            <w:sz w:val="24"/>
            <w:szCs w:val="24"/>
          </w:rPr>
          <w:t>e</w:t>
        </w:r>
        <w:r w:rsidRPr="00B24C8E">
          <w:rPr>
            <w:rFonts w:eastAsia="Arial"/>
            <w:color w:val="8A8E95"/>
            <w:sz w:val="24"/>
            <w:szCs w:val="24"/>
          </w:rPr>
          <w:t>n</w:t>
        </w:r>
        <w:r w:rsidRPr="00B24C8E">
          <w:rPr>
            <w:rFonts w:eastAsia="Arial"/>
            <w:color w:val="787B83"/>
            <w:sz w:val="24"/>
            <w:szCs w:val="24"/>
          </w:rPr>
          <w:t>y</w:t>
        </w:r>
        <w:r w:rsidRPr="00B24C8E">
          <w:rPr>
            <w:rFonts w:eastAsia="Arial"/>
            <w:color w:val="8A8E95"/>
            <w:sz w:val="24"/>
            <w:szCs w:val="24"/>
          </w:rPr>
          <w:t>im</w:t>
        </w:r>
        <w:r w:rsidRPr="00B24C8E">
          <w:rPr>
            <w:rFonts w:eastAsia="Arial"/>
            <w:color w:val="787B83"/>
            <w:sz w:val="24"/>
            <w:szCs w:val="24"/>
          </w:rPr>
          <w:t xml:space="preserve">pulkan </w:t>
        </w:r>
        <w:r w:rsidRPr="00B24C8E">
          <w:rPr>
            <w:rFonts w:eastAsia="Arial"/>
            <w:color w:val="787B83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ke</w:t>
        </w:r>
        <w:r w:rsidRPr="00B24C8E">
          <w:rPr>
            <w:rFonts w:eastAsia="Arial"/>
            <w:color w:val="787B83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d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j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13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masyarakat</w:t>
        </w:r>
        <w:r w:rsidRPr="00B24C8E">
          <w:rPr>
            <w:rFonts w:eastAsia="Arial"/>
            <w:color w:val="787B83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terhadap</w:t>
        </w:r>
        <w:r w:rsidRPr="00B24C8E">
          <w:rPr>
            <w:rFonts w:eastAsia="Arial"/>
            <w:color w:val="787B83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pe</w:t>
        </w:r>
        <w:r w:rsidRPr="00B24C8E">
          <w:rPr>
            <w:rFonts w:eastAsia="Arial"/>
            <w:color w:val="8A8E95"/>
            <w:sz w:val="24"/>
            <w:szCs w:val="24"/>
          </w:rPr>
          <w:t>n</w:t>
        </w:r>
        <w:r w:rsidRPr="00B24C8E">
          <w:rPr>
            <w:rFonts w:eastAsia="Arial"/>
            <w:color w:val="787B83"/>
            <w:sz w:val="24"/>
            <w:szCs w:val="24"/>
          </w:rPr>
          <w:t>ghapu</w:t>
        </w:r>
        <w:r w:rsidRPr="00B24C8E">
          <w:rPr>
            <w:rFonts w:eastAsia="Arial"/>
            <w:color w:val="8A8E95"/>
            <w:sz w:val="24"/>
            <w:szCs w:val="24"/>
          </w:rPr>
          <w:t>s</w:t>
        </w:r>
        <w:r w:rsidRPr="00B24C8E">
          <w:rPr>
            <w:rFonts w:eastAsia="Arial"/>
            <w:color w:val="787B83"/>
            <w:sz w:val="24"/>
            <w:szCs w:val="24"/>
          </w:rPr>
          <w:t xml:space="preserve">an  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t</w:t>
        </w:r>
        <w:r w:rsidRPr="00B24C8E">
          <w:rPr>
            <w:rFonts w:eastAsia="Arial"/>
            <w:color w:val="8A8E95"/>
            <w:w w:val="114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d</w:t>
        </w:r>
        <w:r w:rsidRPr="00B24C8E">
          <w:rPr>
            <w:rFonts w:eastAsia="Arial"/>
            <w:color w:val="8A8E95"/>
            <w:w w:val="98"/>
            <w:sz w:val="24"/>
            <w:szCs w:val="24"/>
          </w:rPr>
          <w:t>i</w:t>
        </w:r>
        <w:r w:rsidRPr="00B24C8E">
          <w:rPr>
            <w:rFonts w:eastAsia="Arial"/>
            <w:color w:val="8A8E95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8A8E95"/>
            <w:w w:val="122"/>
            <w:sz w:val="24"/>
            <w:szCs w:val="24"/>
          </w:rPr>
          <w:t>i</w:t>
        </w:r>
        <w:r w:rsidRPr="00B24C8E">
          <w:rPr>
            <w:rFonts w:eastAsia="Arial"/>
            <w:color w:val="8A8E95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b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13"/>
            <w:sz w:val="24"/>
            <w:szCs w:val="24"/>
          </w:rPr>
          <w:t>w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u</w:t>
        </w:r>
        <w:r w:rsidRPr="00B24C8E">
          <w:rPr>
            <w:rFonts w:eastAsia="Arial"/>
            <w:color w:val="8A8E95"/>
            <w:w w:val="107"/>
            <w:sz w:val="24"/>
            <w:szCs w:val="24"/>
          </w:rPr>
          <w:t>h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8A8E95"/>
            <w:w w:val="107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1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27" w:right="2828"/>
        <w:jc w:val="both"/>
        <w:rPr>
          <w:rFonts w:eastAsia="Arial"/>
          <w:sz w:val="24"/>
          <w:szCs w:val="24"/>
        </w:rPr>
      </w:pPr>
      <w:hyperlink r:id="rId29">
        <w:r w:rsidRPr="00B24C8E">
          <w:rPr>
            <w:color w:val="A7ABB6"/>
            <w:sz w:val="24"/>
            <w:szCs w:val="24"/>
          </w:rPr>
          <w:t>O</w:t>
        </w:r>
        <w:r w:rsidRPr="00B24C8E">
          <w:rPr>
            <w:color w:val="A7ABB6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8A8E95"/>
            <w:sz w:val="24"/>
            <w:szCs w:val="24"/>
          </w:rPr>
          <w:t>m</w:t>
        </w:r>
        <w:r w:rsidRPr="00B24C8E">
          <w:rPr>
            <w:rFonts w:eastAsia="Arial"/>
            <w:color w:val="787B83"/>
            <w:sz w:val="24"/>
            <w:szCs w:val="24"/>
          </w:rPr>
          <w:t>e</w:t>
        </w:r>
        <w:r w:rsidRPr="00B24C8E">
          <w:rPr>
            <w:rFonts w:eastAsia="Arial"/>
            <w:color w:val="8A8E95"/>
            <w:sz w:val="24"/>
            <w:szCs w:val="24"/>
          </w:rPr>
          <w:t>n</w:t>
        </w:r>
        <w:r w:rsidRPr="00B24C8E">
          <w:rPr>
            <w:rFonts w:eastAsia="Arial"/>
            <w:color w:val="787B83"/>
            <w:sz w:val="24"/>
            <w:szCs w:val="24"/>
          </w:rPr>
          <w:t>ya</w:t>
        </w:r>
        <w:r w:rsidRPr="00B24C8E">
          <w:rPr>
            <w:rFonts w:eastAsia="Arial"/>
            <w:color w:val="8A8E95"/>
            <w:sz w:val="24"/>
            <w:szCs w:val="24"/>
          </w:rPr>
          <w:t>n</w:t>
        </w:r>
        <w:r w:rsidRPr="00B24C8E">
          <w:rPr>
            <w:rFonts w:eastAsia="Arial"/>
            <w:color w:val="787B83"/>
            <w:sz w:val="24"/>
            <w:szCs w:val="24"/>
          </w:rPr>
          <w:t>gka</w:t>
        </w:r>
        <w:r w:rsidRPr="00B24C8E">
          <w:rPr>
            <w:rFonts w:eastAsia="Arial"/>
            <w:color w:val="8A8E95"/>
            <w:sz w:val="24"/>
            <w:szCs w:val="24"/>
          </w:rPr>
          <w:t>l</w:t>
        </w:r>
        <w:r w:rsidRPr="00B24C8E">
          <w:rPr>
            <w:rFonts w:eastAsia="Arial"/>
            <w:color w:val="8A8E95"/>
            <w:spacing w:val="50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pa</w:t>
        </w:r>
        <w:r w:rsidRPr="00B24C8E">
          <w:rPr>
            <w:rFonts w:eastAsia="Arial"/>
            <w:color w:val="8A8E95"/>
            <w:sz w:val="24"/>
            <w:szCs w:val="24"/>
          </w:rPr>
          <w:t>n</w:t>
        </w:r>
        <w:r w:rsidRPr="00B24C8E">
          <w:rPr>
            <w:rFonts w:eastAsia="Arial"/>
            <w:color w:val="787B83"/>
            <w:sz w:val="24"/>
            <w:szCs w:val="24"/>
          </w:rPr>
          <w:t>dangan</w:t>
        </w:r>
        <w:r w:rsidRPr="00B24C8E">
          <w:rPr>
            <w:rFonts w:eastAsia="Arial"/>
            <w:color w:val="787B83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88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eg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37"/>
            <w:sz w:val="24"/>
            <w:szCs w:val="24"/>
          </w:rPr>
          <w:t>f</w:t>
        </w:r>
        <w:r w:rsidRPr="00B24C8E">
          <w:rPr>
            <w:rFonts w:eastAsia="Arial"/>
            <w:color w:val="787B83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yang</w:t>
        </w:r>
        <w:r w:rsidRPr="00B24C8E">
          <w:rPr>
            <w:rFonts w:eastAsia="Arial"/>
            <w:color w:val="787B83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ada</w:t>
        </w:r>
        <w:r w:rsidRPr="00B24C8E">
          <w:rPr>
            <w:rFonts w:eastAsia="Arial"/>
            <w:color w:val="787B83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di</w:t>
        </w:r>
        <w:r w:rsidRPr="00B24C8E">
          <w:rPr>
            <w:rFonts w:eastAsia="Arial"/>
            <w:color w:val="787B83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1"/>
            <w:sz w:val="24"/>
            <w:szCs w:val="24"/>
          </w:rPr>
          <w:t>m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119"/>
            <w:sz w:val="24"/>
            <w:szCs w:val="24"/>
          </w:rPr>
          <w:t>y</w:t>
        </w:r>
        <w:r w:rsidRPr="00B24C8E">
          <w:rPr>
            <w:rFonts w:eastAsia="Arial"/>
            <w:color w:val="787B83"/>
            <w:w w:val="88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8A8E95"/>
            <w:sz w:val="24"/>
            <w:szCs w:val="24"/>
          </w:rPr>
          <w:t>u</w:t>
        </w:r>
        <w:r w:rsidRPr="00B24C8E">
          <w:rPr>
            <w:rFonts w:eastAsia="Arial"/>
            <w:color w:val="787B83"/>
            <w:sz w:val="24"/>
            <w:szCs w:val="24"/>
          </w:rPr>
          <w:t>nt</w:t>
        </w:r>
        <w:r w:rsidRPr="00B24C8E">
          <w:rPr>
            <w:rFonts w:eastAsia="Arial"/>
            <w:color w:val="8A8E95"/>
            <w:sz w:val="24"/>
            <w:szCs w:val="24"/>
          </w:rPr>
          <w:t>u</w:t>
        </w:r>
        <w:r w:rsidRPr="00B24C8E">
          <w:rPr>
            <w:rFonts w:eastAsia="Arial"/>
            <w:color w:val="787B83"/>
            <w:sz w:val="24"/>
            <w:szCs w:val="24"/>
          </w:rPr>
          <w:t>k</w:t>
        </w:r>
        <w:r w:rsidRPr="00B24C8E">
          <w:rPr>
            <w:rFonts w:eastAsia="Arial"/>
            <w:color w:val="787B83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p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l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88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8A8E95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8A8E95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b</w:t>
        </w:r>
        <w:r w:rsidRPr="00B24C8E">
          <w:rPr>
            <w:rFonts w:eastAsia="Arial"/>
            <w:color w:val="8A8E95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20"/>
            <w:sz w:val="24"/>
            <w:szCs w:val="24"/>
          </w:rPr>
          <w:t>w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h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8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27" w:right="3531"/>
        <w:jc w:val="both"/>
        <w:rPr>
          <w:rFonts w:eastAsia="Arial"/>
          <w:sz w:val="24"/>
          <w:szCs w:val="24"/>
        </w:rPr>
      </w:pPr>
      <w:hyperlink r:id="rId30">
        <w:r w:rsidRPr="00B24C8E">
          <w:rPr>
            <w:rFonts w:eastAsia="Arial"/>
            <w:color w:val="A7ABB6"/>
            <w:sz w:val="24"/>
            <w:szCs w:val="24"/>
          </w:rPr>
          <w:t>O</w:t>
        </w:r>
        <w:r w:rsidRPr="00B24C8E">
          <w:rPr>
            <w:rFonts w:eastAsia="Arial"/>
            <w:color w:val="A7ABB6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8A8E95"/>
            <w:sz w:val="24"/>
            <w:szCs w:val="24"/>
          </w:rPr>
          <w:t>m</w:t>
        </w:r>
        <w:r w:rsidRPr="00B24C8E">
          <w:rPr>
            <w:rFonts w:eastAsia="Arial"/>
            <w:color w:val="787B83"/>
            <w:sz w:val="24"/>
            <w:szCs w:val="24"/>
          </w:rPr>
          <w:t>eny</w:t>
        </w:r>
        <w:r w:rsidRPr="00B24C8E">
          <w:rPr>
            <w:rFonts w:eastAsia="Arial"/>
            <w:color w:val="8A8E95"/>
            <w:sz w:val="24"/>
            <w:szCs w:val="24"/>
          </w:rPr>
          <w:t>i</w:t>
        </w:r>
        <w:r w:rsidRPr="00B24C8E">
          <w:rPr>
            <w:rFonts w:eastAsia="Arial"/>
            <w:color w:val="787B83"/>
            <w:sz w:val="24"/>
            <w:szCs w:val="24"/>
          </w:rPr>
          <w:t>mp</w:t>
        </w:r>
        <w:r w:rsidRPr="00B24C8E">
          <w:rPr>
            <w:rFonts w:eastAsia="Arial"/>
            <w:color w:val="8A8E95"/>
            <w:sz w:val="24"/>
            <w:szCs w:val="24"/>
          </w:rPr>
          <w:t>u</w:t>
        </w:r>
        <w:r w:rsidRPr="00B24C8E">
          <w:rPr>
            <w:rFonts w:eastAsia="Arial"/>
            <w:color w:val="787B83"/>
            <w:sz w:val="24"/>
            <w:szCs w:val="24"/>
          </w:rPr>
          <w:t xml:space="preserve">lkan </w:t>
        </w:r>
        <w:r w:rsidRPr="00B24C8E">
          <w:rPr>
            <w:rFonts w:eastAsia="Arial"/>
            <w:color w:val="787B83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be</w:t>
        </w:r>
        <w:r w:rsidRPr="00B24C8E">
          <w:rPr>
            <w:rFonts w:eastAsia="Arial"/>
            <w:color w:val="8A8E95"/>
            <w:w w:val="104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bagai</w:t>
        </w:r>
        <w:r w:rsidRPr="00B24C8E">
          <w:rPr>
            <w:rFonts w:eastAsia="Arial"/>
            <w:color w:val="787B83"/>
            <w:spacing w:val="15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pandangan</w:t>
        </w:r>
        <w:r w:rsidRPr="00B24C8E">
          <w:rPr>
            <w:rFonts w:eastAsia="Arial"/>
            <w:color w:val="787B83"/>
            <w:spacing w:val="41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1"/>
            <w:sz w:val="24"/>
            <w:szCs w:val="24"/>
          </w:rPr>
          <w:t>m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119"/>
            <w:sz w:val="24"/>
            <w:szCs w:val="24"/>
          </w:rPr>
          <w:t>y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4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787B83"/>
            <w:spacing w:val="-4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terhadap</w:t>
        </w:r>
        <w:r w:rsidRPr="00B24C8E">
          <w:rPr>
            <w:rFonts w:eastAsia="Arial"/>
            <w:color w:val="787B83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o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ep</w:t>
        </w:r>
        <w:r w:rsidRPr="00B24C8E">
          <w:rPr>
            <w:rFonts w:eastAsia="Arial"/>
            <w:color w:val="787B83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bu</w:t>
        </w:r>
        <w:r w:rsidRPr="00B24C8E">
          <w:rPr>
            <w:rFonts w:eastAsia="Arial"/>
            <w:color w:val="787B83"/>
            <w:w w:val="113"/>
            <w:sz w:val="24"/>
            <w:szCs w:val="24"/>
          </w:rPr>
          <w:t>w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h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a</w:t>
        </w:r>
        <w:r w:rsidRPr="00B24C8E">
          <w:rPr>
            <w:rFonts w:eastAsia="Arial"/>
            <w:color w:val="8A8E95"/>
            <w:w w:val="107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6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37" w:right="2727"/>
        <w:jc w:val="both"/>
        <w:rPr>
          <w:rFonts w:eastAsia="Arial"/>
          <w:sz w:val="24"/>
          <w:szCs w:val="24"/>
        </w:rPr>
      </w:pPr>
      <w:hyperlink r:id="rId31">
        <w:r w:rsidRPr="00B24C8E">
          <w:rPr>
            <w:rFonts w:eastAsia="Arial"/>
            <w:color w:val="A7ABB6"/>
            <w:sz w:val="24"/>
            <w:szCs w:val="24"/>
          </w:rPr>
          <w:t>O</w:t>
        </w:r>
        <w:r w:rsidRPr="00B24C8E">
          <w:rPr>
            <w:rFonts w:eastAsia="Arial"/>
            <w:color w:val="A7ABB6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meng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g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ar</w:t>
        </w:r>
        <w:r w:rsidRPr="00B24C8E">
          <w:rPr>
            <w:rFonts w:eastAsia="Arial"/>
            <w:color w:val="8A8E95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sbawahi</w:t>
        </w:r>
        <w:r w:rsidRPr="00B24C8E">
          <w:rPr>
            <w:rFonts w:eastAsia="Arial"/>
            <w:color w:val="787B83"/>
            <w:spacing w:val="13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so</w:t>
        </w:r>
        <w:r w:rsidRPr="00B24C8E">
          <w:rPr>
            <w:rFonts w:eastAsia="Arial"/>
            <w:color w:val="8A8E95"/>
            <w:sz w:val="24"/>
            <w:szCs w:val="24"/>
          </w:rPr>
          <w:t>l</w:t>
        </w:r>
        <w:r w:rsidRPr="00B24C8E">
          <w:rPr>
            <w:rFonts w:eastAsia="Arial"/>
            <w:color w:val="787B83"/>
            <w:sz w:val="24"/>
            <w:szCs w:val="24"/>
          </w:rPr>
          <w:t>usi</w:t>
        </w:r>
        <w:r w:rsidRPr="00B24C8E">
          <w:rPr>
            <w:rFonts w:eastAsia="Arial"/>
            <w:color w:val="787B83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88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787B83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melestarikan</w:t>
        </w:r>
        <w:r w:rsidRPr="00B24C8E">
          <w:rPr>
            <w:rFonts w:eastAsia="Arial"/>
            <w:color w:val="787B83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tradis</w:t>
        </w:r>
        <w:r w:rsidRPr="00B24C8E">
          <w:rPr>
            <w:rFonts w:eastAsia="Arial"/>
            <w:color w:val="8A8E95"/>
            <w:sz w:val="24"/>
            <w:szCs w:val="24"/>
          </w:rPr>
          <w:t>i</w:t>
        </w:r>
        <w:r w:rsidRPr="00B24C8E">
          <w:rPr>
            <w:rFonts w:eastAsia="Arial"/>
            <w:color w:val="8A8E95"/>
            <w:spacing w:val="45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buwuhan</w:t>
        </w:r>
        <w:r w:rsidRPr="00B24C8E">
          <w:rPr>
            <w:rFonts w:eastAsia="Arial"/>
            <w:color w:val="787B83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di</w:t>
        </w:r>
        <w:r w:rsidRPr="00B24C8E">
          <w:rPr>
            <w:rFonts w:eastAsia="Arial"/>
            <w:color w:val="787B83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87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8A8E95"/>
            <w:w w:val="98"/>
            <w:sz w:val="24"/>
            <w:szCs w:val="24"/>
          </w:rPr>
          <w:t>l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uh</w:t>
        </w:r>
        <w:r w:rsidRPr="00B24C8E">
          <w:rPr>
            <w:rFonts w:eastAsia="Arial"/>
            <w:color w:val="787B83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13"/>
            <w:sz w:val="24"/>
            <w:szCs w:val="24"/>
          </w:rPr>
          <w:t>w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8A8E95"/>
            <w:w w:val="98"/>
            <w:sz w:val="24"/>
            <w:szCs w:val="24"/>
          </w:rPr>
          <w:t>l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8"/>
            <w:sz w:val="24"/>
            <w:szCs w:val="24"/>
          </w:rPr>
          <w:t>y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h</w:t>
        </w:r>
        <w:r w:rsidRPr="00B24C8E">
          <w:rPr>
            <w:rFonts w:eastAsia="Arial"/>
            <w:color w:val="787B83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Ja</w:t>
        </w:r>
        <w:r w:rsidRPr="00B24C8E">
          <w:rPr>
            <w:rFonts w:eastAsia="Arial"/>
            <w:color w:val="787B83"/>
            <w:w w:val="120"/>
            <w:sz w:val="24"/>
            <w:szCs w:val="24"/>
          </w:rPr>
          <w:t>w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3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268" w:right="2212"/>
        <w:jc w:val="both"/>
        <w:rPr>
          <w:rFonts w:eastAsia="Arial"/>
          <w:sz w:val="24"/>
          <w:szCs w:val="24"/>
        </w:rPr>
      </w:pPr>
      <w:hyperlink r:id="rId32">
        <w:r w:rsidRPr="00B24C8E">
          <w:rPr>
            <w:rFonts w:eastAsia="Arial"/>
            <w:color w:val="0D0D0D"/>
            <w:w w:val="99"/>
            <w:sz w:val="24"/>
            <w:szCs w:val="24"/>
          </w:rPr>
          <w:t>T</w:t>
        </w:r>
        <w:r w:rsidRPr="00B24C8E">
          <w:rPr>
            <w:rFonts w:eastAsia="Arial"/>
            <w:color w:val="0D0D0D"/>
            <w:w w:val="83"/>
            <w:sz w:val="24"/>
            <w:szCs w:val="24"/>
          </w:rPr>
          <w:t>e</w:t>
        </w:r>
        <w:r w:rsidRPr="00B24C8E">
          <w:rPr>
            <w:rFonts w:eastAsia="Arial"/>
            <w:color w:val="0D0D0D"/>
            <w:w w:val="121"/>
            <w:sz w:val="24"/>
            <w:szCs w:val="24"/>
          </w:rPr>
          <w:t>k</w:t>
        </w:r>
        <w:r w:rsidRPr="00B24C8E">
          <w:rPr>
            <w:rFonts w:eastAsia="Arial"/>
            <w:color w:val="0D0D0D"/>
            <w:w w:val="102"/>
            <w:sz w:val="24"/>
            <w:szCs w:val="24"/>
          </w:rPr>
          <w:t>s</w:t>
        </w:r>
        <w:r w:rsidRPr="00B24C8E">
          <w:rPr>
            <w:rFonts w:eastAsia="Arial"/>
            <w:color w:val="0D0D0D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282B30"/>
            <w:w w:val="131"/>
            <w:sz w:val="24"/>
            <w:szCs w:val="24"/>
          </w:rPr>
          <w:t>"</w:t>
        </w:r>
        <w:r w:rsidRPr="00B24C8E">
          <w:rPr>
            <w:rFonts w:eastAsia="Arial"/>
            <w:color w:val="0D0D0D"/>
            <w:w w:val="117"/>
            <w:sz w:val="24"/>
            <w:szCs w:val="24"/>
          </w:rPr>
          <w:t>L</w:t>
        </w:r>
        <w:r w:rsidRPr="00B24C8E">
          <w:rPr>
            <w:rFonts w:eastAsia="Arial"/>
            <w:color w:val="0D0D0D"/>
            <w:sz w:val="24"/>
            <w:szCs w:val="24"/>
          </w:rPr>
          <w:t>a</w:t>
        </w:r>
        <w:r w:rsidRPr="00B24C8E">
          <w:rPr>
            <w:rFonts w:eastAsia="Arial"/>
            <w:color w:val="0D0D0D"/>
            <w:w w:val="121"/>
            <w:sz w:val="24"/>
            <w:szCs w:val="24"/>
          </w:rPr>
          <w:t>y</w:t>
        </w:r>
        <w:r w:rsidRPr="00B24C8E">
          <w:rPr>
            <w:rFonts w:eastAsia="Arial"/>
            <w:color w:val="0D0D0D"/>
            <w:w w:val="109"/>
            <w:sz w:val="24"/>
            <w:szCs w:val="24"/>
          </w:rPr>
          <w:t>u</w:t>
        </w:r>
        <w:r w:rsidRPr="00B24C8E">
          <w:rPr>
            <w:rFonts w:eastAsia="Arial"/>
            <w:color w:val="0D0D0D"/>
            <w:w w:val="140"/>
            <w:sz w:val="24"/>
            <w:szCs w:val="24"/>
          </w:rPr>
          <w:t>r</w:t>
        </w:r>
        <w:r w:rsidRPr="00B24C8E">
          <w:rPr>
            <w:rFonts w:eastAsia="Arial"/>
            <w:color w:val="282B30"/>
            <w:w w:val="67"/>
            <w:sz w:val="24"/>
            <w:szCs w:val="24"/>
          </w:rPr>
          <w:t>,</w:t>
        </w:r>
        <w:r w:rsidRPr="00B24C8E">
          <w:rPr>
            <w:rFonts w:eastAsia="Arial"/>
            <w:color w:val="282B30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0D0D0D"/>
            <w:w w:val="99"/>
            <w:sz w:val="24"/>
            <w:szCs w:val="24"/>
          </w:rPr>
          <w:t>T</w:t>
        </w:r>
        <w:r w:rsidRPr="00B24C8E">
          <w:rPr>
            <w:rFonts w:eastAsia="Arial"/>
            <w:color w:val="0D0D0D"/>
            <w:w w:val="83"/>
            <w:sz w:val="24"/>
            <w:szCs w:val="24"/>
          </w:rPr>
          <w:t>e</w:t>
        </w:r>
        <w:r w:rsidRPr="00B24C8E">
          <w:rPr>
            <w:rFonts w:eastAsia="Arial"/>
            <w:color w:val="0D0D0D"/>
            <w:w w:val="140"/>
            <w:sz w:val="24"/>
            <w:szCs w:val="24"/>
          </w:rPr>
          <w:t>r</w:t>
        </w:r>
        <w:r w:rsidRPr="00B24C8E">
          <w:rPr>
            <w:rFonts w:eastAsia="Arial"/>
            <w:color w:val="0D0D0D"/>
            <w:sz w:val="24"/>
            <w:szCs w:val="24"/>
          </w:rPr>
          <w:t>u</w:t>
        </w:r>
        <w:r w:rsidRPr="00B24C8E">
          <w:rPr>
            <w:rFonts w:eastAsia="Arial"/>
            <w:color w:val="0D0D0D"/>
            <w:w w:val="121"/>
            <w:sz w:val="24"/>
            <w:szCs w:val="24"/>
          </w:rPr>
          <w:t>s</w:t>
        </w:r>
        <w:r w:rsidRPr="00B24C8E">
          <w:rPr>
            <w:rFonts w:eastAsia="Arial"/>
            <w:color w:val="0D0D0D"/>
            <w:w w:val="126"/>
            <w:sz w:val="24"/>
            <w:szCs w:val="24"/>
          </w:rPr>
          <w:t>l</w:t>
        </w:r>
        <w:r w:rsidRPr="00B24C8E">
          <w:rPr>
            <w:rFonts w:eastAsia="Arial"/>
            <w:color w:val="0D0D0D"/>
            <w:sz w:val="24"/>
            <w:szCs w:val="24"/>
          </w:rPr>
          <w:t>a</w:t>
        </w:r>
        <w:r w:rsidRPr="00B24C8E">
          <w:rPr>
            <w:rFonts w:eastAsia="Arial"/>
            <w:color w:val="0D0D0D"/>
            <w:w w:val="117"/>
            <w:sz w:val="24"/>
            <w:szCs w:val="24"/>
          </w:rPr>
          <w:t>h</w:t>
        </w:r>
        <w:r w:rsidRPr="00B24C8E">
          <w:rPr>
            <w:rFonts w:eastAsia="Arial"/>
            <w:color w:val="0D0D0D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0D0D0D"/>
            <w:w w:val="113"/>
            <w:sz w:val="24"/>
            <w:szCs w:val="24"/>
          </w:rPr>
          <w:t>berlayar</w:t>
        </w:r>
        <w:r w:rsidRPr="00B24C8E">
          <w:rPr>
            <w:rFonts w:eastAsia="Arial"/>
            <w:color w:val="282B30"/>
            <w:w w:val="113"/>
            <w:sz w:val="24"/>
            <w:szCs w:val="24"/>
          </w:rPr>
          <w:t>"</w:t>
        </w:r>
        <w:r w:rsidRPr="00B24C8E">
          <w:rPr>
            <w:rFonts w:eastAsia="Arial"/>
            <w:color w:val="282B30"/>
            <w:spacing w:val="16"/>
            <w:w w:val="113"/>
            <w:sz w:val="24"/>
            <w:szCs w:val="24"/>
          </w:rPr>
          <w:t xml:space="preserve"> </w:t>
        </w:r>
        <w:r w:rsidRPr="00B24C8E">
          <w:rPr>
            <w:rFonts w:eastAsia="Arial"/>
            <w:color w:val="0D0D0D"/>
            <w:w w:val="92"/>
            <w:sz w:val="24"/>
            <w:szCs w:val="24"/>
          </w:rPr>
          <w:t>u</w:t>
        </w:r>
        <w:r w:rsidRPr="00B24C8E">
          <w:rPr>
            <w:rFonts w:eastAsia="Arial"/>
            <w:color w:val="0D0D0D"/>
            <w:w w:val="117"/>
            <w:sz w:val="24"/>
            <w:szCs w:val="24"/>
          </w:rPr>
          <w:t>n</w:t>
        </w:r>
        <w:r w:rsidRPr="00B24C8E">
          <w:rPr>
            <w:rFonts w:eastAsia="Arial"/>
            <w:color w:val="0D0D0D"/>
            <w:w w:val="151"/>
            <w:sz w:val="24"/>
            <w:szCs w:val="24"/>
          </w:rPr>
          <w:t>t</w:t>
        </w:r>
        <w:r w:rsidRPr="00B24C8E">
          <w:rPr>
            <w:rFonts w:eastAsia="Arial"/>
            <w:color w:val="0D0D0D"/>
            <w:sz w:val="24"/>
            <w:szCs w:val="24"/>
          </w:rPr>
          <w:t>u</w:t>
        </w:r>
        <w:r w:rsidRPr="00B24C8E">
          <w:rPr>
            <w:rFonts w:eastAsia="Arial"/>
            <w:color w:val="0D0D0D"/>
            <w:w w:val="130"/>
            <w:sz w:val="24"/>
            <w:szCs w:val="24"/>
          </w:rPr>
          <w:t>k</w:t>
        </w:r>
        <w:r w:rsidRPr="00B24C8E">
          <w:rPr>
            <w:rFonts w:eastAsia="Arial"/>
            <w:color w:val="0D0D0D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0D0D0D"/>
            <w:w w:val="108"/>
            <w:sz w:val="24"/>
            <w:szCs w:val="24"/>
          </w:rPr>
          <w:t>soal</w:t>
        </w:r>
        <w:r w:rsidRPr="00B24C8E">
          <w:rPr>
            <w:rFonts w:eastAsia="Arial"/>
            <w:color w:val="0D0D0D"/>
            <w:spacing w:val="26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0D0D0D"/>
            <w:w w:val="92"/>
            <w:sz w:val="24"/>
            <w:szCs w:val="24"/>
          </w:rPr>
          <w:t>n</w:t>
        </w:r>
        <w:r w:rsidRPr="00B24C8E">
          <w:rPr>
            <w:rFonts w:eastAsia="Arial"/>
            <w:color w:val="0D0D0D"/>
            <w:w w:val="117"/>
            <w:sz w:val="24"/>
            <w:szCs w:val="24"/>
          </w:rPr>
          <w:t>o</w:t>
        </w:r>
        <w:r w:rsidRPr="00B24C8E">
          <w:rPr>
            <w:rFonts w:eastAsia="Arial"/>
            <w:color w:val="0D0D0D"/>
            <w:w w:val="106"/>
            <w:sz w:val="24"/>
            <w:szCs w:val="24"/>
          </w:rPr>
          <w:t>m</w:t>
        </w:r>
        <w:r w:rsidRPr="00B24C8E">
          <w:rPr>
            <w:rFonts w:eastAsia="Arial"/>
            <w:color w:val="0D0D0D"/>
            <w:w w:val="125"/>
            <w:sz w:val="24"/>
            <w:szCs w:val="24"/>
          </w:rPr>
          <w:t>o</w:t>
        </w:r>
        <w:r w:rsidRPr="00B24C8E">
          <w:rPr>
            <w:rFonts w:eastAsia="Arial"/>
            <w:color w:val="0D0D0D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0D0D0D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0D0D0D"/>
            <w:sz w:val="24"/>
            <w:szCs w:val="24"/>
          </w:rPr>
          <w:t>5</w:t>
        </w:r>
        <w:r w:rsidRPr="00B24C8E">
          <w:rPr>
            <w:rFonts w:eastAsia="Arial"/>
            <w:color w:val="0D0D0D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0D0D0D"/>
            <w:w w:val="111"/>
            <w:sz w:val="24"/>
            <w:szCs w:val="24"/>
          </w:rPr>
          <w:t>s</w:t>
        </w:r>
        <w:r w:rsidRPr="00B24C8E">
          <w:rPr>
            <w:rFonts w:eastAsia="Arial"/>
            <w:color w:val="0D0D0D"/>
            <w:w w:val="101"/>
            <w:sz w:val="24"/>
            <w:szCs w:val="24"/>
          </w:rPr>
          <w:t>.</w:t>
        </w:r>
        <w:r w:rsidRPr="00B24C8E">
          <w:rPr>
            <w:rFonts w:eastAsia="Arial"/>
            <w:color w:val="0D0D0D"/>
            <w:w w:val="117"/>
            <w:sz w:val="24"/>
            <w:szCs w:val="24"/>
          </w:rPr>
          <w:t>d</w:t>
        </w:r>
        <w:r w:rsidRPr="00B24C8E">
          <w:rPr>
            <w:rFonts w:eastAsia="Arial"/>
            <w:color w:val="40444D"/>
            <w:w w:val="101"/>
            <w:sz w:val="24"/>
            <w:szCs w:val="24"/>
          </w:rPr>
          <w:t>.</w:t>
        </w:r>
        <w:r w:rsidRPr="00B24C8E">
          <w:rPr>
            <w:rFonts w:eastAsia="Arial"/>
            <w:color w:val="40444D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0D0D0D"/>
            <w:w w:val="92"/>
            <w:sz w:val="24"/>
            <w:szCs w:val="24"/>
          </w:rPr>
          <w:t>8</w:t>
        </w:r>
      </w:hyperlink>
    </w:p>
    <w:p w:rsidR="00164BA1" w:rsidRPr="00B24C8E" w:rsidRDefault="00164BA1" w:rsidP="00B24C8E">
      <w:pPr>
        <w:spacing w:before="10" w:line="1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4240" w:right="4115"/>
        <w:jc w:val="both"/>
        <w:rPr>
          <w:rFonts w:eastAsia="Arial"/>
          <w:sz w:val="24"/>
          <w:szCs w:val="24"/>
        </w:rPr>
      </w:pPr>
      <w:hyperlink r:id="rId33">
        <w:r w:rsidRPr="00B24C8E">
          <w:rPr>
            <w:rFonts w:eastAsia="Arial"/>
            <w:color w:val="282B30"/>
            <w:w w:val="88"/>
            <w:sz w:val="24"/>
            <w:szCs w:val="24"/>
          </w:rPr>
          <w:t>L</w:t>
        </w:r>
        <w:r w:rsidRPr="00B24C8E">
          <w:rPr>
            <w:rFonts w:eastAsia="Arial"/>
            <w:color w:val="40444D"/>
            <w:w w:val="107"/>
            <w:sz w:val="24"/>
            <w:szCs w:val="24"/>
          </w:rPr>
          <w:t>a</w:t>
        </w:r>
        <w:r w:rsidRPr="00B24C8E">
          <w:rPr>
            <w:rFonts w:eastAsia="Arial"/>
            <w:color w:val="40444D"/>
            <w:w w:val="108"/>
            <w:sz w:val="24"/>
            <w:szCs w:val="24"/>
          </w:rPr>
          <w:t>y</w:t>
        </w:r>
        <w:r w:rsidRPr="00B24C8E">
          <w:rPr>
            <w:rFonts w:eastAsia="Arial"/>
            <w:color w:val="282B30"/>
            <w:w w:val="117"/>
            <w:sz w:val="24"/>
            <w:szCs w:val="24"/>
          </w:rPr>
          <w:t>u</w:t>
        </w:r>
        <w:r w:rsidRPr="00B24C8E">
          <w:rPr>
            <w:rFonts w:eastAsia="Arial"/>
            <w:color w:val="282B3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58"/>
            <w:sz w:val="24"/>
            <w:szCs w:val="24"/>
          </w:rPr>
          <w:t>,</w:t>
        </w:r>
        <w:r w:rsidRPr="00B24C8E">
          <w:rPr>
            <w:rFonts w:eastAsia="Arial"/>
            <w:color w:val="656870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40444D"/>
            <w:w w:val="107"/>
            <w:sz w:val="24"/>
            <w:szCs w:val="24"/>
          </w:rPr>
          <w:t>T</w:t>
        </w:r>
        <w:r w:rsidRPr="00B24C8E">
          <w:rPr>
            <w:rFonts w:eastAsia="Arial"/>
            <w:color w:val="40444D"/>
            <w:w w:val="88"/>
            <w:sz w:val="24"/>
            <w:szCs w:val="24"/>
          </w:rPr>
          <w:t>e</w:t>
        </w:r>
        <w:r w:rsidRPr="00B24C8E">
          <w:rPr>
            <w:rFonts w:eastAsia="Arial"/>
            <w:color w:val="282B3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282B3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40444D"/>
            <w:w w:val="119"/>
            <w:sz w:val="24"/>
            <w:szCs w:val="24"/>
          </w:rPr>
          <w:t>s</w:t>
        </w:r>
        <w:r w:rsidRPr="00B24C8E">
          <w:rPr>
            <w:rFonts w:eastAsia="Arial"/>
            <w:color w:val="40444D"/>
            <w:w w:val="122"/>
            <w:sz w:val="24"/>
            <w:szCs w:val="24"/>
          </w:rPr>
          <w:t>l</w:t>
        </w:r>
        <w:r w:rsidRPr="00B24C8E">
          <w:rPr>
            <w:rFonts w:eastAsia="Arial"/>
            <w:color w:val="40444D"/>
            <w:w w:val="97"/>
            <w:sz w:val="24"/>
            <w:szCs w:val="24"/>
          </w:rPr>
          <w:t>a</w:t>
        </w:r>
        <w:r w:rsidRPr="00B24C8E">
          <w:rPr>
            <w:rFonts w:eastAsia="Arial"/>
            <w:color w:val="282B30"/>
            <w:w w:val="117"/>
            <w:sz w:val="24"/>
            <w:szCs w:val="24"/>
          </w:rPr>
          <w:t>h</w:t>
        </w:r>
        <w:r w:rsidRPr="00B24C8E">
          <w:rPr>
            <w:rFonts w:eastAsia="Arial"/>
            <w:color w:val="282B30"/>
            <w:spacing w:val="-4"/>
            <w:sz w:val="24"/>
            <w:szCs w:val="24"/>
          </w:rPr>
          <w:t xml:space="preserve"> </w:t>
        </w:r>
        <w:r w:rsidRPr="00B24C8E">
          <w:rPr>
            <w:rFonts w:eastAsia="Arial"/>
            <w:color w:val="282B30"/>
            <w:w w:val="89"/>
            <w:sz w:val="24"/>
            <w:szCs w:val="24"/>
          </w:rPr>
          <w:t>B</w:t>
        </w:r>
        <w:r w:rsidRPr="00B24C8E">
          <w:rPr>
            <w:rFonts w:eastAsia="Arial"/>
            <w:color w:val="40444D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282B3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282B30"/>
            <w:w w:val="122"/>
            <w:sz w:val="24"/>
            <w:szCs w:val="24"/>
          </w:rPr>
          <w:t>l</w:t>
        </w:r>
        <w:r w:rsidRPr="00B24C8E">
          <w:rPr>
            <w:rFonts w:eastAsia="Arial"/>
            <w:color w:val="40444D"/>
            <w:w w:val="97"/>
            <w:sz w:val="24"/>
            <w:szCs w:val="24"/>
          </w:rPr>
          <w:t>a</w:t>
        </w:r>
        <w:r w:rsidRPr="00B24C8E">
          <w:rPr>
            <w:rFonts w:eastAsia="Arial"/>
            <w:color w:val="282B30"/>
            <w:w w:val="119"/>
            <w:sz w:val="24"/>
            <w:szCs w:val="24"/>
          </w:rPr>
          <w:t>y</w:t>
        </w:r>
        <w:r w:rsidRPr="00B24C8E">
          <w:rPr>
            <w:rFonts w:eastAsia="Arial"/>
            <w:color w:val="40444D"/>
            <w:w w:val="97"/>
            <w:sz w:val="24"/>
            <w:szCs w:val="24"/>
          </w:rPr>
          <w:t>a</w:t>
        </w:r>
        <w:r w:rsidRPr="00B24C8E">
          <w:rPr>
            <w:rFonts w:eastAsia="Arial"/>
            <w:color w:val="40444D"/>
            <w:w w:val="147"/>
            <w:sz w:val="24"/>
            <w:szCs w:val="24"/>
          </w:rPr>
          <w:t>r</w:t>
        </w:r>
      </w:hyperlink>
    </w:p>
    <w:p w:rsidR="00164BA1" w:rsidRPr="00B24C8E" w:rsidRDefault="00164BA1" w:rsidP="00B24C8E">
      <w:pPr>
        <w:spacing w:before="6" w:line="1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5" w:lineRule="auto"/>
        <w:ind w:left="227" w:right="81"/>
        <w:jc w:val="both"/>
        <w:rPr>
          <w:rFonts w:eastAsia="Arial"/>
          <w:sz w:val="24"/>
          <w:szCs w:val="24"/>
        </w:rPr>
      </w:pPr>
      <w:hyperlink r:id="rId34">
        <w:r w:rsidRPr="00B24C8E">
          <w:rPr>
            <w:rFonts w:eastAsia="Arial"/>
            <w:color w:val="8A8E95"/>
            <w:sz w:val="24"/>
            <w:szCs w:val="24"/>
          </w:rPr>
          <w:t>"</w:t>
        </w:r>
        <w:r w:rsidRPr="00B24C8E">
          <w:rPr>
            <w:rFonts w:eastAsia="Arial"/>
            <w:color w:val="656870"/>
            <w:sz w:val="24"/>
            <w:szCs w:val="24"/>
          </w:rPr>
          <w:t>B</w:t>
        </w:r>
        <w:r w:rsidRPr="00B24C8E">
          <w:rPr>
            <w:rFonts w:eastAsia="Arial"/>
            <w:color w:val="787B83"/>
            <w:sz w:val="24"/>
            <w:szCs w:val="24"/>
          </w:rPr>
          <w:t>a</w:t>
        </w:r>
        <w:r w:rsidRPr="00B24C8E">
          <w:rPr>
            <w:rFonts w:eastAsia="Arial"/>
            <w:color w:val="656870"/>
            <w:sz w:val="24"/>
            <w:szCs w:val="24"/>
          </w:rPr>
          <w:t>p</w:t>
        </w:r>
        <w:r w:rsidRPr="00B24C8E">
          <w:rPr>
            <w:rFonts w:eastAsia="Arial"/>
            <w:color w:val="787B83"/>
            <w:sz w:val="24"/>
            <w:szCs w:val="24"/>
          </w:rPr>
          <w:t>a</w:t>
        </w:r>
        <w:r w:rsidRPr="00B24C8E">
          <w:rPr>
            <w:rFonts w:eastAsia="Arial"/>
            <w:color w:val="656870"/>
            <w:sz w:val="24"/>
            <w:szCs w:val="24"/>
          </w:rPr>
          <w:t>k</w:t>
        </w:r>
        <w:r w:rsidRPr="00B24C8E">
          <w:rPr>
            <w:rFonts w:eastAsia="Arial"/>
            <w:color w:val="787B83"/>
            <w:sz w:val="24"/>
            <w:szCs w:val="24"/>
          </w:rPr>
          <w:t>,</w:t>
        </w:r>
        <w:r w:rsidRPr="00B24C8E">
          <w:rPr>
            <w:rFonts w:eastAsia="Arial"/>
            <w:color w:val="787B83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pu</w:t>
        </w:r>
        <w:r w:rsidRPr="00B24C8E">
          <w:rPr>
            <w:rFonts w:eastAsia="Arial"/>
            <w:color w:val="787B83"/>
            <w:sz w:val="24"/>
            <w:szCs w:val="24"/>
          </w:rPr>
          <w:t>langl</w:t>
        </w:r>
        <w:r w:rsidRPr="00B24C8E">
          <w:rPr>
            <w:rFonts w:eastAsia="Arial"/>
            <w:color w:val="656870"/>
            <w:sz w:val="24"/>
            <w:szCs w:val="24"/>
          </w:rPr>
          <w:t>a</w:t>
        </w:r>
        <w:r w:rsidRPr="00B24C8E">
          <w:rPr>
            <w:rFonts w:eastAsia="Arial"/>
            <w:color w:val="787B83"/>
            <w:sz w:val="24"/>
            <w:szCs w:val="24"/>
          </w:rPr>
          <w:t>h,</w:t>
        </w:r>
        <w:r w:rsidRPr="00B24C8E">
          <w:rPr>
            <w:rFonts w:eastAsia="Arial"/>
            <w:color w:val="8A8E95"/>
            <w:sz w:val="24"/>
            <w:szCs w:val="24"/>
          </w:rPr>
          <w:t>"</w:t>
        </w:r>
        <w:r w:rsidRPr="00B24C8E">
          <w:rPr>
            <w:rFonts w:eastAsia="Arial"/>
            <w:color w:val="8A8E95"/>
            <w:spacing w:val="49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73"/>
            <w:sz w:val="24"/>
            <w:szCs w:val="24"/>
          </w:rPr>
          <w:t>l</w:t>
        </w:r>
        <w:r w:rsidRPr="00B24C8E">
          <w:rPr>
            <w:rFonts w:eastAsia="Arial"/>
            <w:color w:val="787B83"/>
            <w:w w:val="122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14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h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78"/>
            <w:sz w:val="24"/>
            <w:szCs w:val="24"/>
          </w:rPr>
          <w:t>L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9"/>
            <w:sz w:val="24"/>
            <w:szCs w:val="24"/>
          </w:rPr>
          <w:t>y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be</w:t>
        </w:r>
        <w:r w:rsidRPr="00B24C8E">
          <w:rPr>
            <w:rFonts w:eastAsia="Arial"/>
            <w:color w:val="656870"/>
            <w:w w:val="114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h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88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p</w:t>
        </w:r>
        <w:r w:rsidRPr="00B24C8E">
          <w:rPr>
            <w:rFonts w:eastAsia="Arial"/>
            <w:color w:val="787B83"/>
            <w:w w:val="78"/>
            <w:sz w:val="24"/>
            <w:szCs w:val="24"/>
          </w:rPr>
          <w:t>.</w:t>
        </w:r>
        <w:r w:rsidRPr="00B24C8E">
          <w:rPr>
            <w:rFonts w:eastAsia="Arial"/>
            <w:color w:val="787B83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73"/>
            <w:sz w:val="24"/>
            <w:szCs w:val="24"/>
          </w:rPr>
          <w:t>l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122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88"/>
            <w:sz w:val="24"/>
            <w:szCs w:val="24"/>
          </w:rPr>
          <w:t>h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k</w:t>
        </w:r>
        <w:r w:rsidRPr="00B24C8E">
          <w:rPr>
            <w:rFonts w:eastAsia="Arial"/>
            <w:color w:val="787B83"/>
            <w:sz w:val="24"/>
            <w:szCs w:val="24"/>
          </w:rPr>
          <w:t>e</w:t>
        </w:r>
        <w:r w:rsidRPr="00B24C8E">
          <w:rPr>
            <w:rFonts w:eastAsia="Arial"/>
            <w:color w:val="656870"/>
            <w:sz w:val="24"/>
            <w:szCs w:val="24"/>
          </w:rPr>
          <w:t>e</w:t>
        </w:r>
        <w:r w:rsidRPr="00B24C8E">
          <w:rPr>
            <w:rFonts w:eastAsia="Arial"/>
            <w:color w:val="787B83"/>
            <w:sz w:val="24"/>
            <w:szCs w:val="24"/>
          </w:rPr>
          <w:t>nam</w:t>
        </w:r>
        <w:r w:rsidRPr="00B24C8E">
          <w:rPr>
            <w:rFonts w:eastAsia="Arial"/>
            <w:color w:val="8A8E95"/>
            <w:sz w:val="24"/>
            <w:szCs w:val="24"/>
          </w:rPr>
          <w:t>.</w:t>
        </w:r>
        <w:r w:rsidRPr="00B24C8E">
          <w:rPr>
            <w:rFonts w:eastAsia="Arial"/>
            <w:color w:val="8A8E95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T</w:t>
        </w:r>
        <w:r w:rsidRPr="00B24C8E">
          <w:rPr>
            <w:rFonts w:eastAsia="Arial"/>
            <w:color w:val="787B83"/>
            <w:sz w:val="24"/>
            <w:szCs w:val="24"/>
          </w:rPr>
          <w:t>iga</w:t>
        </w:r>
        <w:r w:rsidRPr="00B24C8E">
          <w:rPr>
            <w:rFonts w:eastAsia="Arial"/>
            <w:color w:val="787B83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88"/>
            <w:sz w:val="24"/>
            <w:szCs w:val="24"/>
          </w:rPr>
          <w:t>h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adala</w:t>
        </w:r>
        <w:r w:rsidRPr="00B24C8E">
          <w:rPr>
            <w:rFonts w:eastAsia="Arial"/>
            <w:color w:val="787B83"/>
            <w:sz w:val="24"/>
            <w:szCs w:val="24"/>
          </w:rPr>
          <w:t>h</w:t>
        </w:r>
        <w:r w:rsidRPr="00B24C8E">
          <w:rPr>
            <w:rFonts w:eastAsia="Arial"/>
            <w:color w:val="787B83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waktu</w:t>
        </w:r>
        <w:r w:rsidRPr="00B24C8E">
          <w:rPr>
            <w:rFonts w:eastAsia="Arial"/>
            <w:color w:val="656870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te</w:t>
        </w:r>
        <w:r w:rsidRPr="00B24C8E">
          <w:rPr>
            <w:rFonts w:eastAsia="Arial"/>
            <w:color w:val="787B83"/>
            <w:sz w:val="24"/>
            <w:szCs w:val="24"/>
          </w:rPr>
          <w:t>rlama</w:t>
        </w:r>
        <w:r w:rsidRPr="00B24C8E">
          <w:rPr>
            <w:rFonts w:eastAsia="Arial"/>
            <w:color w:val="787B83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ne</w:t>
        </w:r>
        <w:r w:rsidRPr="00B24C8E">
          <w:rPr>
            <w:rFonts w:eastAsia="Arial"/>
            <w:color w:val="656870"/>
            <w:sz w:val="24"/>
            <w:szCs w:val="24"/>
          </w:rPr>
          <w:t>laya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b</w:t>
        </w:r>
        <w:r w:rsidRPr="00B24C8E">
          <w:rPr>
            <w:rFonts w:eastAsia="Arial"/>
            <w:color w:val="656870"/>
            <w:sz w:val="24"/>
            <w:szCs w:val="24"/>
          </w:rPr>
          <w:t>er</w:t>
        </w:r>
        <w:r w:rsidRPr="00B24C8E">
          <w:rPr>
            <w:rFonts w:eastAsia="Arial"/>
            <w:color w:val="787B83"/>
            <w:sz w:val="24"/>
            <w:szCs w:val="24"/>
          </w:rPr>
          <w:t>a</w:t>
        </w:r>
        <w:r w:rsidRPr="00B24C8E">
          <w:rPr>
            <w:rFonts w:eastAsia="Arial"/>
            <w:color w:val="656870"/>
            <w:sz w:val="24"/>
            <w:szCs w:val="24"/>
          </w:rPr>
          <w:t>da</w:t>
        </w:r>
        <w:r w:rsidRPr="00B24C8E">
          <w:rPr>
            <w:rFonts w:eastAsia="Arial"/>
            <w:color w:val="656870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di</w:t>
        </w:r>
        <w:r w:rsidRPr="00B24C8E">
          <w:rPr>
            <w:rFonts w:eastAsia="Arial"/>
            <w:color w:val="656870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73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.</w:t>
        </w:r>
        <w:r w:rsidRPr="00B24C8E">
          <w:rPr>
            <w:rFonts w:eastAsia="Arial"/>
            <w:color w:val="787B83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O</w:t>
        </w:r>
        <w:r w:rsidRPr="00B24C8E">
          <w:rPr>
            <w:rFonts w:eastAsia="Arial"/>
            <w:color w:val="656870"/>
            <w:sz w:val="24"/>
            <w:szCs w:val="24"/>
          </w:rPr>
          <w:t>e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656870"/>
            <w:sz w:val="24"/>
            <w:szCs w:val="24"/>
          </w:rPr>
          <w:t>gan</w:t>
        </w:r>
      </w:hyperlink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s</w:t>
      </w:r>
      <w:r w:rsidRPr="00B24C8E">
        <w:rPr>
          <w:rFonts w:eastAsia="Arial"/>
          <w:color w:val="656870"/>
          <w:sz w:val="24"/>
          <w:szCs w:val="24"/>
        </w:rPr>
        <w:t>u</w:t>
      </w:r>
      <w:r w:rsidRPr="00B24C8E">
        <w:rPr>
          <w:rFonts w:eastAsia="Arial"/>
          <w:color w:val="787B83"/>
          <w:sz w:val="24"/>
          <w:szCs w:val="24"/>
        </w:rPr>
        <w:t>s</w:t>
      </w:r>
      <w:r w:rsidRPr="00B24C8E">
        <w:rPr>
          <w:rFonts w:eastAsia="Arial"/>
          <w:color w:val="656870"/>
          <w:sz w:val="24"/>
          <w:szCs w:val="24"/>
        </w:rPr>
        <w:t xml:space="preserve">ah </w:t>
      </w:r>
      <w:r w:rsidRPr="00B24C8E">
        <w:rPr>
          <w:rFonts w:eastAsia="Arial"/>
          <w:color w:val="656870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p</w:t>
      </w:r>
      <w:r w:rsidRPr="00B24C8E">
        <w:rPr>
          <w:rFonts w:eastAsia="Arial"/>
          <w:color w:val="656870"/>
          <w:sz w:val="24"/>
          <w:szCs w:val="24"/>
        </w:rPr>
        <w:t>ayah</w:t>
      </w:r>
      <w:r w:rsidRPr="00B24C8E">
        <w:rPr>
          <w:rFonts w:eastAsia="Arial"/>
          <w:color w:val="8A8E95"/>
          <w:sz w:val="24"/>
          <w:szCs w:val="24"/>
        </w:rPr>
        <w:t xml:space="preserve">, </w:t>
      </w:r>
      <w:r w:rsidRPr="00B24C8E">
        <w:rPr>
          <w:rFonts w:eastAsia="Arial"/>
          <w:color w:val="8A8E95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88"/>
          <w:sz w:val="24"/>
          <w:szCs w:val="24"/>
        </w:rPr>
        <w:t>L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19"/>
          <w:sz w:val="24"/>
          <w:szCs w:val="24"/>
        </w:rPr>
        <w:t>y</w:t>
      </w:r>
      <w:r w:rsidRPr="00B24C8E">
        <w:rPr>
          <w:rFonts w:eastAsia="Arial"/>
          <w:color w:val="656870"/>
          <w:w w:val="97"/>
          <w:sz w:val="24"/>
          <w:szCs w:val="24"/>
        </w:rPr>
        <w:t>u</w:t>
      </w:r>
      <w:r w:rsidRPr="00B24C8E">
        <w:rPr>
          <w:rFonts w:eastAsia="Arial"/>
          <w:color w:val="787B83"/>
          <w:w w:val="130"/>
          <w:sz w:val="24"/>
          <w:szCs w:val="24"/>
        </w:rPr>
        <w:t>r</w:t>
      </w:r>
      <w:r w:rsidRPr="00B24C8E">
        <w:rPr>
          <w:rFonts w:eastAsia="Arial"/>
          <w:color w:val="787B83"/>
          <w:sz w:val="24"/>
          <w:szCs w:val="24"/>
        </w:rPr>
        <w:t xml:space="preserve"> </w:t>
      </w:r>
      <w:r w:rsidRPr="00B24C8E">
        <w:rPr>
          <w:rFonts w:eastAsia="Arial"/>
          <w:color w:val="787B83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be</w:t>
      </w:r>
      <w:r w:rsidRPr="00B24C8E">
        <w:rPr>
          <w:rFonts w:eastAsia="Arial"/>
          <w:color w:val="787B83"/>
          <w:sz w:val="24"/>
          <w:szCs w:val="24"/>
        </w:rPr>
        <w:t>rpi</w:t>
      </w:r>
      <w:r w:rsidRPr="00B24C8E">
        <w:rPr>
          <w:rFonts w:eastAsia="Arial"/>
          <w:color w:val="656870"/>
          <w:sz w:val="24"/>
          <w:szCs w:val="24"/>
        </w:rPr>
        <w:t>nda</w:t>
      </w:r>
      <w:r w:rsidRPr="00B24C8E">
        <w:rPr>
          <w:rFonts w:eastAsia="Arial"/>
          <w:color w:val="787B83"/>
          <w:sz w:val="24"/>
          <w:szCs w:val="24"/>
        </w:rPr>
        <w:t xml:space="preserve">h </w:t>
      </w:r>
      <w:r w:rsidRPr="00B24C8E">
        <w:rPr>
          <w:rFonts w:eastAsia="Arial"/>
          <w:color w:val="787B83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du</w:t>
      </w:r>
      <w:r w:rsidRPr="00B24C8E">
        <w:rPr>
          <w:rFonts w:eastAsia="Arial"/>
          <w:color w:val="656870"/>
          <w:sz w:val="24"/>
          <w:szCs w:val="24"/>
        </w:rPr>
        <w:t>d</w:t>
      </w:r>
      <w:r w:rsidRPr="00B24C8E">
        <w:rPr>
          <w:rFonts w:eastAsia="Arial"/>
          <w:color w:val="787B83"/>
          <w:sz w:val="24"/>
          <w:szCs w:val="24"/>
        </w:rPr>
        <w:t>u</w:t>
      </w:r>
      <w:r w:rsidRPr="00B24C8E">
        <w:rPr>
          <w:rFonts w:eastAsia="Arial"/>
          <w:color w:val="656870"/>
          <w:sz w:val="24"/>
          <w:szCs w:val="24"/>
        </w:rPr>
        <w:t xml:space="preserve">k </w:t>
      </w:r>
      <w:r w:rsidRPr="00B24C8E">
        <w:rPr>
          <w:rFonts w:eastAsia="Arial"/>
          <w:color w:val="656870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ke</w:t>
      </w:r>
      <w:r w:rsidRPr="00B24C8E">
        <w:rPr>
          <w:rFonts w:eastAsia="Arial"/>
          <w:color w:val="656870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da</w:t>
      </w:r>
      <w:r w:rsidRPr="00B24C8E">
        <w:rPr>
          <w:rFonts w:eastAsia="Arial"/>
          <w:color w:val="787B83"/>
          <w:sz w:val="24"/>
          <w:szCs w:val="24"/>
        </w:rPr>
        <w:t>l</w:t>
      </w:r>
      <w:r w:rsidRPr="00B24C8E">
        <w:rPr>
          <w:rFonts w:eastAsia="Arial"/>
          <w:color w:val="656870"/>
          <w:sz w:val="24"/>
          <w:szCs w:val="24"/>
        </w:rPr>
        <w:t xml:space="preserve">am </w:t>
      </w:r>
      <w:r w:rsidRPr="00B24C8E">
        <w:rPr>
          <w:rFonts w:eastAsia="Arial"/>
          <w:color w:val="656870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se</w:t>
      </w:r>
      <w:r w:rsidRPr="00B24C8E">
        <w:rPr>
          <w:rFonts w:eastAsia="Arial"/>
          <w:color w:val="656870"/>
          <w:sz w:val="24"/>
          <w:szCs w:val="24"/>
        </w:rPr>
        <w:t>b</w:t>
      </w:r>
      <w:r w:rsidRPr="00B24C8E">
        <w:rPr>
          <w:rFonts w:eastAsia="Arial"/>
          <w:color w:val="787B83"/>
          <w:sz w:val="24"/>
          <w:szCs w:val="24"/>
        </w:rPr>
        <w:t>u</w:t>
      </w:r>
      <w:r w:rsidRPr="00B24C8E">
        <w:rPr>
          <w:rFonts w:eastAsia="Arial"/>
          <w:color w:val="656870"/>
          <w:sz w:val="24"/>
          <w:szCs w:val="24"/>
        </w:rPr>
        <w:t>a</w:t>
      </w:r>
      <w:r w:rsidRPr="00B24C8E">
        <w:rPr>
          <w:rFonts w:eastAsia="Arial"/>
          <w:color w:val="787B83"/>
          <w:sz w:val="24"/>
          <w:szCs w:val="24"/>
        </w:rPr>
        <w:t xml:space="preserve">h </w:t>
      </w:r>
      <w:r w:rsidRPr="00B24C8E">
        <w:rPr>
          <w:rFonts w:eastAsia="Arial"/>
          <w:color w:val="787B83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p</w:t>
      </w:r>
      <w:r w:rsidRPr="00B24C8E">
        <w:rPr>
          <w:rFonts w:eastAsia="Arial"/>
          <w:color w:val="787B83"/>
          <w:w w:val="97"/>
          <w:sz w:val="24"/>
          <w:szCs w:val="24"/>
        </w:rPr>
        <w:t>e</w:t>
      </w:r>
      <w:r w:rsidRPr="00B24C8E">
        <w:rPr>
          <w:rFonts w:eastAsia="Arial"/>
          <w:color w:val="656870"/>
          <w:w w:val="130"/>
          <w:sz w:val="24"/>
          <w:szCs w:val="24"/>
        </w:rPr>
        <w:t>r</w:t>
      </w:r>
      <w:r w:rsidRPr="00B24C8E">
        <w:rPr>
          <w:rFonts w:eastAsia="Arial"/>
          <w:color w:val="656870"/>
          <w:w w:val="88"/>
          <w:sz w:val="24"/>
          <w:szCs w:val="24"/>
        </w:rPr>
        <w:t>a</w:t>
      </w:r>
      <w:r w:rsidRPr="00B24C8E">
        <w:rPr>
          <w:rFonts w:eastAsia="Arial"/>
          <w:color w:val="656870"/>
          <w:w w:val="107"/>
          <w:sz w:val="24"/>
          <w:szCs w:val="24"/>
        </w:rPr>
        <w:t>hu</w:t>
      </w:r>
      <w:r w:rsidRPr="00B24C8E">
        <w:rPr>
          <w:rFonts w:eastAsia="Arial"/>
          <w:color w:val="656870"/>
          <w:sz w:val="24"/>
          <w:szCs w:val="24"/>
        </w:rPr>
        <w:t xml:space="preserve"> </w:t>
      </w:r>
      <w:r w:rsidRPr="00B24C8E">
        <w:rPr>
          <w:rFonts w:eastAsia="Arial"/>
          <w:color w:val="656870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 xml:space="preserve">tua. </w:t>
      </w:r>
      <w:r w:rsidRPr="00B24C8E">
        <w:rPr>
          <w:rFonts w:eastAsia="Arial"/>
          <w:color w:val="656870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Pe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656870"/>
          <w:sz w:val="24"/>
          <w:szCs w:val="24"/>
        </w:rPr>
        <w:t>ya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656870"/>
          <w:sz w:val="24"/>
          <w:szCs w:val="24"/>
        </w:rPr>
        <w:t xml:space="preserve">gga </w:t>
      </w:r>
      <w:r w:rsidRPr="00B24C8E">
        <w:rPr>
          <w:rFonts w:eastAsia="Arial"/>
          <w:color w:val="656870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kedu</w:t>
      </w:r>
      <w:r w:rsidRPr="00B24C8E">
        <w:rPr>
          <w:rFonts w:eastAsia="Arial"/>
          <w:color w:val="787B83"/>
          <w:sz w:val="24"/>
          <w:szCs w:val="24"/>
        </w:rPr>
        <w:t xml:space="preserve">a </w:t>
      </w:r>
      <w:r w:rsidRPr="00B24C8E">
        <w:rPr>
          <w:rFonts w:eastAsia="Arial"/>
          <w:color w:val="787B83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 xml:space="preserve">kaki </w:t>
      </w:r>
      <w:r w:rsidRPr="00B24C8E">
        <w:rPr>
          <w:rFonts w:eastAsia="Arial"/>
          <w:color w:val="656870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78"/>
          <w:sz w:val="24"/>
          <w:szCs w:val="24"/>
        </w:rPr>
        <w:t>L</w:t>
      </w:r>
      <w:r w:rsidRPr="00B24C8E">
        <w:rPr>
          <w:rFonts w:eastAsia="Arial"/>
          <w:color w:val="787B83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19"/>
          <w:sz w:val="24"/>
          <w:szCs w:val="24"/>
        </w:rPr>
        <w:t>y</w:t>
      </w:r>
      <w:r w:rsidRPr="00B24C8E">
        <w:rPr>
          <w:rFonts w:eastAsia="Arial"/>
          <w:color w:val="787B83"/>
          <w:w w:val="97"/>
          <w:sz w:val="24"/>
          <w:szCs w:val="24"/>
        </w:rPr>
        <w:t>u</w:t>
      </w:r>
      <w:r w:rsidRPr="00B24C8E">
        <w:rPr>
          <w:rFonts w:eastAsia="Arial"/>
          <w:color w:val="787B83"/>
          <w:w w:val="130"/>
          <w:sz w:val="24"/>
          <w:szCs w:val="24"/>
        </w:rPr>
        <w:t>r</w:t>
      </w:r>
      <w:r w:rsidRPr="00B24C8E">
        <w:rPr>
          <w:rFonts w:eastAsia="Arial"/>
          <w:color w:val="787B83"/>
          <w:sz w:val="24"/>
          <w:szCs w:val="24"/>
        </w:rPr>
        <w:t xml:space="preserve"> </w:t>
      </w:r>
      <w:r w:rsidRPr="00B24C8E">
        <w:rPr>
          <w:rFonts w:eastAsia="Arial"/>
          <w:color w:val="787B83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108"/>
          <w:sz w:val="24"/>
          <w:szCs w:val="24"/>
        </w:rPr>
        <w:t>y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07"/>
          <w:sz w:val="24"/>
          <w:szCs w:val="24"/>
        </w:rPr>
        <w:t>ng</w:t>
      </w:r>
      <w:r w:rsidRPr="00B24C8E">
        <w:rPr>
          <w:rFonts w:eastAsia="Arial"/>
          <w:color w:val="656870"/>
          <w:sz w:val="24"/>
          <w:szCs w:val="24"/>
        </w:rPr>
        <w:t xml:space="preserve"> </w:t>
      </w:r>
      <w:r w:rsidRPr="00B24C8E">
        <w:rPr>
          <w:rFonts w:eastAsia="Arial"/>
          <w:color w:val="656870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t</w:t>
      </w:r>
      <w:r w:rsidRPr="00B24C8E">
        <w:rPr>
          <w:rFonts w:eastAsia="Arial"/>
          <w:color w:val="656870"/>
          <w:sz w:val="24"/>
          <w:szCs w:val="24"/>
        </w:rPr>
        <w:t xml:space="preserve">ak </w:t>
      </w:r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88"/>
          <w:sz w:val="24"/>
          <w:szCs w:val="24"/>
        </w:rPr>
        <w:t>u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787B83"/>
          <w:w w:val="97"/>
          <w:sz w:val="24"/>
          <w:szCs w:val="24"/>
        </w:rPr>
        <w:t>u</w:t>
      </w:r>
      <w:r w:rsidRPr="00B24C8E">
        <w:rPr>
          <w:rFonts w:eastAsia="Arial"/>
          <w:color w:val="656870"/>
          <w:w w:val="107"/>
          <w:sz w:val="24"/>
          <w:szCs w:val="24"/>
        </w:rPr>
        <w:t>h</w:t>
      </w:r>
      <w:r w:rsidRPr="00B24C8E">
        <w:rPr>
          <w:rFonts w:eastAsia="Arial"/>
          <w:color w:val="656870"/>
          <w:sz w:val="24"/>
          <w:szCs w:val="24"/>
        </w:rPr>
        <w:t xml:space="preserve"> </w:t>
      </w:r>
      <w:r w:rsidRPr="00B24C8E">
        <w:rPr>
          <w:rFonts w:eastAsia="Arial"/>
          <w:color w:val="656870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73"/>
          <w:sz w:val="24"/>
          <w:szCs w:val="24"/>
        </w:rPr>
        <w:t>i</w:t>
      </w:r>
      <w:r w:rsidRPr="00B24C8E">
        <w:rPr>
          <w:rFonts w:eastAsia="Arial"/>
          <w:color w:val="656870"/>
          <w:w w:val="107"/>
          <w:sz w:val="24"/>
          <w:szCs w:val="24"/>
        </w:rPr>
        <w:t xml:space="preserve">a </w:t>
      </w:r>
      <w:r w:rsidRPr="00B24C8E">
        <w:rPr>
          <w:rFonts w:eastAsia="Arial"/>
          <w:color w:val="787B83"/>
          <w:w w:val="73"/>
          <w:sz w:val="24"/>
          <w:szCs w:val="24"/>
        </w:rPr>
        <w:t>l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50545F"/>
          <w:w w:val="117"/>
          <w:sz w:val="24"/>
          <w:szCs w:val="24"/>
        </w:rPr>
        <w:t>t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19"/>
          <w:sz w:val="24"/>
          <w:szCs w:val="24"/>
        </w:rPr>
        <w:t>k</w:t>
      </w:r>
      <w:r w:rsidRPr="00B24C8E">
        <w:rPr>
          <w:rFonts w:eastAsia="Arial"/>
          <w:color w:val="656870"/>
          <w:w w:val="97"/>
          <w:sz w:val="24"/>
          <w:szCs w:val="24"/>
        </w:rPr>
        <w:t>k</w:t>
      </w:r>
      <w:r w:rsidRPr="00B24C8E">
        <w:rPr>
          <w:rFonts w:eastAsia="Arial"/>
          <w:color w:val="656870"/>
          <w:w w:val="107"/>
          <w:sz w:val="24"/>
          <w:szCs w:val="24"/>
        </w:rPr>
        <w:t>a</w:t>
      </w:r>
      <w:r w:rsidRPr="00B24C8E">
        <w:rPr>
          <w:rFonts w:eastAsia="Arial"/>
          <w:color w:val="787B83"/>
          <w:w w:val="97"/>
          <w:sz w:val="24"/>
          <w:szCs w:val="24"/>
        </w:rPr>
        <w:t>n</w:t>
      </w:r>
      <w:r w:rsidRPr="00B24C8E">
        <w:rPr>
          <w:rFonts w:eastAsia="Arial"/>
          <w:color w:val="787B8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d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787B83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87"/>
          <w:sz w:val="24"/>
          <w:szCs w:val="24"/>
        </w:rPr>
        <w:t>s</w:t>
      </w:r>
      <w:r w:rsidRPr="00B24C8E">
        <w:rPr>
          <w:rFonts w:eastAsia="Arial"/>
          <w:color w:val="787B83"/>
          <w:w w:val="97"/>
          <w:sz w:val="24"/>
          <w:szCs w:val="24"/>
        </w:rPr>
        <w:t>a</w:t>
      </w:r>
      <w:r w:rsidRPr="00B24C8E">
        <w:rPr>
          <w:rFonts w:eastAsia="Arial"/>
          <w:color w:val="787B83"/>
          <w:w w:val="104"/>
          <w:sz w:val="24"/>
          <w:szCs w:val="24"/>
        </w:rPr>
        <w:t>m</w:t>
      </w:r>
      <w:r w:rsidRPr="00B24C8E">
        <w:rPr>
          <w:rFonts w:eastAsia="Arial"/>
          <w:color w:val="787B83"/>
          <w:w w:val="117"/>
          <w:sz w:val="24"/>
          <w:szCs w:val="24"/>
        </w:rPr>
        <w:t>p</w:t>
      </w:r>
      <w:r w:rsidRPr="00B24C8E">
        <w:rPr>
          <w:rFonts w:eastAsia="Arial"/>
          <w:color w:val="787B83"/>
          <w:w w:val="98"/>
          <w:sz w:val="24"/>
          <w:szCs w:val="24"/>
        </w:rPr>
        <w:t>i</w:t>
      </w:r>
      <w:r w:rsidRPr="00B24C8E">
        <w:rPr>
          <w:rFonts w:eastAsia="Arial"/>
          <w:color w:val="656870"/>
          <w:w w:val="107"/>
          <w:sz w:val="24"/>
          <w:szCs w:val="24"/>
        </w:rPr>
        <w:t>ng</w:t>
      </w:r>
      <w:r w:rsidRPr="00B24C8E">
        <w:rPr>
          <w:rFonts w:eastAsia="Arial"/>
          <w:color w:val="787B83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w w:val="108"/>
          <w:sz w:val="24"/>
          <w:szCs w:val="24"/>
        </w:rPr>
        <w:t>y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98"/>
          <w:sz w:val="24"/>
          <w:szCs w:val="24"/>
        </w:rPr>
        <w:t>.</w:t>
      </w:r>
    </w:p>
    <w:p w:rsidR="00164BA1" w:rsidRPr="00B24C8E" w:rsidRDefault="008F72E2" w:rsidP="00B24C8E">
      <w:pPr>
        <w:spacing w:line="200" w:lineRule="exact"/>
        <w:ind w:left="237" w:right="8746"/>
        <w:jc w:val="both"/>
        <w:rPr>
          <w:rFonts w:eastAsia="Arial"/>
          <w:sz w:val="24"/>
          <w:szCs w:val="24"/>
        </w:rPr>
      </w:pPr>
      <w:hyperlink r:id="rId35">
        <w:r w:rsidRPr="00B24C8E">
          <w:rPr>
            <w:rFonts w:eastAsia="Arial"/>
            <w:color w:val="787B83"/>
            <w:w w:val="76"/>
            <w:sz w:val="24"/>
            <w:szCs w:val="24"/>
          </w:rPr>
          <w:t>"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Ja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50545F"/>
            <w:w w:val="107"/>
            <w:sz w:val="24"/>
            <w:szCs w:val="24"/>
          </w:rPr>
          <w:t>g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8A8E95"/>
            <w:w w:val="130"/>
            <w:sz w:val="24"/>
            <w:szCs w:val="24"/>
          </w:rPr>
          <w:t>-</w:t>
        </w:r>
        <w:r w:rsidRPr="00B24C8E">
          <w:rPr>
            <w:rFonts w:eastAsia="Arial"/>
            <w:color w:val="787B83"/>
            <w:w w:val="122"/>
            <w:sz w:val="24"/>
            <w:szCs w:val="24"/>
          </w:rPr>
          <w:t>j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g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a</w:t>
        </w:r>
        <w:r w:rsidRPr="00B24C8E">
          <w:rPr>
            <w:rFonts w:eastAsia="Arial"/>
            <w:color w:val="656870"/>
            <w:spacing w:val="10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58"/>
            <w:sz w:val="24"/>
            <w:szCs w:val="24"/>
          </w:rPr>
          <w:t>.</w:t>
        </w:r>
        <w:r w:rsidRPr="00B24C8E">
          <w:rPr>
            <w:rFonts w:eastAsia="Arial"/>
            <w:color w:val="787B83"/>
            <w:w w:val="117"/>
            <w:sz w:val="24"/>
            <w:szCs w:val="24"/>
          </w:rPr>
          <w:t>.</w:t>
        </w:r>
        <w:r w:rsidRPr="00B24C8E">
          <w:rPr>
            <w:rFonts w:eastAsia="Arial"/>
            <w:color w:val="787B83"/>
            <w:spacing w:val="10"/>
            <w:w w:val="98"/>
            <w:sz w:val="24"/>
            <w:szCs w:val="24"/>
          </w:rPr>
          <w:t>.</w:t>
        </w:r>
        <w:r w:rsidRPr="00B24C8E">
          <w:rPr>
            <w:rFonts w:eastAsia="Arial"/>
            <w:color w:val="656870"/>
            <w:w w:val="93"/>
            <w:sz w:val="24"/>
            <w:szCs w:val="24"/>
          </w:rPr>
          <w:t>•</w:t>
        </w:r>
      </w:hyperlink>
    </w:p>
    <w:p w:rsidR="00164BA1" w:rsidRPr="00B24C8E" w:rsidRDefault="008F72E2" w:rsidP="00B24C8E">
      <w:pPr>
        <w:spacing w:before="77" w:line="341" w:lineRule="auto"/>
        <w:ind w:left="227" w:right="81" w:firstLine="10"/>
        <w:jc w:val="both"/>
        <w:rPr>
          <w:rFonts w:eastAsia="Arial"/>
          <w:sz w:val="24"/>
          <w:szCs w:val="24"/>
        </w:rPr>
      </w:pPr>
      <w:hyperlink r:id="rId36">
        <w:r w:rsidRPr="00B24C8E">
          <w:rPr>
            <w:rFonts w:eastAsia="Arial"/>
            <w:color w:val="8A8E95"/>
            <w:sz w:val="24"/>
            <w:szCs w:val="24"/>
          </w:rPr>
          <w:t>"</w:t>
        </w:r>
        <w:r w:rsidRPr="00B24C8E">
          <w:rPr>
            <w:rFonts w:eastAsia="Arial"/>
            <w:color w:val="656870"/>
            <w:sz w:val="24"/>
            <w:szCs w:val="24"/>
          </w:rPr>
          <w:t>T</w:t>
        </w:r>
        <w:r w:rsidRPr="00B24C8E">
          <w:rPr>
            <w:rFonts w:eastAsia="Arial"/>
            <w:color w:val="8A8E95"/>
            <w:sz w:val="24"/>
            <w:szCs w:val="24"/>
          </w:rPr>
          <w:t>i</w:t>
        </w:r>
        <w:r w:rsidRPr="00B24C8E">
          <w:rPr>
            <w:rFonts w:eastAsia="Arial"/>
            <w:color w:val="656870"/>
            <w:sz w:val="24"/>
            <w:szCs w:val="24"/>
          </w:rPr>
          <w:t xml:space="preserve">dak </w:t>
        </w:r>
        <w:r w:rsidRPr="00B24C8E">
          <w:rPr>
            <w:rFonts w:eastAsia="Arial"/>
            <w:color w:val="656870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58"/>
            <w:sz w:val="24"/>
            <w:szCs w:val="24"/>
          </w:rPr>
          <w:t>.</w:t>
        </w:r>
        <w:r w:rsidRPr="00B24C8E">
          <w:rPr>
            <w:rFonts w:eastAsia="Arial"/>
            <w:color w:val="787B83"/>
            <w:w w:val="117"/>
            <w:sz w:val="24"/>
            <w:szCs w:val="24"/>
          </w:rPr>
          <w:t>.</w:t>
        </w:r>
        <w:r w:rsidRPr="00B24C8E">
          <w:rPr>
            <w:rFonts w:eastAsia="Arial"/>
            <w:color w:val="8A8E95"/>
            <w:w w:val="98"/>
            <w:sz w:val="24"/>
            <w:szCs w:val="24"/>
          </w:rPr>
          <w:t>.</w:t>
        </w:r>
        <w:r w:rsidRPr="00B24C8E">
          <w:rPr>
            <w:rFonts w:eastAsia="Arial"/>
            <w:color w:val="8A8E95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Aku</w:t>
        </w:r>
        <w:r w:rsidRPr="00B24C8E">
          <w:rPr>
            <w:rFonts w:eastAsia="Arial"/>
            <w:color w:val="656870"/>
            <w:spacing w:val="48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t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656870"/>
            <w:sz w:val="24"/>
            <w:szCs w:val="24"/>
          </w:rPr>
          <w:t>dak</w:t>
        </w:r>
        <w:r w:rsidRPr="00B24C8E">
          <w:rPr>
            <w:rFonts w:eastAsia="Arial"/>
            <w:color w:val="656870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b</w:t>
        </w:r>
        <w:r w:rsidRPr="00B24C8E">
          <w:rPr>
            <w:rFonts w:eastAsia="Arial"/>
            <w:color w:val="787B83"/>
            <w:sz w:val="24"/>
            <w:szCs w:val="24"/>
          </w:rPr>
          <w:t>ol</w:t>
        </w:r>
        <w:r w:rsidRPr="00B24C8E">
          <w:rPr>
            <w:rFonts w:eastAsia="Arial"/>
            <w:color w:val="656870"/>
            <w:sz w:val="24"/>
            <w:szCs w:val="24"/>
          </w:rPr>
          <w:t>e</w:t>
        </w:r>
        <w:r w:rsidRPr="00B24C8E">
          <w:rPr>
            <w:rFonts w:eastAsia="Arial"/>
            <w:color w:val="787B83"/>
            <w:sz w:val="24"/>
            <w:szCs w:val="24"/>
          </w:rPr>
          <w:t xml:space="preserve">h </w:t>
        </w:r>
        <w:r w:rsidRPr="00B24C8E">
          <w:rPr>
            <w:rFonts w:eastAsia="Arial"/>
            <w:color w:val="787B83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be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p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ra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40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bu</w:t>
        </w:r>
        <w:r w:rsidRPr="00B24C8E">
          <w:rPr>
            <w:rFonts w:eastAsia="Arial"/>
            <w:color w:val="787B83"/>
            <w:sz w:val="24"/>
            <w:szCs w:val="24"/>
          </w:rPr>
          <w:t>ru</w:t>
        </w:r>
        <w:r w:rsidRPr="00B24C8E">
          <w:rPr>
            <w:rFonts w:eastAsia="Arial"/>
            <w:color w:val="656870"/>
            <w:sz w:val="24"/>
            <w:szCs w:val="24"/>
          </w:rPr>
          <w:t>k</w:t>
        </w:r>
        <w:r w:rsidRPr="00B24C8E">
          <w:rPr>
            <w:rFonts w:eastAsia="Arial"/>
            <w:color w:val="787B83"/>
            <w:sz w:val="24"/>
            <w:szCs w:val="24"/>
          </w:rPr>
          <w:t xml:space="preserve">. </w:t>
        </w:r>
        <w:r w:rsidRPr="00B24C8E">
          <w:rPr>
            <w:rFonts w:eastAsia="Arial"/>
            <w:color w:val="787B83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81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p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past</w:t>
        </w:r>
        <w:r w:rsidRPr="00B24C8E">
          <w:rPr>
            <w:rFonts w:eastAsia="Arial"/>
            <w:color w:val="787B83"/>
            <w:sz w:val="24"/>
            <w:szCs w:val="24"/>
          </w:rPr>
          <w:t xml:space="preserve">i </w:t>
        </w:r>
        <w:r w:rsidRPr="00B24C8E">
          <w:rPr>
            <w:rFonts w:eastAsia="Arial"/>
            <w:color w:val="787B83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pu</w:t>
        </w:r>
        <w:r w:rsidRPr="00B24C8E">
          <w:rPr>
            <w:rFonts w:eastAsia="Arial"/>
            <w:color w:val="787B83"/>
            <w:sz w:val="24"/>
            <w:szCs w:val="24"/>
          </w:rPr>
          <w:t>l</w:t>
        </w:r>
        <w:r w:rsidRPr="00B24C8E">
          <w:rPr>
            <w:rFonts w:eastAsia="Arial"/>
            <w:color w:val="656870"/>
            <w:sz w:val="24"/>
            <w:szCs w:val="24"/>
          </w:rPr>
          <w:t>a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656870"/>
            <w:sz w:val="24"/>
            <w:szCs w:val="24"/>
          </w:rPr>
          <w:t>g</w:t>
        </w:r>
        <w:r w:rsidRPr="00B24C8E">
          <w:rPr>
            <w:rFonts w:eastAsia="Arial"/>
            <w:color w:val="656870"/>
            <w:spacing w:val="41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de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656870"/>
            <w:sz w:val="24"/>
            <w:szCs w:val="24"/>
          </w:rPr>
          <w:t>ga</w:t>
        </w:r>
        <w:r w:rsidRPr="00B24C8E">
          <w:rPr>
            <w:rFonts w:eastAsia="Arial"/>
            <w:color w:val="787B83"/>
            <w:sz w:val="24"/>
            <w:szCs w:val="24"/>
          </w:rPr>
          <w:t xml:space="preserve">n </w:t>
        </w:r>
        <w:r w:rsidRPr="00B24C8E">
          <w:rPr>
            <w:rFonts w:eastAsia="Arial"/>
            <w:color w:val="787B83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s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78"/>
            <w:sz w:val="24"/>
            <w:szCs w:val="24"/>
          </w:rPr>
          <w:t>.</w:t>
        </w:r>
        <w:r w:rsidRPr="00B24C8E">
          <w:rPr>
            <w:rFonts w:eastAsia="Arial"/>
            <w:color w:val="65687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pacing w:val="-1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Aku</w:t>
        </w:r>
        <w:r w:rsidRPr="00B24C8E">
          <w:rPr>
            <w:rFonts w:eastAsia="Arial"/>
            <w:color w:val="656870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ak</w:t>
        </w:r>
        <w:r w:rsidRPr="00B24C8E">
          <w:rPr>
            <w:rFonts w:eastAsia="Arial"/>
            <w:color w:val="787B83"/>
            <w:sz w:val="24"/>
            <w:szCs w:val="24"/>
          </w:rPr>
          <w:t>an</w:t>
        </w:r>
        <w:r w:rsidRPr="00B24C8E">
          <w:rPr>
            <w:rFonts w:eastAsia="Arial"/>
            <w:color w:val="787B83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tet</w:t>
        </w:r>
        <w:r w:rsidRPr="00B24C8E">
          <w:rPr>
            <w:rFonts w:eastAsia="Arial"/>
            <w:color w:val="787B83"/>
            <w:sz w:val="24"/>
            <w:szCs w:val="24"/>
          </w:rPr>
          <w:t>a</w:t>
        </w:r>
        <w:r w:rsidRPr="00B24C8E">
          <w:rPr>
            <w:rFonts w:eastAsia="Arial"/>
            <w:color w:val="656870"/>
            <w:sz w:val="24"/>
            <w:szCs w:val="24"/>
          </w:rPr>
          <w:t xml:space="preserve">p </w:t>
        </w:r>
        <w:r w:rsidRPr="00B24C8E">
          <w:rPr>
            <w:rFonts w:eastAsia="Arial"/>
            <w:color w:val="656870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unggu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y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d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787B8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pacing w:val="-1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si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8A8E95"/>
            <w:sz w:val="24"/>
            <w:szCs w:val="24"/>
          </w:rPr>
          <w:t>i</w:t>
        </w:r>
      </w:hyperlink>
      <w:r w:rsidRPr="00B24C8E">
        <w:rPr>
          <w:rFonts w:eastAsia="Arial"/>
          <w:color w:val="8A8E95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sam</w:t>
      </w:r>
      <w:r w:rsidRPr="00B24C8E">
        <w:rPr>
          <w:rFonts w:eastAsia="Arial"/>
          <w:color w:val="656870"/>
          <w:sz w:val="24"/>
          <w:szCs w:val="24"/>
        </w:rPr>
        <w:t>b</w:t>
      </w:r>
      <w:r w:rsidRPr="00B24C8E">
        <w:rPr>
          <w:rFonts w:eastAsia="Arial"/>
          <w:color w:val="787B83"/>
          <w:sz w:val="24"/>
          <w:szCs w:val="24"/>
        </w:rPr>
        <w:t>il</w:t>
      </w:r>
      <w:r w:rsidRPr="00B24C8E">
        <w:rPr>
          <w:rFonts w:eastAsia="Arial"/>
          <w:color w:val="787B83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107"/>
          <w:sz w:val="24"/>
          <w:szCs w:val="24"/>
        </w:rPr>
        <w:t>b</w:t>
      </w:r>
      <w:r w:rsidRPr="00B24C8E">
        <w:rPr>
          <w:rFonts w:eastAsia="Arial"/>
          <w:color w:val="656870"/>
          <w:w w:val="97"/>
          <w:sz w:val="24"/>
          <w:szCs w:val="24"/>
        </w:rPr>
        <w:t>e</w:t>
      </w:r>
      <w:r w:rsidRPr="00B24C8E">
        <w:rPr>
          <w:rFonts w:eastAsia="Arial"/>
          <w:color w:val="656870"/>
          <w:w w:val="130"/>
          <w:sz w:val="24"/>
          <w:szCs w:val="24"/>
        </w:rPr>
        <w:t>r</w:t>
      </w:r>
      <w:r w:rsidRPr="00B24C8E">
        <w:rPr>
          <w:rFonts w:eastAsia="Arial"/>
          <w:color w:val="656870"/>
          <w:w w:val="88"/>
          <w:sz w:val="24"/>
          <w:szCs w:val="24"/>
        </w:rPr>
        <w:t>d</w:t>
      </w:r>
      <w:r w:rsidRPr="00B24C8E">
        <w:rPr>
          <w:rFonts w:eastAsia="Arial"/>
          <w:color w:val="787B83"/>
          <w:w w:val="117"/>
          <w:sz w:val="24"/>
          <w:szCs w:val="24"/>
        </w:rPr>
        <w:t>o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787B83"/>
          <w:w w:val="98"/>
          <w:sz w:val="24"/>
          <w:szCs w:val="24"/>
        </w:rPr>
        <w:t>.</w:t>
      </w:r>
      <w:r w:rsidRPr="00B24C8E">
        <w:rPr>
          <w:rFonts w:eastAsia="Arial"/>
          <w:color w:val="8A8E95"/>
          <w:w w:val="107"/>
          <w:sz w:val="24"/>
          <w:szCs w:val="24"/>
        </w:rPr>
        <w:t>"</w:t>
      </w:r>
    </w:p>
    <w:p w:rsidR="00164BA1" w:rsidRPr="00B24C8E" w:rsidRDefault="008F72E2" w:rsidP="00B24C8E">
      <w:pPr>
        <w:spacing w:line="180" w:lineRule="exact"/>
        <w:ind w:left="227" w:right="84"/>
        <w:jc w:val="both"/>
        <w:rPr>
          <w:rFonts w:eastAsia="Arial"/>
          <w:sz w:val="24"/>
          <w:szCs w:val="24"/>
        </w:rPr>
      </w:pPr>
      <w:hyperlink r:id="rId37">
        <w:r w:rsidRPr="00B24C8E">
          <w:rPr>
            <w:rFonts w:eastAsia="Arial"/>
            <w:color w:val="656870"/>
            <w:w w:val="8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9"/>
            <w:sz w:val="24"/>
            <w:szCs w:val="24"/>
          </w:rPr>
          <w:t>y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mas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656870"/>
            <w:sz w:val="24"/>
            <w:szCs w:val="24"/>
          </w:rPr>
          <w:t xml:space="preserve">h </w:t>
        </w:r>
        <w:r w:rsidRPr="00B24C8E">
          <w:rPr>
            <w:rFonts w:eastAsia="Arial"/>
            <w:color w:val="656870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73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ng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-</w:t>
        </w:r>
        <w:r w:rsidRPr="00B24C8E">
          <w:rPr>
            <w:rFonts w:eastAsia="Arial"/>
            <w:color w:val="656870"/>
            <w:w w:val="111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dulu</w:t>
        </w:r>
        <w:r w:rsidRPr="00B24C8E">
          <w:rPr>
            <w:rFonts w:eastAsia="Arial"/>
            <w:color w:val="8A8E95"/>
            <w:sz w:val="24"/>
            <w:szCs w:val="24"/>
          </w:rPr>
          <w:t xml:space="preserve">, </w:t>
        </w:r>
        <w:r w:rsidRPr="00B24C8E">
          <w:rPr>
            <w:rFonts w:eastAsia="Arial"/>
            <w:color w:val="8A8E95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ket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656870"/>
            <w:sz w:val="24"/>
            <w:szCs w:val="24"/>
          </w:rPr>
          <w:t xml:space="preserve">ka </w:t>
        </w:r>
        <w:r w:rsidRPr="00B24C8E">
          <w:rPr>
            <w:rFonts w:eastAsia="Arial"/>
            <w:color w:val="656870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81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p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65687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50545F"/>
            <w:w w:val="106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106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06"/>
            <w:sz w:val="24"/>
            <w:szCs w:val="24"/>
          </w:rPr>
          <w:t>rl</w:t>
        </w:r>
        <w:r w:rsidRPr="00B24C8E">
          <w:rPr>
            <w:rFonts w:eastAsia="Arial"/>
            <w:color w:val="656870"/>
            <w:w w:val="106"/>
            <w:sz w:val="24"/>
            <w:szCs w:val="24"/>
          </w:rPr>
          <w:t>ayar</w:t>
        </w:r>
        <w:r w:rsidRPr="00B24C8E">
          <w:rPr>
            <w:rFonts w:eastAsia="Arial"/>
            <w:color w:val="656870"/>
            <w:spacing w:val="44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 xml:space="preserve">pada </w:t>
        </w:r>
        <w:r w:rsidRPr="00B24C8E">
          <w:rPr>
            <w:rFonts w:eastAsia="Arial"/>
            <w:color w:val="656870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ma</w:t>
        </w:r>
        <w:r w:rsidRPr="00B24C8E">
          <w:rPr>
            <w:rFonts w:eastAsia="Arial"/>
            <w:color w:val="787B83"/>
            <w:sz w:val="24"/>
            <w:szCs w:val="24"/>
          </w:rPr>
          <w:t>l</w:t>
        </w:r>
        <w:r w:rsidRPr="00B24C8E">
          <w:rPr>
            <w:rFonts w:eastAsia="Arial"/>
            <w:color w:val="656870"/>
            <w:sz w:val="24"/>
            <w:szCs w:val="24"/>
          </w:rPr>
          <w:t>am</w:t>
        </w:r>
        <w:r w:rsidRPr="00B24C8E">
          <w:rPr>
            <w:rFonts w:eastAsia="Arial"/>
            <w:color w:val="656870"/>
            <w:spacing w:val="51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ha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i</w:t>
        </w:r>
        <w:r w:rsidRPr="00B24C8E">
          <w:rPr>
            <w:rFonts w:eastAsia="Arial"/>
            <w:color w:val="65687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da</w:t>
        </w:r>
        <w:r w:rsidRPr="00B24C8E">
          <w:rPr>
            <w:rFonts w:eastAsia="Arial"/>
            <w:color w:val="787B83"/>
            <w:sz w:val="24"/>
            <w:szCs w:val="24"/>
          </w:rPr>
          <w:t xml:space="preserve">n </w:t>
        </w:r>
        <w:r w:rsidRPr="00B24C8E">
          <w:rPr>
            <w:rFonts w:eastAsia="Arial"/>
            <w:color w:val="787B83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kees</w:t>
        </w:r>
        <w:r w:rsidRPr="00B24C8E">
          <w:rPr>
            <w:rFonts w:eastAsia="Arial"/>
            <w:color w:val="787B83"/>
            <w:sz w:val="24"/>
            <w:szCs w:val="24"/>
          </w:rPr>
          <w:t>o</w:t>
        </w:r>
        <w:r w:rsidRPr="00B24C8E">
          <w:rPr>
            <w:rFonts w:eastAsia="Arial"/>
            <w:color w:val="656870"/>
            <w:sz w:val="24"/>
            <w:szCs w:val="24"/>
          </w:rPr>
          <w:t xml:space="preserve">kan </w:t>
        </w:r>
        <w:r w:rsidRPr="00B24C8E">
          <w:rPr>
            <w:rFonts w:eastAsia="Arial"/>
            <w:color w:val="656870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h</w:t>
        </w:r>
        <w:r w:rsidRPr="00B24C8E">
          <w:rPr>
            <w:rFonts w:eastAsia="Arial"/>
            <w:color w:val="787B83"/>
            <w:sz w:val="24"/>
            <w:szCs w:val="24"/>
          </w:rPr>
          <w:t>ari</w:t>
        </w:r>
        <w:r w:rsidRPr="00B24C8E">
          <w:rPr>
            <w:rFonts w:eastAsia="Arial"/>
            <w:color w:val="656870"/>
            <w:sz w:val="24"/>
            <w:szCs w:val="24"/>
          </w:rPr>
          <w:t xml:space="preserve">nya </w:t>
        </w:r>
        <w:r w:rsidRPr="00B24C8E">
          <w:rPr>
            <w:rFonts w:eastAsia="Arial"/>
            <w:color w:val="656870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su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da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h</w:t>
        </w:r>
        <w:r w:rsidRPr="00B24C8E">
          <w:rPr>
            <w:rFonts w:eastAsia="Arial"/>
            <w:color w:val="787B8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1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p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t</w:t>
        </w:r>
      </w:hyperlink>
    </w:p>
    <w:p w:rsidR="00164BA1" w:rsidRPr="00B24C8E" w:rsidRDefault="008F72E2" w:rsidP="00B24C8E">
      <w:pPr>
        <w:spacing w:before="87"/>
        <w:ind w:left="227" w:right="5895"/>
        <w:jc w:val="both"/>
        <w:rPr>
          <w:rFonts w:eastAsia="Arial"/>
          <w:sz w:val="24"/>
          <w:szCs w:val="24"/>
        </w:rPr>
      </w:pPr>
      <w:hyperlink r:id="rId38">
        <w:r w:rsidRPr="00B24C8E">
          <w:rPr>
            <w:rFonts w:eastAsia="Arial"/>
            <w:color w:val="656870"/>
            <w:sz w:val="24"/>
            <w:szCs w:val="24"/>
          </w:rPr>
          <w:t>ke</w:t>
        </w:r>
        <w:r w:rsidRPr="00B24C8E">
          <w:rPr>
            <w:rFonts w:eastAsia="Arial"/>
            <w:color w:val="787B83"/>
            <w:sz w:val="24"/>
            <w:szCs w:val="24"/>
          </w:rPr>
          <w:t>m</w:t>
        </w:r>
        <w:r w:rsidRPr="00B24C8E">
          <w:rPr>
            <w:rFonts w:eastAsia="Arial"/>
            <w:color w:val="656870"/>
            <w:sz w:val="24"/>
            <w:szCs w:val="24"/>
          </w:rPr>
          <w:t>ba</w:t>
        </w:r>
        <w:r w:rsidRPr="00B24C8E">
          <w:rPr>
            <w:rFonts w:eastAsia="Arial"/>
            <w:color w:val="787B83"/>
            <w:sz w:val="24"/>
            <w:szCs w:val="24"/>
          </w:rPr>
          <w:t>l</w:t>
        </w:r>
        <w:r w:rsidRPr="00B24C8E">
          <w:rPr>
            <w:rFonts w:eastAsia="Arial"/>
            <w:color w:val="656870"/>
            <w:sz w:val="24"/>
            <w:szCs w:val="24"/>
          </w:rPr>
          <w:t>i</w:t>
        </w:r>
        <w:r w:rsidRPr="00B24C8E">
          <w:rPr>
            <w:rFonts w:eastAsia="Arial"/>
            <w:color w:val="656870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d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p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22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de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656870"/>
            <w:sz w:val="24"/>
            <w:szCs w:val="24"/>
          </w:rPr>
          <w:t>ga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m</w:t>
        </w:r>
        <w:r w:rsidRPr="00B24C8E">
          <w:rPr>
            <w:rFonts w:eastAsia="Arial"/>
            <w:color w:val="656870"/>
            <w:sz w:val="24"/>
            <w:szCs w:val="24"/>
          </w:rPr>
          <w:t>e</w:t>
        </w:r>
        <w:r w:rsidRPr="00B24C8E">
          <w:rPr>
            <w:rFonts w:eastAsia="Arial"/>
            <w:color w:val="787B83"/>
            <w:sz w:val="24"/>
            <w:szCs w:val="24"/>
          </w:rPr>
          <w:t>m</w:t>
        </w:r>
        <w:r w:rsidRPr="00B24C8E">
          <w:rPr>
            <w:rFonts w:eastAsia="Arial"/>
            <w:color w:val="656870"/>
            <w:sz w:val="24"/>
            <w:szCs w:val="24"/>
          </w:rPr>
          <w:t>b</w:t>
        </w:r>
        <w:r w:rsidRPr="00B24C8E">
          <w:rPr>
            <w:rFonts w:eastAsia="Arial"/>
            <w:color w:val="787B83"/>
            <w:sz w:val="24"/>
            <w:szCs w:val="24"/>
          </w:rPr>
          <w:t>a</w:t>
        </w:r>
        <w:r w:rsidRPr="00B24C8E">
          <w:rPr>
            <w:rFonts w:eastAsia="Arial"/>
            <w:color w:val="656870"/>
            <w:sz w:val="24"/>
            <w:szCs w:val="24"/>
          </w:rPr>
          <w:t>wa</w:t>
        </w:r>
        <w:r w:rsidRPr="00B24C8E">
          <w:rPr>
            <w:rFonts w:eastAsia="Arial"/>
            <w:color w:val="656870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b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14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l</w:t>
        </w:r>
        <w:r w:rsidRPr="00B24C8E">
          <w:rPr>
            <w:rFonts w:eastAsia="Arial"/>
            <w:color w:val="787B83"/>
            <w:w w:val="122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p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h</w:t>
        </w:r>
        <w:r w:rsidRPr="00B24C8E">
          <w:rPr>
            <w:rFonts w:eastAsia="Arial"/>
            <w:color w:val="787B83"/>
            <w:w w:val="117"/>
            <w:sz w:val="24"/>
            <w:szCs w:val="24"/>
          </w:rPr>
          <w:t>.</w:t>
        </w:r>
      </w:hyperlink>
    </w:p>
    <w:p w:rsidR="00164BA1" w:rsidRPr="00B24C8E" w:rsidRDefault="008F72E2" w:rsidP="00B24C8E">
      <w:pPr>
        <w:spacing w:before="77" w:line="329" w:lineRule="auto"/>
        <w:ind w:left="227" w:right="81"/>
        <w:jc w:val="both"/>
        <w:rPr>
          <w:rFonts w:eastAsia="Arial"/>
          <w:sz w:val="24"/>
          <w:szCs w:val="24"/>
        </w:rPr>
      </w:pPr>
      <w:hyperlink r:id="rId39">
        <w:r w:rsidRPr="00B24C8E">
          <w:rPr>
            <w:rFonts w:eastAsia="Arial"/>
            <w:color w:val="787B83"/>
            <w:w w:val="107"/>
            <w:sz w:val="24"/>
            <w:szCs w:val="24"/>
          </w:rPr>
          <w:t>"</w:t>
        </w:r>
        <w:r w:rsidRPr="00B24C8E">
          <w:rPr>
            <w:rFonts w:eastAsia="Arial"/>
            <w:color w:val="656870"/>
            <w:w w:val="89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y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o</w:t>
        </w:r>
        <w:r w:rsidRPr="00B24C8E">
          <w:rPr>
            <w:rFonts w:eastAsia="Arial"/>
            <w:color w:val="656870"/>
            <w:w w:val="78"/>
            <w:sz w:val="24"/>
            <w:szCs w:val="24"/>
          </w:rPr>
          <w:t>!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81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122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p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m</w:t>
        </w:r>
        <w:r w:rsidRPr="00B24C8E">
          <w:rPr>
            <w:rFonts w:eastAsia="Arial"/>
            <w:color w:val="656870"/>
            <w:sz w:val="24"/>
            <w:szCs w:val="24"/>
          </w:rPr>
          <w:t>au</w:t>
        </w:r>
        <w:r w:rsidRPr="00B24C8E">
          <w:rPr>
            <w:rFonts w:eastAsia="Arial"/>
            <w:color w:val="656870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u</w:t>
        </w:r>
        <w:r w:rsidRPr="00B24C8E">
          <w:rPr>
            <w:rFonts w:eastAsia="Arial"/>
            <w:color w:val="656870"/>
            <w:sz w:val="24"/>
            <w:szCs w:val="24"/>
          </w:rPr>
          <w:t>dan</w:t>
        </w:r>
        <w:r w:rsidRPr="00B24C8E">
          <w:rPr>
            <w:rFonts w:eastAsia="Arial"/>
            <w:color w:val="50545F"/>
            <w:sz w:val="24"/>
            <w:szCs w:val="24"/>
          </w:rPr>
          <w:t>g</w:t>
        </w:r>
        <w:r w:rsidRPr="00B24C8E">
          <w:rPr>
            <w:rFonts w:eastAsia="Arial"/>
            <w:color w:val="787B83"/>
            <w:sz w:val="24"/>
            <w:szCs w:val="24"/>
          </w:rPr>
          <w:t>?</w:t>
        </w:r>
        <w:r w:rsidRPr="00B24C8E">
          <w:rPr>
            <w:rFonts w:eastAsia="Arial"/>
            <w:color w:val="8A8E95"/>
            <w:sz w:val="24"/>
            <w:szCs w:val="24"/>
          </w:rPr>
          <w:t>"</w:t>
        </w:r>
        <w:r w:rsidRPr="00B24C8E">
          <w:rPr>
            <w:rFonts w:eastAsia="Arial"/>
            <w:color w:val="8A8E95"/>
            <w:spacing w:val="44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pangg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656870"/>
            <w:sz w:val="24"/>
            <w:szCs w:val="24"/>
          </w:rPr>
          <w:t>l</w:t>
        </w:r>
        <w:r w:rsidRPr="00B24C8E">
          <w:rPr>
            <w:rFonts w:eastAsia="Arial"/>
            <w:color w:val="656870"/>
            <w:spacing w:val="5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81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p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.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y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be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rl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ar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14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ke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656870"/>
            <w:sz w:val="24"/>
            <w:szCs w:val="24"/>
          </w:rPr>
          <w:t>ca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656870"/>
            <w:sz w:val="24"/>
            <w:szCs w:val="24"/>
          </w:rPr>
          <w:t xml:space="preserve">g </w:t>
        </w:r>
        <w:r w:rsidRPr="00B24C8E">
          <w:rPr>
            <w:rFonts w:eastAsia="Arial"/>
            <w:color w:val="656870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be</w:t>
        </w:r>
        <w:r w:rsidRPr="00B24C8E">
          <w:rPr>
            <w:rFonts w:eastAsia="Arial"/>
            <w:color w:val="787B83"/>
            <w:sz w:val="24"/>
            <w:szCs w:val="24"/>
          </w:rPr>
          <w:t>r</w:t>
        </w:r>
        <w:r w:rsidRPr="00B24C8E">
          <w:rPr>
            <w:rFonts w:eastAsia="Arial"/>
            <w:color w:val="656870"/>
            <w:sz w:val="24"/>
            <w:szCs w:val="24"/>
          </w:rPr>
          <w:t>sama</w:t>
        </w:r>
        <w:r w:rsidRPr="00B24C8E">
          <w:rPr>
            <w:rFonts w:eastAsia="Arial"/>
            <w:color w:val="656870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n</w:t>
        </w:r>
        <w:r w:rsidRPr="00B24C8E">
          <w:rPr>
            <w:rFonts w:eastAsia="Arial"/>
            <w:color w:val="8A8E95"/>
            <w:w w:val="147"/>
            <w:sz w:val="24"/>
            <w:szCs w:val="24"/>
          </w:rPr>
          <w:t>-</w:t>
        </w:r>
        <w:r w:rsidRPr="00B24C8E">
          <w:rPr>
            <w:rFonts w:eastAsia="Arial"/>
            <w:color w:val="40444D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19"/>
            <w:sz w:val="24"/>
            <w:szCs w:val="24"/>
          </w:rPr>
          <w:t>y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7"/>
            <w:sz w:val="24"/>
            <w:szCs w:val="24"/>
          </w:rPr>
          <w:t>.</w:t>
        </w:r>
        <w:r w:rsidRPr="00B24C8E">
          <w:rPr>
            <w:rFonts w:eastAsia="Arial"/>
            <w:color w:val="787B83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50545F"/>
            <w:sz w:val="24"/>
            <w:szCs w:val="24"/>
          </w:rPr>
          <w:t>N</w:t>
        </w:r>
        <w:r w:rsidRPr="00B24C8E">
          <w:rPr>
            <w:rFonts w:eastAsia="Arial"/>
            <w:color w:val="656870"/>
            <w:sz w:val="24"/>
            <w:szCs w:val="24"/>
          </w:rPr>
          <w:t>amu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8A8E95"/>
            <w:sz w:val="24"/>
            <w:szCs w:val="24"/>
          </w:rPr>
          <w:t>,</w:t>
        </w:r>
        <w:r w:rsidRPr="00B24C8E">
          <w:rPr>
            <w:rFonts w:eastAsia="Arial"/>
            <w:color w:val="8A8E95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73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656870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da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h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ke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656870"/>
            <w:sz w:val="24"/>
            <w:szCs w:val="24"/>
          </w:rPr>
          <w:t>a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656870"/>
            <w:sz w:val="24"/>
            <w:szCs w:val="24"/>
          </w:rPr>
          <w:t>gan</w:t>
        </w:r>
      </w:hyperlink>
      <w:r w:rsidRPr="00B24C8E">
        <w:rPr>
          <w:rFonts w:eastAsia="Arial"/>
          <w:color w:val="656870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s</w:t>
      </w:r>
      <w:r w:rsidRPr="00B24C8E">
        <w:rPr>
          <w:rFonts w:eastAsia="Arial"/>
          <w:color w:val="656870"/>
          <w:sz w:val="24"/>
          <w:szCs w:val="24"/>
        </w:rPr>
        <w:t>e</w:t>
      </w:r>
      <w:r w:rsidRPr="00B24C8E">
        <w:rPr>
          <w:rFonts w:eastAsia="Arial"/>
          <w:color w:val="787B83"/>
          <w:sz w:val="24"/>
          <w:szCs w:val="24"/>
        </w:rPr>
        <w:t>p</w:t>
      </w:r>
      <w:r w:rsidRPr="00B24C8E">
        <w:rPr>
          <w:rFonts w:eastAsia="Arial"/>
          <w:color w:val="656870"/>
          <w:sz w:val="24"/>
          <w:szCs w:val="24"/>
        </w:rPr>
        <w:t>ul</w:t>
      </w:r>
      <w:r w:rsidRPr="00B24C8E">
        <w:rPr>
          <w:rFonts w:eastAsia="Arial"/>
          <w:color w:val="787B83"/>
          <w:sz w:val="24"/>
          <w:szCs w:val="24"/>
        </w:rPr>
        <w:t>u</w:t>
      </w:r>
      <w:r w:rsidRPr="00B24C8E">
        <w:rPr>
          <w:rFonts w:eastAsia="Arial"/>
          <w:color w:val="656870"/>
          <w:sz w:val="24"/>
          <w:szCs w:val="24"/>
        </w:rPr>
        <w:t>h</w:t>
      </w:r>
      <w:r w:rsidRPr="00B24C8E">
        <w:rPr>
          <w:rFonts w:eastAsia="Arial"/>
          <w:color w:val="656870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t</w:t>
      </w:r>
      <w:r w:rsidRPr="00B24C8E">
        <w:rPr>
          <w:rFonts w:eastAsia="Arial"/>
          <w:color w:val="656870"/>
          <w:sz w:val="24"/>
          <w:szCs w:val="24"/>
        </w:rPr>
        <w:t>ah</w:t>
      </w:r>
      <w:r w:rsidRPr="00B24C8E">
        <w:rPr>
          <w:rFonts w:eastAsia="Arial"/>
          <w:color w:val="787B83"/>
          <w:sz w:val="24"/>
          <w:szCs w:val="24"/>
        </w:rPr>
        <w:t>un</w:t>
      </w:r>
      <w:r w:rsidRPr="00B24C8E">
        <w:rPr>
          <w:rFonts w:eastAsia="Arial"/>
          <w:color w:val="787B83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sil</w:t>
      </w:r>
      <w:r w:rsidRPr="00B24C8E">
        <w:rPr>
          <w:rFonts w:eastAsia="Arial"/>
          <w:color w:val="656870"/>
          <w:sz w:val="24"/>
          <w:szCs w:val="24"/>
        </w:rPr>
        <w:t>a</w:t>
      </w:r>
      <w:r w:rsidRPr="00B24C8E">
        <w:rPr>
          <w:rFonts w:eastAsia="Arial"/>
          <w:color w:val="787B83"/>
          <w:sz w:val="24"/>
          <w:szCs w:val="24"/>
        </w:rPr>
        <w:t>m</w:t>
      </w:r>
      <w:r w:rsidRPr="00B24C8E">
        <w:rPr>
          <w:rFonts w:eastAsia="Arial"/>
          <w:color w:val="8A8E95"/>
          <w:sz w:val="24"/>
          <w:szCs w:val="24"/>
        </w:rPr>
        <w:t>.</w:t>
      </w:r>
      <w:r w:rsidRPr="00B24C8E">
        <w:rPr>
          <w:rFonts w:eastAsia="Arial"/>
          <w:color w:val="8A8E95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K</w:t>
      </w:r>
      <w:r w:rsidRPr="00B24C8E">
        <w:rPr>
          <w:rFonts w:eastAsia="Arial"/>
          <w:color w:val="787B83"/>
          <w:sz w:val="24"/>
          <w:szCs w:val="24"/>
        </w:rPr>
        <w:t>ini</w:t>
      </w:r>
      <w:r w:rsidRPr="00B24C8E">
        <w:rPr>
          <w:rFonts w:eastAsia="Arial"/>
          <w:color w:val="8A8E95"/>
          <w:sz w:val="24"/>
          <w:szCs w:val="24"/>
        </w:rPr>
        <w:t>,</w:t>
      </w:r>
      <w:r w:rsidRPr="00B24C8E">
        <w:rPr>
          <w:rFonts w:eastAsia="Arial"/>
          <w:color w:val="8A8E95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u</w:t>
      </w:r>
      <w:r w:rsidRPr="00B24C8E">
        <w:rPr>
          <w:rFonts w:eastAsia="Arial"/>
          <w:color w:val="656870"/>
          <w:sz w:val="24"/>
          <w:szCs w:val="24"/>
        </w:rPr>
        <w:t>da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656870"/>
          <w:sz w:val="24"/>
          <w:szCs w:val="24"/>
        </w:rPr>
        <w:t>g</w:t>
      </w:r>
      <w:r w:rsidRPr="00B24C8E">
        <w:rPr>
          <w:rFonts w:eastAsia="Arial"/>
          <w:color w:val="656870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d</w:t>
      </w:r>
      <w:r w:rsidRPr="00B24C8E">
        <w:rPr>
          <w:rFonts w:eastAsia="Arial"/>
          <w:color w:val="787B83"/>
          <w:sz w:val="24"/>
          <w:szCs w:val="24"/>
        </w:rPr>
        <w:t>an</w:t>
      </w:r>
      <w:r w:rsidRPr="00B24C8E">
        <w:rPr>
          <w:rFonts w:eastAsia="Arial"/>
          <w:color w:val="787B83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656870"/>
          <w:sz w:val="24"/>
          <w:szCs w:val="24"/>
        </w:rPr>
        <w:t>ka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787B83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k</w:t>
      </w:r>
      <w:r w:rsidRPr="00B24C8E">
        <w:rPr>
          <w:rFonts w:eastAsia="Arial"/>
          <w:color w:val="656870"/>
          <w:sz w:val="24"/>
          <w:szCs w:val="24"/>
        </w:rPr>
        <w:t>e</w:t>
      </w:r>
      <w:r w:rsidRPr="00B24C8E">
        <w:rPr>
          <w:rFonts w:eastAsia="Arial"/>
          <w:color w:val="787B83"/>
          <w:sz w:val="24"/>
          <w:szCs w:val="24"/>
        </w:rPr>
        <w:t>ci</w:t>
      </w:r>
      <w:r w:rsidRPr="00B24C8E">
        <w:rPr>
          <w:rFonts w:eastAsia="Arial"/>
          <w:color w:val="656870"/>
          <w:sz w:val="24"/>
          <w:szCs w:val="24"/>
        </w:rPr>
        <w:t>l</w:t>
      </w:r>
      <w:r w:rsidRPr="00B24C8E">
        <w:rPr>
          <w:rFonts w:eastAsia="Arial"/>
          <w:color w:val="656870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ada</w:t>
      </w:r>
      <w:r w:rsidRPr="00B24C8E">
        <w:rPr>
          <w:rFonts w:eastAsia="Arial"/>
          <w:color w:val="787B83"/>
          <w:sz w:val="24"/>
          <w:szCs w:val="24"/>
        </w:rPr>
        <w:t>l</w:t>
      </w:r>
      <w:r w:rsidRPr="00B24C8E">
        <w:rPr>
          <w:rFonts w:eastAsia="Arial"/>
          <w:color w:val="656870"/>
          <w:sz w:val="24"/>
          <w:szCs w:val="24"/>
        </w:rPr>
        <w:t>a</w:t>
      </w:r>
      <w:r w:rsidRPr="00B24C8E">
        <w:rPr>
          <w:rFonts w:eastAsia="Arial"/>
          <w:color w:val="787B83"/>
          <w:sz w:val="24"/>
          <w:szCs w:val="24"/>
        </w:rPr>
        <w:t>h</w:t>
      </w:r>
      <w:r w:rsidRPr="00B24C8E">
        <w:rPr>
          <w:rFonts w:eastAsia="Arial"/>
          <w:color w:val="787B83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an</w:t>
      </w:r>
      <w:r w:rsidRPr="00B24C8E">
        <w:rPr>
          <w:rFonts w:eastAsia="Arial"/>
          <w:color w:val="656870"/>
          <w:sz w:val="24"/>
          <w:szCs w:val="24"/>
        </w:rPr>
        <w:t>u</w:t>
      </w:r>
      <w:r w:rsidRPr="00B24C8E">
        <w:rPr>
          <w:rFonts w:eastAsia="Arial"/>
          <w:color w:val="787B83"/>
          <w:sz w:val="24"/>
          <w:szCs w:val="24"/>
        </w:rPr>
        <w:t>gerah</w:t>
      </w:r>
      <w:r w:rsidRPr="00B24C8E">
        <w:rPr>
          <w:rFonts w:eastAsia="Arial"/>
          <w:color w:val="787B83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97"/>
          <w:sz w:val="24"/>
          <w:szCs w:val="24"/>
        </w:rPr>
        <w:t>be</w:t>
      </w:r>
      <w:r w:rsidRPr="00B24C8E">
        <w:rPr>
          <w:rFonts w:eastAsia="Arial"/>
          <w:color w:val="787B83"/>
          <w:w w:val="108"/>
          <w:sz w:val="24"/>
          <w:szCs w:val="24"/>
        </w:rPr>
        <w:t>s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30"/>
          <w:sz w:val="24"/>
          <w:szCs w:val="24"/>
        </w:rPr>
        <w:t>r</w:t>
      </w:r>
      <w:r w:rsidRPr="00B24C8E">
        <w:rPr>
          <w:rFonts w:eastAsia="Arial"/>
          <w:color w:val="787B83"/>
          <w:w w:val="58"/>
          <w:sz w:val="24"/>
          <w:szCs w:val="24"/>
        </w:rPr>
        <w:t>.</w:t>
      </w:r>
      <w:r w:rsidRPr="00B24C8E">
        <w:rPr>
          <w:rFonts w:eastAsia="Arial"/>
          <w:color w:val="787B8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73"/>
          <w:sz w:val="24"/>
          <w:szCs w:val="24"/>
        </w:rPr>
        <w:t>l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656870"/>
          <w:w w:val="97"/>
          <w:sz w:val="24"/>
          <w:szCs w:val="24"/>
        </w:rPr>
        <w:t>u</w:t>
      </w:r>
      <w:r w:rsidRPr="00B24C8E">
        <w:rPr>
          <w:rFonts w:eastAsia="Arial"/>
          <w:color w:val="656870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p</w:t>
      </w:r>
      <w:r w:rsidRPr="00B24C8E">
        <w:rPr>
          <w:rFonts w:eastAsia="Arial"/>
          <w:color w:val="656870"/>
          <w:sz w:val="24"/>
          <w:szCs w:val="24"/>
        </w:rPr>
        <w:t>u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787B83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88"/>
          <w:sz w:val="24"/>
          <w:szCs w:val="24"/>
        </w:rPr>
        <w:t>h</w:t>
      </w:r>
      <w:r w:rsidRPr="00B24C8E">
        <w:rPr>
          <w:rFonts w:eastAsia="Arial"/>
          <w:color w:val="787B83"/>
          <w:w w:val="97"/>
          <w:sz w:val="24"/>
          <w:szCs w:val="24"/>
        </w:rPr>
        <w:t>a</w:t>
      </w:r>
      <w:r w:rsidRPr="00B24C8E">
        <w:rPr>
          <w:rFonts w:eastAsia="Arial"/>
          <w:color w:val="787B83"/>
          <w:w w:val="130"/>
          <w:sz w:val="24"/>
          <w:szCs w:val="24"/>
        </w:rPr>
        <w:t>r</w:t>
      </w:r>
      <w:r w:rsidRPr="00B24C8E">
        <w:rPr>
          <w:rFonts w:eastAsia="Arial"/>
          <w:color w:val="656870"/>
          <w:w w:val="97"/>
          <w:sz w:val="24"/>
          <w:szCs w:val="24"/>
        </w:rPr>
        <w:t>u</w:t>
      </w:r>
      <w:r w:rsidRPr="00B24C8E">
        <w:rPr>
          <w:rFonts w:eastAsia="Arial"/>
          <w:color w:val="787B83"/>
          <w:w w:val="108"/>
          <w:sz w:val="24"/>
          <w:szCs w:val="24"/>
        </w:rPr>
        <w:t>s</w:t>
      </w:r>
      <w:r w:rsidRPr="00B24C8E">
        <w:rPr>
          <w:rFonts w:eastAsia="Arial"/>
          <w:color w:val="787B83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105"/>
          <w:sz w:val="24"/>
          <w:szCs w:val="24"/>
        </w:rPr>
        <w:t>dij</w:t>
      </w:r>
      <w:r w:rsidRPr="00B24C8E">
        <w:rPr>
          <w:rFonts w:eastAsia="Arial"/>
          <w:color w:val="656870"/>
          <w:w w:val="105"/>
          <w:sz w:val="24"/>
          <w:szCs w:val="24"/>
        </w:rPr>
        <w:t>ar</w:t>
      </w:r>
      <w:r w:rsidRPr="00B24C8E">
        <w:rPr>
          <w:rFonts w:eastAsia="Arial"/>
          <w:color w:val="787B83"/>
          <w:w w:val="105"/>
          <w:sz w:val="24"/>
          <w:szCs w:val="24"/>
        </w:rPr>
        <w:t>ing</w:t>
      </w:r>
      <w:r w:rsidRPr="00B24C8E">
        <w:rPr>
          <w:rFonts w:eastAsia="Arial"/>
          <w:color w:val="787B83"/>
          <w:spacing w:val="8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di</w:t>
      </w:r>
      <w:r w:rsidRPr="00B24C8E">
        <w:rPr>
          <w:rFonts w:eastAsia="Arial"/>
          <w:color w:val="787B83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8"/>
          <w:sz w:val="24"/>
          <w:szCs w:val="24"/>
        </w:rPr>
        <w:t>t</w:t>
      </w:r>
      <w:r w:rsidRPr="00B24C8E">
        <w:rPr>
          <w:rFonts w:eastAsia="Arial"/>
          <w:color w:val="787B83"/>
          <w:w w:val="107"/>
          <w:sz w:val="24"/>
          <w:szCs w:val="24"/>
        </w:rPr>
        <w:t>en</w:t>
      </w:r>
      <w:r w:rsidRPr="00B24C8E">
        <w:rPr>
          <w:rFonts w:eastAsia="Arial"/>
          <w:color w:val="787B83"/>
          <w:w w:val="97"/>
          <w:sz w:val="24"/>
          <w:szCs w:val="24"/>
        </w:rPr>
        <w:t>g</w:t>
      </w:r>
      <w:r w:rsidRPr="00B24C8E">
        <w:rPr>
          <w:rFonts w:eastAsia="Arial"/>
          <w:color w:val="656870"/>
          <w:w w:val="107"/>
          <w:sz w:val="24"/>
          <w:szCs w:val="24"/>
        </w:rPr>
        <w:t>ah</w:t>
      </w:r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73"/>
          <w:sz w:val="24"/>
          <w:szCs w:val="24"/>
        </w:rPr>
        <w:t>l</w:t>
      </w:r>
      <w:r w:rsidRPr="00B24C8E">
        <w:rPr>
          <w:rFonts w:eastAsia="Arial"/>
          <w:color w:val="787B83"/>
          <w:w w:val="107"/>
          <w:sz w:val="24"/>
          <w:szCs w:val="24"/>
        </w:rPr>
        <w:t>a</w:t>
      </w:r>
      <w:r w:rsidRPr="00B24C8E">
        <w:rPr>
          <w:rFonts w:eastAsia="Arial"/>
          <w:color w:val="787B83"/>
          <w:w w:val="97"/>
          <w:sz w:val="24"/>
          <w:szCs w:val="24"/>
        </w:rPr>
        <w:t>u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787B83"/>
          <w:w w:val="78"/>
          <w:sz w:val="24"/>
          <w:szCs w:val="24"/>
        </w:rPr>
        <w:t>.</w:t>
      </w:r>
    </w:p>
    <w:p w:rsidR="00164BA1" w:rsidRPr="00B24C8E" w:rsidRDefault="008F72E2" w:rsidP="00B24C8E">
      <w:pPr>
        <w:spacing w:before="12" w:line="329" w:lineRule="auto"/>
        <w:ind w:left="227" w:right="81"/>
        <w:jc w:val="both"/>
        <w:rPr>
          <w:rFonts w:eastAsia="Arial"/>
          <w:sz w:val="24"/>
          <w:szCs w:val="24"/>
        </w:rPr>
      </w:pPr>
      <w:hyperlink r:id="rId40">
        <w:r w:rsidRPr="00B24C8E">
          <w:rPr>
            <w:rFonts w:eastAsia="Arial"/>
            <w:color w:val="656870"/>
            <w:w w:val="8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9"/>
            <w:sz w:val="24"/>
            <w:szCs w:val="24"/>
          </w:rPr>
          <w:t>y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73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ng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be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l</w:t>
        </w:r>
        <w:r w:rsidRPr="00B24C8E">
          <w:rPr>
            <w:rFonts w:eastAsia="Arial"/>
            <w:color w:val="8A8E95"/>
            <w:w w:val="98"/>
            <w:sz w:val="24"/>
            <w:szCs w:val="24"/>
          </w:rPr>
          <w:t>,</w:t>
        </w:r>
        <w:r w:rsidRPr="00B24C8E">
          <w:rPr>
            <w:rFonts w:eastAsia="Arial"/>
            <w:color w:val="8A8E95"/>
            <w:sz w:val="24"/>
            <w:szCs w:val="24"/>
          </w:rPr>
          <w:t xml:space="preserve"> </w:t>
        </w:r>
        <w:r w:rsidRPr="00B24C8E">
          <w:rPr>
            <w:rFonts w:eastAsia="Arial"/>
            <w:color w:val="8A8E95"/>
            <w:spacing w:val="-1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81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ap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656870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ada</w:t>
        </w:r>
        <w:r w:rsidRPr="00B24C8E">
          <w:rPr>
            <w:rFonts w:eastAsia="Arial"/>
            <w:color w:val="787B83"/>
            <w:sz w:val="24"/>
            <w:szCs w:val="24"/>
          </w:rPr>
          <w:t>l</w:t>
        </w:r>
        <w:r w:rsidRPr="00B24C8E">
          <w:rPr>
            <w:rFonts w:eastAsia="Arial"/>
            <w:color w:val="656870"/>
            <w:sz w:val="24"/>
            <w:szCs w:val="24"/>
          </w:rPr>
          <w:t>a</w:t>
        </w:r>
        <w:r w:rsidRPr="00B24C8E">
          <w:rPr>
            <w:rFonts w:eastAsia="Arial"/>
            <w:color w:val="787B83"/>
            <w:sz w:val="24"/>
            <w:szCs w:val="24"/>
          </w:rPr>
          <w:t>h</w:t>
        </w:r>
        <w:r w:rsidRPr="00B24C8E">
          <w:rPr>
            <w:rFonts w:eastAsia="Arial"/>
            <w:color w:val="787B83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p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b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o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de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pa</w:t>
        </w:r>
        <w:r w:rsidRPr="00B24C8E">
          <w:rPr>
            <w:rFonts w:eastAsia="Arial"/>
            <w:color w:val="787B83"/>
            <w:sz w:val="24"/>
            <w:szCs w:val="24"/>
          </w:rPr>
          <w:t>li</w:t>
        </w:r>
        <w:r w:rsidRPr="00B24C8E">
          <w:rPr>
            <w:rFonts w:eastAsia="Arial"/>
            <w:color w:val="656870"/>
            <w:sz w:val="24"/>
            <w:szCs w:val="24"/>
          </w:rPr>
          <w:t>ng</w:t>
        </w:r>
        <w:r w:rsidRPr="00B24C8E">
          <w:rPr>
            <w:rFonts w:eastAsia="Arial"/>
            <w:color w:val="656870"/>
            <w:spacing w:val="43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di</w:t>
        </w:r>
        <w:r w:rsidRPr="00B24C8E">
          <w:rPr>
            <w:rFonts w:eastAsia="Arial"/>
            <w:color w:val="787B83"/>
            <w:sz w:val="24"/>
            <w:szCs w:val="24"/>
          </w:rPr>
          <w:t>s</w:t>
        </w:r>
        <w:r w:rsidRPr="00B24C8E">
          <w:rPr>
            <w:rFonts w:eastAsia="Arial"/>
            <w:color w:val="656870"/>
            <w:sz w:val="24"/>
            <w:szCs w:val="24"/>
          </w:rPr>
          <w:t>egani</w:t>
        </w:r>
        <w:r w:rsidRPr="00B24C8E">
          <w:rPr>
            <w:rFonts w:eastAsia="Arial"/>
            <w:color w:val="787B83"/>
            <w:sz w:val="24"/>
            <w:szCs w:val="24"/>
          </w:rPr>
          <w:t>,</w:t>
        </w:r>
        <w:r w:rsidRPr="00B24C8E">
          <w:rPr>
            <w:rFonts w:eastAsia="Arial"/>
            <w:color w:val="787B83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ju</w:t>
        </w:r>
        <w:r w:rsidRPr="00B24C8E">
          <w:rPr>
            <w:rFonts w:eastAsia="Arial"/>
            <w:color w:val="656870"/>
            <w:sz w:val="24"/>
            <w:szCs w:val="24"/>
          </w:rPr>
          <w:t>ga</w:t>
        </w:r>
        <w:r w:rsidRPr="00B24C8E">
          <w:rPr>
            <w:rFonts w:eastAsia="Arial"/>
            <w:color w:val="656870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be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pengaru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h</w:t>
        </w:r>
        <w:r w:rsidRPr="00B24C8E">
          <w:rPr>
            <w:rFonts w:eastAsia="Arial"/>
            <w:color w:val="787B83"/>
            <w:spacing w:val="32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d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du</w:t>
        </w:r>
        <w:r w:rsidRPr="00B24C8E">
          <w:rPr>
            <w:rFonts w:eastAsia="Arial"/>
            <w:color w:val="787B83"/>
            <w:sz w:val="24"/>
            <w:szCs w:val="24"/>
          </w:rPr>
          <w:t>s</w:t>
        </w:r>
        <w:r w:rsidRPr="00B24C8E">
          <w:rPr>
            <w:rFonts w:eastAsia="Arial"/>
            <w:color w:val="656870"/>
            <w:sz w:val="24"/>
            <w:szCs w:val="24"/>
          </w:rPr>
          <w:t>un</w:t>
        </w:r>
        <w:r w:rsidRPr="00B24C8E">
          <w:rPr>
            <w:rFonts w:eastAsia="Arial"/>
            <w:color w:val="787B83"/>
            <w:sz w:val="24"/>
            <w:szCs w:val="24"/>
          </w:rPr>
          <w:t>.</w:t>
        </w:r>
        <w:r w:rsidRPr="00B24C8E">
          <w:rPr>
            <w:rFonts w:eastAsia="Arial"/>
            <w:color w:val="787B83"/>
            <w:spacing w:val="51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81"/>
            <w:sz w:val="24"/>
            <w:szCs w:val="24"/>
          </w:rPr>
          <w:t>S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p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ha</w:t>
        </w:r>
        <w:r w:rsidRPr="00B24C8E">
          <w:rPr>
            <w:rFonts w:eastAsia="Arial"/>
            <w:color w:val="787B83"/>
            <w:sz w:val="24"/>
            <w:szCs w:val="24"/>
          </w:rPr>
          <w:t>ri</w:t>
        </w:r>
        <w:r w:rsidRPr="00B24C8E">
          <w:rPr>
            <w:rFonts w:eastAsia="Arial"/>
            <w:color w:val="8A8E95"/>
            <w:sz w:val="24"/>
            <w:szCs w:val="24"/>
          </w:rPr>
          <w:t>,</w:t>
        </w:r>
        <w:r w:rsidRPr="00B24C8E">
          <w:rPr>
            <w:rFonts w:eastAsia="Arial"/>
            <w:color w:val="8A8E95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9"/>
            <w:sz w:val="24"/>
            <w:szCs w:val="24"/>
          </w:rPr>
          <w:t>y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s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656870"/>
            <w:sz w:val="24"/>
            <w:szCs w:val="24"/>
          </w:rPr>
          <w:t>l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656870"/>
            <w:sz w:val="24"/>
            <w:szCs w:val="24"/>
          </w:rPr>
          <w:t>h</w:t>
        </w:r>
      </w:hyperlink>
      <w:r w:rsidRPr="00B24C8E">
        <w:rPr>
          <w:rFonts w:eastAsia="Arial"/>
          <w:color w:val="656870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b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787B83"/>
          <w:w w:val="114"/>
          <w:sz w:val="24"/>
          <w:szCs w:val="24"/>
        </w:rPr>
        <w:t>r</w:t>
      </w:r>
      <w:r w:rsidRPr="00B24C8E">
        <w:rPr>
          <w:rFonts w:eastAsia="Arial"/>
          <w:color w:val="656870"/>
          <w:w w:val="97"/>
          <w:sz w:val="24"/>
          <w:szCs w:val="24"/>
        </w:rPr>
        <w:t>ga</w:t>
      </w:r>
      <w:r w:rsidRPr="00B24C8E">
        <w:rPr>
          <w:rFonts w:eastAsia="Arial"/>
          <w:color w:val="656870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8A8E95"/>
          <w:w w:val="98"/>
          <w:sz w:val="24"/>
          <w:szCs w:val="24"/>
        </w:rPr>
        <w:t>i</w:t>
      </w:r>
      <w:r w:rsidRPr="00B24C8E">
        <w:rPr>
          <w:rFonts w:eastAsia="Arial"/>
          <w:color w:val="8A8E95"/>
          <w:sz w:val="24"/>
          <w:szCs w:val="24"/>
        </w:rPr>
        <w:t xml:space="preserve"> </w:t>
      </w:r>
      <w:r w:rsidRPr="00B24C8E">
        <w:rPr>
          <w:rFonts w:eastAsia="Arial"/>
          <w:color w:val="8A8E95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data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656870"/>
          <w:sz w:val="24"/>
          <w:szCs w:val="24"/>
        </w:rPr>
        <w:t xml:space="preserve">g </w:t>
      </w:r>
      <w:r w:rsidRPr="00B24C8E">
        <w:rPr>
          <w:rFonts w:eastAsia="Arial"/>
          <w:color w:val="656870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k</w:t>
      </w:r>
      <w:r w:rsidRPr="00B24C8E">
        <w:rPr>
          <w:rFonts w:eastAsia="Arial"/>
          <w:color w:val="787B83"/>
          <w:sz w:val="24"/>
          <w:szCs w:val="24"/>
        </w:rPr>
        <w:t>e</w:t>
      </w:r>
      <w:r w:rsidRPr="00B24C8E">
        <w:rPr>
          <w:rFonts w:eastAsia="Arial"/>
          <w:color w:val="787B83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ru</w:t>
      </w:r>
      <w:r w:rsidRPr="00B24C8E">
        <w:rPr>
          <w:rFonts w:eastAsia="Arial"/>
          <w:color w:val="656870"/>
          <w:sz w:val="24"/>
          <w:szCs w:val="24"/>
        </w:rPr>
        <w:t>mah</w:t>
      </w:r>
      <w:r w:rsidRPr="00B24C8E">
        <w:rPr>
          <w:rFonts w:eastAsia="Arial"/>
          <w:color w:val="656870"/>
          <w:spacing w:val="52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m</w:t>
      </w:r>
      <w:r w:rsidRPr="00B24C8E">
        <w:rPr>
          <w:rFonts w:eastAsia="Arial"/>
          <w:color w:val="787B83"/>
          <w:sz w:val="24"/>
          <w:szCs w:val="24"/>
        </w:rPr>
        <w:t>e</w:t>
      </w:r>
      <w:r w:rsidRPr="00B24C8E">
        <w:rPr>
          <w:rFonts w:eastAsia="Arial"/>
          <w:color w:val="656870"/>
          <w:sz w:val="24"/>
          <w:szCs w:val="24"/>
        </w:rPr>
        <w:t>m</w:t>
      </w:r>
      <w:r w:rsidRPr="00B24C8E">
        <w:rPr>
          <w:rFonts w:eastAsia="Arial"/>
          <w:color w:val="787B83"/>
          <w:sz w:val="24"/>
          <w:szCs w:val="24"/>
        </w:rPr>
        <w:t>es</w:t>
      </w:r>
      <w:r w:rsidRPr="00B24C8E">
        <w:rPr>
          <w:rFonts w:eastAsia="Arial"/>
          <w:color w:val="656870"/>
          <w:sz w:val="24"/>
          <w:szCs w:val="24"/>
        </w:rPr>
        <w:t xml:space="preserve">an </w:t>
      </w:r>
      <w:r w:rsidRPr="00B24C8E">
        <w:rPr>
          <w:rFonts w:eastAsia="Arial"/>
          <w:color w:val="656870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b</w:t>
      </w:r>
      <w:r w:rsidRPr="00B24C8E">
        <w:rPr>
          <w:rFonts w:eastAsia="Arial"/>
          <w:color w:val="787B83"/>
          <w:w w:val="107"/>
          <w:sz w:val="24"/>
          <w:szCs w:val="24"/>
        </w:rPr>
        <w:t>o</w:t>
      </w:r>
      <w:r w:rsidRPr="00B24C8E">
        <w:rPr>
          <w:rFonts w:eastAsia="Arial"/>
          <w:color w:val="656870"/>
          <w:w w:val="97"/>
          <w:sz w:val="24"/>
          <w:szCs w:val="24"/>
        </w:rPr>
        <w:t>n</w:t>
      </w:r>
      <w:r w:rsidRPr="00B24C8E">
        <w:rPr>
          <w:rFonts w:eastAsia="Arial"/>
          <w:color w:val="787B83"/>
          <w:w w:val="117"/>
          <w:sz w:val="24"/>
          <w:szCs w:val="24"/>
        </w:rPr>
        <w:t>d</w:t>
      </w:r>
      <w:r w:rsidRPr="00B24C8E">
        <w:rPr>
          <w:rFonts w:eastAsia="Arial"/>
          <w:color w:val="787B83"/>
          <w:w w:val="107"/>
          <w:sz w:val="24"/>
          <w:szCs w:val="24"/>
        </w:rPr>
        <w:t>e</w:t>
      </w:r>
      <w:r w:rsidRPr="00B24C8E">
        <w:rPr>
          <w:rFonts w:eastAsia="Arial"/>
          <w:color w:val="656870"/>
          <w:w w:val="117"/>
          <w:sz w:val="24"/>
          <w:szCs w:val="24"/>
        </w:rPr>
        <w:t>t</w:t>
      </w:r>
      <w:r w:rsidRPr="00B24C8E">
        <w:rPr>
          <w:rFonts w:eastAsia="Arial"/>
          <w:color w:val="787B83"/>
          <w:w w:val="78"/>
          <w:sz w:val="24"/>
          <w:szCs w:val="24"/>
        </w:rPr>
        <w:t>.</w:t>
      </w:r>
      <w:r w:rsidRPr="00B24C8E">
        <w:rPr>
          <w:rFonts w:eastAsia="Arial"/>
          <w:color w:val="787B83"/>
          <w:sz w:val="24"/>
          <w:szCs w:val="24"/>
        </w:rPr>
        <w:t xml:space="preserve"> </w:t>
      </w:r>
      <w:r w:rsidRPr="00B24C8E">
        <w:rPr>
          <w:rFonts w:eastAsia="Arial"/>
          <w:color w:val="787B83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82"/>
          <w:sz w:val="24"/>
          <w:szCs w:val="24"/>
        </w:rPr>
        <w:t>H</w:t>
      </w:r>
      <w:r w:rsidRPr="00B24C8E">
        <w:rPr>
          <w:rFonts w:eastAsia="Arial"/>
          <w:color w:val="787B83"/>
          <w:w w:val="107"/>
          <w:sz w:val="24"/>
          <w:szCs w:val="24"/>
        </w:rPr>
        <w:t>a</w:t>
      </w:r>
      <w:r w:rsidRPr="00B24C8E">
        <w:rPr>
          <w:rFonts w:eastAsia="Arial"/>
          <w:color w:val="787B83"/>
          <w:w w:val="108"/>
          <w:sz w:val="24"/>
          <w:szCs w:val="24"/>
        </w:rPr>
        <w:t>s</w:t>
      </w:r>
      <w:r w:rsidRPr="00B24C8E">
        <w:rPr>
          <w:rFonts w:eastAsia="Arial"/>
          <w:color w:val="787B83"/>
          <w:w w:val="98"/>
          <w:sz w:val="24"/>
          <w:szCs w:val="24"/>
        </w:rPr>
        <w:t>i</w:t>
      </w:r>
      <w:r w:rsidRPr="00B24C8E">
        <w:rPr>
          <w:rFonts w:eastAsia="Arial"/>
          <w:color w:val="787B83"/>
          <w:w w:val="122"/>
          <w:sz w:val="24"/>
          <w:szCs w:val="24"/>
        </w:rPr>
        <w:t>l</w:t>
      </w:r>
      <w:r w:rsidRPr="00B24C8E">
        <w:rPr>
          <w:rFonts w:eastAsia="Arial"/>
          <w:color w:val="787B83"/>
          <w:sz w:val="24"/>
          <w:szCs w:val="24"/>
        </w:rPr>
        <w:t xml:space="preserve"> </w:t>
      </w:r>
      <w:r w:rsidRPr="00B24C8E">
        <w:rPr>
          <w:rFonts w:eastAsia="Arial"/>
          <w:color w:val="787B83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pa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656870"/>
          <w:sz w:val="24"/>
          <w:szCs w:val="24"/>
        </w:rPr>
        <w:t>e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787B83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73"/>
          <w:sz w:val="24"/>
          <w:szCs w:val="24"/>
        </w:rPr>
        <w:t>i</w:t>
      </w:r>
      <w:r w:rsidRPr="00B24C8E">
        <w:rPr>
          <w:rFonts w:eastAsia="Arial"/>
          <w:color w:val="656870"/>
          <w:w w:val="119"/>
          <w:sz w:val="24"/>
          <w:szCs w:val="24"/>
        </w:rPr>
        <w:t>k</w:t>
      </w:r>
      <w:r w:rsidRPr="00B24C8E">
        <w:rPr>
          <w:rFonts w:eastAsia="Arial"/>
          <w:color w:val="656870"/>
          <w:w w:val="97"/>
          <w:sz w:val="24"/>
          <w:szCs w:val="24"/>
        </w:rPr>
        <w:t>an</w:t>
      </w:r>
      <w:r w:rsidRPr="00B24C8E">
        <w:rPr>
          <w:rFonts w:eastAsia="Arial"/>
          <w:color w:val="656870"/>
          <w:sz w:val="24"/>
          <w:szCs w:val="24"/>
        </w:rPr>
        <w:t xml:space="preserve"> </w:t>
      </w:r>
      <w:r w:rsidRPr="00B24C8E">
        <w:rPr>
          <w:rFonts w:eastAsia="Arial"/>
          <w:color w:val="656870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be</w:t>
      </w:r>
      <w:r w:rsidRPr="00B24C8E">
        <w:rPr>
          <w:rFonts w:eastAsia="Arial"/>
          <w:color w:val="656870"/>
          <w:w w:val="130"/>
          <w:sz w:val="24"/>
          <w:szCs w:val="24"/>
        </w:rPr>
        <w:t>r</w:t>
      </w:r>
      <w:r w:rsidRPr="00B24C8E">
        <w:rPr>
          <w:rFonts w:eastAsia="Arial"/>
          <w:color w:val="787B83"/>
          <w:w w:val="98"/>
          <w:sz w:val="24"/>
          <w:szCs w:val="24"/>
        </w:rPr>
        <w:t>li</w:t>
      </w:r>
      <w:r w:rsidRPr="00B24C8E">
        <w:rPr>
          <w:rFonts w:eastAsia="Arial"/>
          <w:color w:val="656870"/>
          <w:w w:val="104"/>
          <w:sz w:val="24"/>
          <w:szCs w:val="24"/>
        </w:rPr>
        <w:t>m</w:t>
      </w:r>
      <w:r w:rsidRPr="00B24C8E">
        <w:rPr>
          <w:rFonts w:eastAsia="Arial"/>
          <w:color w:val="656870"/>
          <w:w w:val="107"/>
          <w:sz w:val="24"/>
          <w:szCs w:val="24"/>
        </w:rPr>
        <w:t>pah</w:t>
      </w:r>
      <w:r w:rsidRPr="00B24C8E">
        <w:rPr>
          <w:rFonts w:eastAsia="Arial"/>
          <w:color w:val="787B83"/>
          <w:w w:val="78"/>
          <w:sz w:val="24"/>
          <w:szCs w:val="24"/>
        </w:rPr>
        <w:t>.</w:t>
      </w:r>
      <w:r w:rsidRPr="00B24C8E">
        <w:rPr>
          <w:rFonts w:eastAsia="Arial"/>
          <w:color w:val="787B83"/>
          <w:sz w:val="24"/>
          <w:szCs w:val="24"/>
        </w:rPr>
        <w:t xml:space="preserve"> </w:t>
      </w:r>
      <w:r w:rsidRPr="00B24C8E">
        <w:rPr>
          <w:rFonts w:eastAsia="Arial"/>
          <w:color w:val="787B83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Tl</w:t>
      </w:r>
      <w:r w:rsidRPr="00B24C8E">
        <w:rPr>
          <w:rFonts w:eastAsia="Arial"/>
          <w:color w:val="656870"/>
          <w:sz w:val="24"/>
          <w:szCs w:val="24"/>
        </w:rPr>
        <w:t>ngga</w:t>
      </w:r>
      <w:r w:rsidRPr="00B24C8E">
        <w:rPr>
          <w:rFonts w:eastAsia="Arial"/>
          <w:color w:val="787B83"/>
          <w:sz w:val="24"/>
          <w:szCs w:val="24"/>
        </w:rPr>
        <w:t xml:space="preserve">l </w:t>
      </w:r>
      <w:r w:rsidRPr="00B24C8E">
        <w:rPr>
          <w:rFonts w:eastAsia="Arial"/>
          <w:color w:val="787B83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1"/>
          <w:sz w:val="24"/>
          <w:szCs w:val="24"/>
        </w:rPr>
        <w:t>m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787B83"/>
          <w:w w:val="122"/>
          <w:sz w:val="24"/>
          <w:szCs w:val="24"/>
        </w:rPr>
        <w:t>l</w:t>
      </w:r>
      <w:r w:rsidRPr="00B24C8E">
        <w:rPr>
          <w:rFonts w:eastAsia="Arial"/>
          <w:color w:val="656870"/>
          <w:w w:val="97"/>
          <w:sz w:val="24"/>
          <w:szCs w:val="24"/>
        </w:rPr>
        <w:t>e</w:t>
      </w:r>
      <w:r w:rsidRPr="00B24C8E">
        <w:rPr>
          <w:rFonts w:eastAsia="Arial"/>
          <w:color w:val="787B83"/>
          <w:w w:val="104"/>
          <w:sz w:val="24"/>
          <w:szCs w:val="24"/>
        </w:rPr>
        <w:t>m</w:t>
      </w:r>
      <w:r w:rsidRPr="00B24C8E">
        <w:rPr>
          <w:rFonts w:eastAsia="Arial"/>
          <w:color w:val="656870"/>
          <w:w w:val="117"/>
          <w:sz w:val="24"/>
          <w:szCs w:val="24"/>
        </w:rPr>
        <w:t>p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787B83"/>
          <w:w w:val="130"/>
          <w:sz w:val="24"/>
          <w:szCs w:val="24"/>
        </w:rPr>
        <w:t>r</w:t>
      </w:r>
      <w:r w:rsidRPr="00B24C8E">
        <w:rPr>
          <w:rFonts w:eastAsia="Arial"/>
          <w:color w:val="656870"/>
          <w:w w:val="97"/>
          <w:sz w:val="24"/>
          <w:szCs w:val="24"/>
        </w:rPr>
        <w:t>ka</w:t>
      </w:r>
      <w:r w:rsidRPr="00B24C8E">
        <w:rPr>
          <w:rFonts w:eastAsia="Arial"/>
          <w:color w:val="787B83"/>
          <w:w w:val="107"/>
          <w:sz w:val="24"/>
          <w:szCs w:val="24"/>
        </w:rPr>
        <w:t>n</w:t>
      </w:r>
      <w:r w:rsidRPr="00B24C8E">
        <w:rPr>
          <w:rFonts w:eastAsia="Arial"/>
          <w:color w:val="787B83"/>
          <w:sz w:val="24"/>
          <w:szCs w:val="24"/>
        </w:rPr>
        <w:t xml:space="preserve"> </w:t>
      </w:r>
      <w:r w:rsidRPr="00B24C8E">
        <w:rPr>
          <w:rFonts w:eastAsia="Arial"/>
          <w:color w:val="787B83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b</w:t>
      </w:r>
      <w:r w:rsidRPr="00B24C8E">
        <w:rPr>
          <w:rFonts w:eastAsia="Arial"/>
          <w:color w:val="787B83"/>
          <w:sz w:val="24"/>
          <w:szCs w:val="24"/>
        </w:rPr>
        <w:t>on</w:t>
      </w:r>
      <w:r w:rsidRPr="00B24C8E">
        <w:rPr>
          <w:rFonts w:eastAsia="Arial"/>
          <w:color w:val="656870"/>
          <w:sz w:val="24"/>
          <w:szCs w:val="24"/>
        </w:rPr>
        <w:t xml:space="preserve">det </w:t>
      </w:r>
      <w:r w:rsidRPr="00B24C8E">
        <w:rPr>
          <w:rFonts w:eastAsia="Arial"/>
          <w:color w:val="656870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 xml:space="preserve">ke </w:t>
      </w:r>
      <w:r w:rsidRPr="00B24C8E">
        <w:rPr>
          <w:rFonts w:eastAsia="Arial"/>
          <w:color w:val="656870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dal</w:t>
      </w:r>
      <w:r w:rsidRPr="00B24C8E">
        <w:rPr>
          <w:rFonts w:eastAsia="Arial"/>
          <w:color w:val="787B83"/>
          <w:sz w:val="24"/>
          <w:szCs w:val="24"/>
        </w:rPr>
        <w:t>am</w:t>
      </w:r>
      <w:r w:rsidRPr="00B24C8E">
        <w:rPr>
          <w:rFonts w:eastAsia="Arial"/>
          <w:color w:val="787B83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73"/>
          <w:sz w:val="24"/>
          <w:szCs w:val="24"/>
        </w:rPr>
        <w:t>l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07"/>
          <w:sz w:val="24"/>
          <w:szCs w:val="24"/>
        </w:rPr>
        <w:t>u</w:t>
      </w:r>
      <w:r w:rsidRPr="00B24C8E">
        <w:rPr>
          <w:rFonts w:eastAsia="Arial"/>
          <w:color w:val="656870"/>
          <w:w w:val="117"/>
          <w:sz w:val="24"/>
          <w:szCs w:val="24"/>
        </w:rPr>
        <w:t xml:space="preserve">t </w:t>
      </w:r>
      <w:r w:rsidRPr="00B24C8E">
        <w:rPr>
          <w:rFonts w:eastAsia="Arial"/>
          <w:color w:val="656870"/>
          <w:sz w:val="24"/>
          <w:szCs w:val="24"/>
        </w:rPr>
        <w:t>da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787B83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58"/>
          <w:sz w:val="24"/>
          <w:szCs w:val="24"/>
        </w:rPr>
        <w:t>.</w:t>
      </w:r>
      <w:r w:rsidRPr="00B24C8E">
        <w:rPr>
          <w:rFonts w:eastAsia="Arial"/>
          <w:color w:val="787B83"/>
          <w:w w:val="98"/>
          <w:sz w:val="24"/>
          <w:szCs w:val="24"/>
        </w:rPr>
        <w:t>.</w:t>
      </w:r>
      <w:r w:rsidRPr="00B24C8E">
        <w:rPr>
          <w:rFonts w:eastAsia="Arial"/>
          <w:color w:val="8A8E95"/>
          <w:w w:val="117"/>
          <w:sz w:val="24"/>
          <w:szCs w:val="24"/>
        </w:rPr>
        <w:t>.</w:t>
      </w:r>
      <w:r w:rsidRPr="00B24C8E">
        <w:rPr>
          <w:rFonts w:eastAsia="Arial"/>
          <w:color w:val="8A8E95"/>
          <w:spacing w:val="16"/>
          <w:sz w:val="24"/>
          <w:szCs w:val="24"/>
        </w:rPr>
        <w:t xml:space="preserve"> </w:t>
      </w:r>
      <w:r w:rsidRPr="00B24C8E">
        <w:rPr>
          <w:rFonts w:eastAsia="Arial"/>
          <w:i/>
          <w:color w:val="656870"/>
          <w:w w:val="114"/>
          <w:sz w:val="24"/>
          <w:szCs w:val="24"/>
        </w:rPr>
        <w:t>bu</w:t>
      </w:r>
      <w:r w:rsidRPr="00B24C8E">
        <w:rPr>
          <w:rFonts w:eastAsia="Arial"/>
          <w:i/>
          <w:color w:val="787B83"/>
          <w:w w:val="110"/>
          <w:sz w:val="24"/>
          <w:szCs w:val="24"/>
        </w:rPr>
        <w:t>m</w:t>
      </w:r>
      <w:r w:rsidRPr="00B24C8E">
        <w:rPr>
          <w:rFonts w:eastAsia="Arial"/>
          <w:i/>
          <w:color w:val="656870"/>
          <w:w w:val="62"/>
          <w:sz w:val="24"/>
          <w:szCs w:val="24"/>
        </w:rPr>
        <w:t>!</w:t>
      </w:r>
      <w:r w:rsidRPr="00B24C8E">
        <w:rPr>
          <w:rFonts w:eastAsia="Arial"/>
          <w:i/>
          <w:color w:val="656870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89"/>
          <w:sz w:val="24"/>
          <w:szCs w:val="24"/>
        </w:rPr>
        <w:t>B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656870"/>
          <w:w w:val="114"/>
          <w:sz w:val="24"/>
          <w:szCs w:val="24"/>
        </w:rPr>
        <w:t>r</w:t>
      </w:r>
      <w:r w:rsidRPr="00B24C8E">
        <w:rPr>
          <w:rFonts w:eastAsia="Arial"/>
          <w:color w:val="656870"/>
          <w:w w:val="108"/>
          <w:sz w:val="24"/>
          <w:szCs w:val="24"/>
        </w:rPr>
        <w:t>k</w:t>
      </w:r>
      <w:r w:rsidRPr="00B24C8E">
        <w:rPr>
          <w:rFonts w:eastAsia="Arial"/>
          <w:color w:val="787B83"/>
          <w:w w:val="97"/>
          <w:sz w:val="24"/>
          <w:szCs w:val="24"/>
        </w:rPr>
        <w:t>u</w:t>
      </w:r>
      <w:r w:rsidRPr="00B24C8E">
        <w:rPr>
          <w:rFonts w:eastAsia="Arial"/>
          <w:color w:val="787B83"/>
          <w:w w:val="122"/>
          <w:sz w:val="24"/>
          <w:szCs w:val="24"/>
        </w:rPr>
        <w:t>i</w:t>
      </w:r>
      <w:r w:rsidRPr="00B24C8E">
        <w:rPr>
          <w:rFonts w:eastAsia="Arial"/>
          <w:color w:val="656870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w w:val="117"/>
          <w:sz w:val="24"/>
          <w:szCs w:val="24"/>
        </w:rPr>
        <w:t>t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98"/>
          <w:sz w:val="24"/>
          <w:szCs w:val="24"/>
        </w:rPr>
        <w:t>l</w:t>
      </w:r>
      <w:r w:rsidRPr="00B24C8E">
        <w:rPr>
          <w:rFonts w:eastAsia="Arial"/>
          <w:color w:val="787B83"/>
          <w:w w:val="147"/>
          <w:sz w:val="24"/>
          <w:szCs w:val="24"/>
        </w:rPr>
        <w:t>-</w:t>
      </w:r>
      <w:r w:rsidRPr="00B24C8E">
        <w:rPr>
          <w:rFonts w:eastAsia="Arial"/>
          <w:color w:val="656870"/>
          <w:w w:val="108"/>
          <w:sz w:val="24"/>
          <w:szCs w:val="24"/>
        </w:rPr>
        <w:t>k</w:t>
      </w:r>
      <w:r w:rsidRPr="00B24C8E">
        <w:rPr>
          <w:rFonts w:eastAsia="Arial"/>
          <w:color w:val="656870"/>
          <w:w w:val="107"/>
          <w:sz w:val="24"/>
          <w:szCs w:val="24"/>
        </w:rPr>
        <w:t>u</w:t>
      </w:r>
      <w:r w:rsidRPr="00B24C8E">
        <w:rPr>
          <w:rFonts w:eastAsia="Arial"/>
          <w:color w:val="787B83"/>
          <w:w w:val="98"/>
          <w:sz w:val="24"/>
          <w:szCs w:val="24"/>
        </w:rPr>
        <w:t>i</w:t>
      </w:r>
      <w:r w:rsidRPr="00B24C8E">
        <w:rPr>
          <w:rFonts w:eastAsia="Arial"/>
          <w:color w:val="787B83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656870"/>
          <w:w w:val="88"/>
          <w:sz w:val="24"/>
          <w:szCs w:val="24"/>
        </w:rPr>
        <w:t>a</w:t>
      </w:r>
      <w:r w:rsidRPr="00B24C8E">
        <w:rPr>
          <w:rFonts w:eastAsia="Arial"/>
          <w:color w:val="787B83"/>
          <w:w w:val="122"/>
          <w:sz w:val="24"/>
          <w:szCs w:val="24"/>
        </w:rPr>
        <w:t>l</w:t>
      </w:r>
      <w:r w:rsidRPr="00B24C8E">
        <w:rPr>
          <w:rFonts w:eastAsia="Arial"/>
          <w:color w:val="787B83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73"/>
          <w:sz w:val="24"/>
          <w:szCs w:val="24"/>
        </w:rPr>
        <w:t>i</w:t>
      </w:r>
      <w:r w:rsidRPr="00B24C8E">
        <w:rPr>
          <w:rFonts w:eastAsia="Arial"/>
          <w:color w:val="656870"/>
          <w:w w:val="108"/>
          <w:sz w:val="24"/>
          <w:szCs w:val="24"/>
        </w:rPr>
        <w:t>k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te</w:t>
      </w:r>
      <w:r w:rsidRPr="00B24C8E">
        <w:rPr>
          <w:rFonts w:eastAsia="Arial"/>
          <w:color w:val="787B83"/>
          <w:sz w:val="24"/>
          <w:szCs w:val="24"/>
        </w:rPr>
        <w:t>r</w:t>
      </w:r>
      <w:r w:rsidRPr="00B24C8E">
        <w:rPr>
          <w:rFonts w:eastAsia="Arial"/>
          <w:color w:val="656870"/>
          <w:sz w:val="24"/>
          <w:szCs w:val="24"/>
        </w:rPr>
        <w:t>apu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656870"/>
          <w:sz w:val="24"/>
          <w:szCs w:val="24"/>
        </w:rPr>
        <w:t>g</w:t>
      </w:r>
      <w:r w:rsidRPr="00B24C8E">
        <w:rPr>
          <w:rFonts w:eastAsia="Arial"/>
          <w:color w:val="656870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t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656870"/>
          <w:sz w:val="24"/>
          <w:szCs w:val="24"/>
        </w:rPr>
        <w:t>ng</w:t>
      </w:r>
      <w:r w:rsidRPr="00B24C8E">
        <w:rPr>
          <w:rFonts w:eastAsia="Arial"/>
          <w:color w:val="787B83"/>
          <w:sz w:val="24"/>
          <w:szCs w:val="24"/>
        </w:rPr>
        <w:t>g</w:t>
      </w:r>
      <w:r w:rsidRPr="00B24C8E">
        <w:rPr>
          <w:rFonts w:eastAsia="Arial"/>
          <w:color w:val="656870"/>
          <w:sz w:val="24"/>
          <w:szCs w:val="24"/>
        </w:rPr>
        <w:t>a</w:t>
      </w:r>
      <w:r w:rsidRPr="00B24C8E">
        <w:rPr>
          <w:rFonts w:eastAsia="Arial"/>
          <w:color w:val="787B83"/>
          <w:sz w:val="24"/>
          <w:szCs w:val="24"/>
        </w:rPr>
        <w:t>l</w:t>
      </w:r>
      <w:r w:rsidRPr="00B24C8E">
        <w:rPr>
          <w:rFonts w:eastAsia="Arial"/>
          <w:color w:val="787B83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105"/>
          <w:sz w:val="24"/>
          <w:szCs w:val="24"/>
        </w:rPr>
        <w:t>d</w:t>
      </w:r>
      <w:r w:rsidRPr="00B24C8E">
        <w:rPr>
          <w:rFonts w:eastAsia="Arial"/>
          <w:color w:val="787B83"/>
          <w:w w:val="105"/>
          <w:sz w:val="24"/>
          <w:szCs w:val="24"/>
        </w:rPr>
        <w:t>is</w:t>
      </w:r>
      <w:r w:rsidRPr="00B24C8E">
        <w:rPr>
          <w:rFonts w:eastAsia="Arial"/>
          <w:color w:val="656870"/>
          <w:w w:val="105"/>
          <w:sz w:val="24"/>
          <w:szCs w:val="24"/>
        </w:rPr>
        <w:t>e</w:t>
      </w:r>
      <w:r w:rsidRPr="00B24C8E">
        <w:rPr>
          <w:rFonts w:eastAsia="Arial"/>
          <w:color w:val="787B83"/>
          <w:w w:val="105"/>
          <w:sz w:val="24"/>
          <w:szCs w:val="24"/>
        </w:rPr>
        <w:t>ro</w:t>
      </w:r>
      <w:r w:rsidRPr="00B24C8E">
        <w:rPr>
          <w:rFonts w:eastAsia="Arial"/>
          <w:color w:val="656870"/>
          <w:w w:val="105"/>
          <w:sz w:val="24"/>
          <w:szCs w:val="24"/>
        </w:rPr>
        <w:t>k</w:t>
      </w:r>
      <w:r w:rsidRPr="00B24C8E">
        <w:rPr>
          <w:rFonts w:eastAsia="Arial"/>
          <w:color w:val="656870"/>
          <w:spacing w:val="7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787B83"/>
          <w:sz w:val="24"/>
          <w:szCs w:val="24"/>
        </w:rPr>
        <w:t>m</w:t>
      </w:r>
      <w:r w:rsidRPr="00B24C8E">
        <w:rPr>
          <w:rFonts w:eastAsia="Arial"/>
          <w:color w:val="656870"/>
          <w:sz w:val="24"/>
          <w:szCs w:val="24"/>
        </w:rPr>
        <w:t>engg</w:t>
      </w:r>
      <w:r w:rsidRPr="00B24C8E">
        <w:rPr>
          <w:rFonts w:eastAsia="Arial"/>
          <w:color w:val="787B83"/>
          <w:sz w:val="24"/>
          <w:szCs w:val="24"/>
        </w:rPr>
        <w:t>un</w:t>
      </w:r>
      <w:r w:rsidRPr="00B24C8E">
        <w:rPr>
          <w:rFonts w:eastAsia="Arial"/>
          <w:color w:val="656870"/>
          <w:sz w:val="24"/>
          <w:szCs w:val="24"/>
        </w:rPr>
        <w:t>akan</w:t>
      </w:r>
      <w:r w:rsidRPr="00B24C8E">
        <w:rPr>
          <w:rFonts w:eastAsia="Arial"/>
          <w:color w:val="656870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122"/>
          <w:sz w:val="24"/>
          <w:szCs w:val="24"/>
        </w:rPr>
        <w:t>j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14"/>
          <w:sz w:val="24"/>
          <w:szCs w:val="24"/>
        </w:rPr>
        <w:t>r</w:t>
      </w:r>
      <w:r w:rsidRPr="00B24C8E">
        <w:rPr>
          <w:rFonts w:eastAsia="Arial"/>
          <w:color w:val="787B83"/>
          <w:w w:val="98"/>
          <w:sz w:val="24"/>
          <w:szCs w:val="24"/>
        </w:rPr>
        <w:t>i</w:t>
      </w:r>
      <w:r w:rsidRPr="00B24C8E">
        <w:rPr>
          <w:rFonts w:eastAsia="Arial"/>
          <w:color w:val="787B83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w w:val="107"/>
          <w:sz w:val="24"/>
          <w:szCs w:val="24"/>
        </w:rPr>
        <w:t>g</w:t>
      </w:r>
      <w:r w:rsidRPr="00B24C8E">
        <w:rPr>
          <w:rFonts w:eastAsia="Arial"/>
          <w:color w:val="8A8E95"/>
          <w:w w:val="98"/>
          <w:sz w:val="24"/>
          <w:szCs w:val="24"/>
        </w:rPr>
        <w:t>.</w:t>
      </w:r>
    </w:p>
    <w:p w:rsidR="00164BA1" w:rsidRPr="00B24C8E" w:rsidRDefault="008F72E2" w:rsidP="00B24C8E">
      <w:pPr>
        <w:spacing w:before="2"/>
        <w:ind w:left="227" w:right="8400"/>
        <w:jc w:val="both"/>
        <w:rPr>
          <w:rFonts w:eastAsia="Arial"/>
          <w:sz w:val="24"/>
          <w:szCs w:val="24"/>
        </w:rPr>
      </w:pPr>
      <w:hyperlink r:id="rId41">
        <w:r w:rsidRPr="00B24C8E">
          <w:rPr>
            <w:rFonts w:eastAsia="Arial"/>
            <w:color w:val="787B83"/>
            <w:sz w:val="24"/>
            <w:szCs w:val="24"/>
          </w:rPr>
          <w:t>S</w:t>
        </w:r>
        <w:r w:rsidRPr="00B24C8E">
          <w:rPr>
            <w:rFonts w:eastAsia="Arial"/>
            <w:color w:val="656870"/>
            <w:sz w:val="24"/>
            <w:szCs w:val="24"/>
          </w:rPr>
          <w:t>a</w:t>
        </w:r>
        <w:r w:rsidRPr="00B24C8E">
          <w:rPr>
            <w:rFonts w:eastAsia="Arial"/>
            <w:color w:val="787B83"/>
            <w:sz w:val="24"/>
            <w:szCs w:val="24"/>
          </w:rPr>
          <w:t>m</w:t>
        </w:r>
        <w:r w:rsidRPr="00B24C8E">
          <w:rPr>
            <w:rFonts w:eastAsia="Arial"/>
            <w:color w:val="656870"/>
            <w:sz w:val="24"/>
            <w:szCs w:val="24"/>
          </w:rPr>
          <w:t>pa</w:t>
        </w:r>
        <w:r w:rsidRPr="00B24C8E">
          <w:rPr>
            <w:rFonts w:eastAsia="Arial"/>
            <w:color w:val="8A8E95"/>
            <w:sz w:val="24"/>
            <w:szCs w:val="24"/>
          </w:rPr>
          <w:t>i</w:t>
        </w:r>
        <w:r w:rsidRPr="00B24C8E">
          <w:rPr>
            <w:rFonts w:eastAsia="Arial"/>
            <w:color w:val="8A8E95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su</w:t>
        </w:r>
        <w:r w:rsidRPr="00B24C8E">
          <w:rPr>
            <w:rFonts w:eastAsia="Arial"/>
            <w:color w:val="656870"/>
            <w:sz w:val="24"/>
            <w:szCs w:val="24"/>
          </w:rPr>
          <w:t>at</w:t>
        </w:r>
        <w:r w:rsidRPr="00B24C8E">
          <w:rPr>
            <w:rFonts w:eastAsia="Arial"/>
            <w:color w:val="787B83"/>
            <w:sz w:val="24"/>
            <w:szCs w:val="24"/>
          </w:rPr>
          <w:t>u</w:t>
        </w:r>
        <w:r w:rsidRPr="00B24C8E">
          <w:rPr>
            <w:rFonts w:eastAsia="Arial"/>
            <w:color w:val="787B83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ke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58"/>
            <w:sz w:val="24"/>
            <w:szCs w:val="24"/>
          </w:rPr>
          <w:t>.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..</w:t>
        </w:r>
      </w:hyperlink>
    </w:p>
    <w:p w:rsidR="00164BA1" w:rsidRPr="00B24C8E" w:rsidRDefault="008F72E2" w:rsidP="00B24C8E">
      <w:pPr>
        <w:spacing w:before="88"/>
        <w:ind w:left="237" w:right="9471"/>
        <w:jc w:val="both"/>
        <w:rPr>
          <w:sz w:val="24"/>
          <w:szCs w:val="24"/>
        </w:rPr>
      </w:pPr>
      <w:hyperlink r:id="rId42">
        <w:r w:rsidRPr="00B24C8E">
          <w:rPr>
            <w:i/>
            <w:color w:val="656870"/>
            <w:w w:val="98"/>
            <w:sz w:val="24"/>
            <w:szCs w:val="24"/>
          </w:rPr>
          <w:t>O</w:t>
        </w:r>
        <w:r w:rsidRPr="00B24C8E">
          <w:rPr>
            <w:i/>
            <w:color w:val="787B83"/>
            <w:w w:val="113"/>
            <w:sz w:val="24"/>
            <w:szCs w:val="24"/>
          </w:rPr>
          <w:t>U</w:t>
        </w:r>
        <w:r w:rsidRPr="00B24C8E">
          <w:rPr>
            <w:i/>
            <w:color w:val="50545F"/>
            <w:w w:val="80"/>
            <w:sz w:val="24"/>
            <w:szCs w:val="24"/>
          </w:rPr>
          <w:t>A</w:t>
        </w:r>
        <w:r w:rsidRPr="00B24C8E">
          <w:rPr>
            <w:i/>
            <w:color w:val="50545F"/>
            <w:w w:val="116"/>
            <w:sz w:val="24"/>
            <w:szCs w:val="24"/>
          </w:rPr>
          <w:t>AA</w:t>
        </w:r>
        <w:r w:rsidRPr="00B24C8E">
          <w:rPr>
            <w:i/>
            <w:color w:val="656870"/>
            <w:w w:val="124"/>
            <w:sz w:val="24"/>
            <w:szCs w:val="24"/>
          </w:rPr>
          <w:t>R</w:t>
        </w:r>
        <w:r w:rsidRPr="00B24C8E">
          <w:rPr>
            <w:i/>
            <w:color w:val="787B83"/>
            <w:w w:val="81"/>
            <w:sz w:val="24"/>
            <w:szCs w:val="24"/>
          </w:rPr>
          <w:t>!</w:t>
        </w:r>
      </w:hyperlink>
    </w:p>
    <w:p w:rsidR="00164BA1" w:rsidRPr="00B24C8E" w:rsidRDefault="00164BA1" w:rsidP="00B24C8E">
      <w:pPr>
        <w:spacing w:before="6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2" w:lineRule="auto"/>
        <w:ind w:left="120" w:right="188"/>
        <w:jc w:val="both"/>
        <w:rPr>
          <w:rFonts w:eastAsia="Arial"/>
          <w:sz w:val="24"/>
          <w:szCs w:val="24"/>
        </w:rPr>
      </w:pPr>
      <w:hyperlink r:id="rId43">
        <w:r w:rsidRPr="00B24C8E">
          <w:rPr>
            <w:rFonts w:eastAsia="Arial"/>
            <w:color w:val="656870"/>
            <w:sz w:val="24"/>
            <w:szCs w:val="24"/>
          </w:rPr>
          <w:t>Separuh</w:t>
        </w:r>
        <w:r w:rsidRPr="00B24C8E">
          <w:rPr>
            <w:rFonts w:eastAsia="Arial"/>
            <w:color w:val="656870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ruma</w:t>
        </w:r>
        <w:r w:rsidRPr="00B24C8E">
          <w:rPr>
            <w:rFonts w:eastAsia="Arial"/>
            <w:color w:val="50545F"/>
            <w:sz w:val="24"/>
            <w:szCs w:val="24"/>
          </w:rPr>
          <w:t>h</w:t>
        </w:r>
        <w:r w:rsidRPr="00B24C8E">
          <w:rPr>
            <w:rFonts w:eastAsia="Arial"/>
            <w:color w:val="50545F"/>
            <w:spacing w:val="52"/>
            <w:sz w:val="24"/>
            <w:szCs w:val="24"/>
          </w:rPr>
          <w:t xml:space="preserve"> </w:t>
        </w:r>
        <w:r w:rsidRPr="00B24C8E">
          <w:rPr>
            <w:rFonts w:eastAsia="Arial"/>
            <w:color w:val="50545F"/>
            <w:w w:val="7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y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50545F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50545F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73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122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uh</w:t>
        </w:r>
        <w:r w:rsidRPr="00B24C8E">
          <w:rPr>
            <w:rFonts w:eastAsia="Arial"/>
            <w:color w:val="65687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pacing w:val="-1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73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k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s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656870"/>
            <w:sz w:val="24"/>
            <w:szCs w:val="24"/>
          </w:rPr>
          <w:t>mpana</w:t>
        </w:r>
        <w:r w:rsidRPr="00B24C8E">
          <w:rPr>
            <w:rFonts w:eastAsia="Arial"/>
            <w:color w:val="50545F"/>
            <w:sz w:val="24"/>
            <w:szCs w:val="24"/>
          </w:rPr>
          <w:t xml:space="preserve">n </w:t>
        </w:r>
        <w:r w:rsidRPr="00B24C8E">
          <w:rPr>
            <w:rFonts w:eastAsia="Arial"/>
            <w:color w:val="50545F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o</w:t>
        </w:r>
        <w:r w:rsidRPr="00B24C8E">
          <w:rPr>
            <w:rFonts w:eastAsia="Arial"/>
            <w:color w:val="50545F"/>
            <w:w w:val="9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de</w:t>
        </w:r>
        <w:r w:rsidRPr="00B24C8E">
          <w:rPr>
            <w:rFonts w:eastAsia="Arial"/>
            <w:color w:val="40444D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40444D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d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guda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  <w:r w:rsidRPr="00B24C8E">
          <w:rPr>
            <w:rFonts w:eastAsia="Arial"/>
            <w:color w:val="656870"/>
            <w:sz w:val="24"/>
            <w:szCs w:val="24"/>
          </w:rPr>
          <w:t xml:space="preserve">g </w:t>
        </w:r>
        <w:r w:rsidRPr="00B24C8E">
          <w:rPr>
            <w:rFonts w:eastAsia="Arial"/>
            <w:color w:val="656870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1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ed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656870"/>
            <w:w w:val="78"/>
            <w:sz w:val="24"/>
            <w:szCs w:val="24"/>
          </w:rPr>
          <w:t>.</w:t>
        </w:r>
        <w:r w:rsidRPr="00B24C8E">
          <w:rPr>
            <w:rFonts w:eastAsia="Arial"/>
            <w:color w:val="65687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50545F"/>
            <w:w w:val="7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50545F"/>
            <w:w w:val="107"/>
            <w:sz w:val="24"/>
            <w:szCs w:val="24"/>
          </w:rPr>
          <w:t>d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0545F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bonde</w:t>
        </w:r>
        <w:r w:rsidRPr="00B24C8E">
          <w:rPr>
            <w:rFonts w:eastAsia="Arial"/>
            <w:color w:val="50545F"/>
            <w:sz w:val="24"/>
            <w:szCs w:val="24"/>
          </w:rPr>
          <w:t xml:space="preserve">t </w:t>
        </w:r>
        <w:r w:rsidRPr="00B24C8E">
          <w:rPr>
            <w:rFonts w:eastAsia="Arial"/>
            <w:color w:val="50545F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d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787B83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 xml:space="preserve">gudang </w:t>
        </w:r>
        <w:r w:rsidRPr="00B24C8E">
          <w:rPr>
            <w:rFonts w:eastAsia="Arial"/>
            <w:color w:val="656870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t</w:t>
        </w:r>
        <w:r w:rsidRPr="00B24C8E">
          <w:rPr>
            <w:rFonts w:eastAsia="Arial"/>
            <w:color w:val="50545F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hanya</w:t>
        </w:r>
      </w:hyperlink>
      <w:r w:rsidRPr="00B24C8E">
        <w:rPr>
          <w:rFonts w:eastAsia="Arial"/>
          <w:color w:val="656870"/>
          <w:spacing w:val="-9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merusa</w:t>
      </w:r>
      <w:r w:rsidRPr="00B24C8E">
        <w:rPr>
          <w:rFonts w:eastAsia="Arial"/>
          <w:color w:val="50545F"/>
          <w:sz w:val="24"/>
          <w:szCs w:val="24"/>
        </w:rPr>
        <w:t xml:space="preserve">k </w:t>
      </w:r>
      <w:r w:rsidRPr="00B24C8E">
        <w:rPr>
          <w:rFonts w:eastAsia="Arial"/>
          <w:color w:val="50545F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rumah</w:t>
      </w:r>
      <w:r w:rsidRPr="00B24C8E">
        <w:rPr>
          <w:rFonts w:eastAsia="Arial"/>
          <w:color w:val="656870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t</w:t>
      </w:r>
      <w:r w:rsidRPr="00B24C8E">
        <w:rPr>
          <w:rFonts w:eastAsia="Arial"/>
          <w:color w:val="50545F"/>
          <w:sz w:val="24"/>
          <w:szCs w:val="24"/>
        </w:rPr>
        <w:t>et</w:t>
      </w:r>
      <w:r w:rsidRPr="00B24C8E">
        <w:rPr>
          <w:rFonts w:eastAsia="Arial"/>
          <w:color w:val="656870"/>
          <w:sz w:val="24"/>
          <w:szCs w:val="24"/>
        </w:rPr>
        <w:t>a</w:t>
      </w:r>
      <w:r w:rsidRPr="00B24C8E">
        <w:rPr>
          <w:rFonts w:eastAsia="Arial"/>
          <w:color w:val="50545F"/>
          <w:sz w:val="24"/>
          <w:szCs w:val="24"/>
        </w:rPr>
        <w:t>p</w:t>
      </w:r>
      <w:r w:rsidRPr="00B24C8E">
        <w:rPr>
          <w:rFonts w:eastAsia="Arial"/>
          <w:color w:val="656870"/>
          <w:sz w:val="24"/>
          <w:szCs w:val="24"/>
        </w:rPr>
        <w:t>i</w:t>
      </w:r>
      <w:r w:rsidRPr="00B24C8E">
        <w:rPr>
          <w:rFonts w:eastAsia="Arial"/>
          <w:color w:val="656870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juga</w:t>
      </w:r>
      <w:r w:rsidRPr="00B24C8E">
        <w:rPr>
          <w:rFonts w:eastAsia="Arial"/>
          <w:color w:val="656870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mence</w:t>
      </w:r>
      <w:r w:rsidRPr="00B24C8E">
        <w:rPr>
          <w:rFonts w:eastAsia="Arial"/>
          <w:color w:val="787B83"/>
          <w:sz w:val="24"/>
          <w:szCs w:val="24"/>
        </w:rPr>
        <w:t>l</w:t>
      </w:r>
      <w:r w:rsidRPr="00B24C8E">
        <w:rPr>
          <w:rFonts w:eastAsia="Arial"/>
          <w:color w:val="656870"/>
          <w:sz w:val="24"/>
          <w:szCs w:val="24"/>
        </w:rPr>
        <w:t>aka</w:t>
      </w:r>
      <w:r w:rsidRPr="00B24C8E">
        <w:rPr>
          <w:rFonts w:eastAsia="Arial"/>
          <w:color w:val="787B83"/>
          <w:sz w:val="24"/>
          <w:szCs w:val="24"/>
        </w:rPr>
        <w:t xml:space="preserve">i </w:t>
      </w:r>
      <w:r w:rsidRPr="00B24C8E">
        <w:rPr>
          <w:rFonts w:eastAsia="Arial"/>
          <w:color w:val="787B83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anak</w:t>
      </w:r>
      <w:r w:rsidRPr="00B24C8E">
        <w:rPr>
          <w:rFonts w:eastAsia="Arial"/>
          <w:color w:val="656870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se</w:t>
      </w:r>
      <w:r w:rsidRPr="00B24C8E">
        <w:rPr>
          <w:rFonts w:eastAsia="Arial"/>
          <w:color w:val="656870"/>
          <w:w w:val="104"/>
          <w:sz w:val="24"/>
          <w:szCs w:val="24"/>
        </w:rPr>
        <w:t>m</w:t>
      </w:r>
      <w:r w:rsidRPr="00B24C8E">
        <w:rPr>
          <w:rFonts w:eastAsia="Arial"/>
          <w:color w:val="50545F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656870"/>
          <w:w w:val="88"/>
          <w:sz w:val="24"/>
          <w:szCs w:val="24"/>
        </w:rPr>
        <w:t>a</w:t>
      </w:r>
      <w:r w:rsidRPr="00B24C8E">
        <w:rPr>
          <w:rFonts w:eastAsia="Arial"/>
          <w:color w:val="656870"/>
          <w:sz w:val="24"/>
          <w:szCs w:val="24"/>
        </w:rPr>
        <w:t xml:space="preserve"> </w:t>
      </w:r>
      <w:r w:rsidRPr="00B24C8E">
        <w:rPr>
          <w:rFonts w:eastAsia="Arial"/>
          <w:color w:val="656870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50545F"/>
          <w:sz w:val="24"/>
          <w:szCs w:val="24"/>
        </w:rPr>
        <w:t>w</w:t>
      </w:r>
      <w:r w:rsidRPr="00B24C8E">
        <w:rPr>
          <w:rFonts w:eastAsia="Arial"/>
          <w:color w:val="656870"/>
          <w:sz w:val="24"/>
          <w:szCs w:val="24"/>
        </w:rPr>
        <w:t>aya</w:t>
      </w:r>
      <w:r w:rsidRPr="00B24C8E">
        <w:rPr>
          <w:rFonts w:eastAsia="Arial"/>
          <w:color w:val="50545F"/>
          <w:sz w:val="24"/>
          <w:szCs w:val="24"/>
        </w:rPr>
        <w:t>n</w:t>
      </w:r>
      <w:r w:rsidRPr="00B24C8E">
        <w:rPr>
          <w:rFonts w:eastAsia="Arial"/>
          <w:color w:val="656870"/>
          <w:sz w:val="24"/>
          <w:szCs w:val="24"/>
        </w:rPr>
        <w:t xml:space="preserve">g. </w:t>
      </w:r>
      <w:r w:rsidRPr="00B24C8E">
        <w:rPr>
          <w:rFonts w:eastAsia="Arial"/>
          <w:color w:val="656870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49"/>
          <w:sz w:val="24"/>
          <w:szCs w:val="24"/>
        </w:rPr>
        <w:t>l</w:t>
      </w:r>
      <w:r w:rsidRPr="00B24C8E">
        <w:rPr>
          <w:rFonts w:eastAsia="Arial"/>
          <w:color w:val="656870"/>
          <w:w w:val="107"/>
          <w:sz w:val="24"/>
          <w:szCs w:val="24"/>
        </w:rPr>
        <w:t>a</w:t>
      </w:r>
      <w:r w:rsidRPr="00B24C8E">
        <w:rPr>
          <w:rFonts w:eastAsia="Arial"/>
          <w:color w:val="656870"/>
          <w:sz w:val="24"/>
          <w:szCs w:val="24"/>
        </w:rPr>
        <w:t xml:space="preserve"> </w:t>
      </w:r>
      <w:r w:rsidRPr="00B24C8E">
        <w:rPr>
          <w:rFonts w:eastAsia="Arial"/>
          <w:color w:val="656870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berter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656870"/>
          <w:sz w:val="24"/>
          <w:szCs w:val="24"/>
        </w:rPr>
        <w:t xml:space="preserve">ak </w:t>
      </w:r>
      <w:r w:rsidRPr="00B24C8E">
        <w:rPr>
          <w:rFonts w:eastAsia="Arial"/>
          <w:color w:val="656870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8"/>
          <w:sz w:val="24"/>
          <w:szCs w:val="24"/>
        </w:rPr>
        <w:t>m</w:t>
      </w:r>
      <w:r w:rsidRPr="00B24C8E">
        <w:rPr>
          <w:rFonts w:eastAsia="Arial"/>
          <w:color w:val="787B83"/>
          <w:w w:val="98"/>
          <w:sz w:val="24"/>
          <w:szCs w:val="24"/>
        </w:rPr>
        <w:t>i</w:t>
      </w:r>
      <w:r w:rsidRPr="00B24C8E">
        <w:rPr>
          <w:rFonts w:eastAsia="Arial"/>
          <w:color w:val="656870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656870"/>
          <w:w w:val="88"/>
          <w:sz w:val="24"/>
          <w:szCs w:val="24"/>
        </w:rPr>
        <w:t>a</w:t>
      </w:r>
      <w:r w:rsidRPr="00B24C8E">
        <w:rPr>
          <w:rFonts w:eastAsia="Arial"/>
          <w:color w:val="656870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117"/>
          <w:sz w:val="24"/>
          <w:szCs w:val="24"/>
        </w:rPr>
        <w:t>t</w:t>
      </w:r>
      <w:r w:rsidRPr="00B24C8E">
        <w:rPr>
          <w:rFonts w:eastAsia="Arial"/>
          <w:color w:val="656870"/>
          <w:w w:val="107"/>
          <w:sz w:val="24"/>
          <w:szCs w:val="24"/>
        </w:rPr>
        <w:t>o</w:t>
      </w:r>
      <w:r w:rsidRPr="00B24C8E">
        <w:rPr>
          <w:rFonts w:eastAsia="Arial"/>
          <w:color w:val="656870"/>
          <w:w w:val="73"/>
          <w:sz w:val="24"/>
          <w:szCs w:val="24"/>
        </w:rPr>
        <w:t>l</w:t>
      </w:r>
      <w:r w:rsidRPr="00B24C8E">
        <w:rPr>
          <w:rFonts w:eastAsia="Arial"/>
          <w:color w:val="656870"/>
          <w:w w:val="117"/>
          <w:sz w:val="24"/>
          <w:szCs w:val="24"/>
        </w:rPr>
        <w:t>o</w:t>
      </w:r>
      <w:r w:rsidRPr="00B24C8E">
        <w:rPr>
          <w:rFonts w:eastAsia="Arial"/>
          <w:color w:val="50545F"/>
          <w:w w:val="97"/>
          <w:sz w:val="24"/>
          <w:szCs w:val="24"/>
        </w:rPr>
        <w:t>n</w:t>
      </w:r>
      <w:r w:rsidRPr="00B24C8E">
        <w:rPr>
          <w:rFonts w:eastAsia="Arial"/>
          <w:color w:val="50545F"/>
          <w:w w:val="107"/>
          <w:sz w:val="24"/>
          <w:szCs w:val="24"/>
        </w:rPr>
        <w:t>g</w:t>
      </w:r>
      <w:r w:rsidRPr="00B24C8E">
        <w:rPr>
          <w:rFonts w:eastAsia="Arial"/>
          <w:color w:val="787B83"/>
          <w:w w:val="98"/>
          <w:sz w:val="24"/>
          <w:szCs w:val="24"/>
        </w:rPr>
        <w:t>,</w:t>
      </w:r>
      <w:r w:rsidRPr="00B24C8E">
        <w:rPr>
          <w:rFonts w:eastAsia="Arial"/>
          <w:color w:val="787B83"/>
          <w:sz w:val="24"/>
          <w:szCs w:val="24"/>
        </w:rPr>
        <w:t xml:space="preserve"> </w:t>
      </w:r>
      <w:r w:rsidRPr="00B24C8E">
        <w:rPr>
          <w:rFonts w:eastAsia="Arial"/>
          <w:color w:val="787B83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50545F"/>
          <w:w w:val="91"/>
          <w:sz w:val="24"/>
          <w:szCs w:val="24"/>
        </w:rPr>
        <w:t>m</w:t>
      </w:r>
      <w:r w:rsidRPr="00B24C8E">
        <w:rPr>
          <w:rFonts w:eastAsia="Arial"/>
          <w:color w:val="656870"/>
          <w:w w:val="107"/>
          <w:sz w:val="24"/>
          <w:szCs w:val="24"/>
        </w:rPr>
        <w:t>en</w:t>
      </w:r>
      <w:r w:rsidRPr="00B24C8E">
        <w:rPr>
          <w:rFonts w:eastAsia="Arial"/>
          <w:color w:val="656870"/>
          <w:w w:val="97"/>
          <w:sz w:val="24"/>
          <w:szCs w:val="24"/>
        </w:rPr>
        <w:t>e</w:t>
      </w:r>
      <w:r w:rsidRPr="00B24C8E">
        <w:rPr>
          <w:rFonts w:eastAsia="Arial"/>
          <w:color w:val="656870"/>
          <w:w w:val="117"/>
          <w:sz w:val="24"/>
          <w:szCs w:val="24"/>
        </w:rPr>
        <w:t>p</w:t>
      </w:r>
      <w:r w:rsidRPr="00B24C8E">
        <w:rPr>
          <w:rFonts w:eastAsia="Arial"/>
          <w:color w:val="656870"/>
          <w:w w:val="97"/>
          <w:sz w:val="24"/>
          <w:szCs w:val="24"/>
        </w:rPr>
        <w:t>u</w:t>
      </w:r>
      <w:r w:rsidRPr="00B24C8E">
        <w:rPr>
          <w:rFonts w:eastAsia="Arial"/>
          <w:color w:val="656870"/>
          <w:w w:val="108"/>
          <w:sz w:val="24"/>
          <w:szCs w:val="24"/>
        </w:rPr>
        <w:t>k</w:t>
      </w:r>
      <w:r w:rsidRPr="00B24C8E">
        <w:rPr>
          <w:rFonts w:eastAsia="Arial"/>
          <w:color w:val="787B83"/>
          <w:w w:val="130"/>
          <w:sz w:val="24"/>
          <w:szCs w:val="24"/>
        </w:rPr>
        <w:t>-</w:t>
      </w:r>
      <w:r w:rsidRPr="00B24C8E">
        <w:rPr>
          <w:rFonts w:eastAsia="Arial"/>
          <w:color w:val="787B83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w w:val="107"/>
          <w:sz w:val="24"/>
          <w:szCs w:val="24"/>
        </w:rPr>
        <w:t>epu</w:t>
      </w:r>
      <w:r w:rsidRPr="00B24C8E">
        <w:rPr>
          <w:rFonts w:eastAsia="Arial"/>
          <w:color w:val="656870"/>
          <w:w w:val="108"/>
          <w:sz w:val="24"/>
          <w:szCs w:val="24"/>
        </w:rPr>
        <w:t>k</w:t>
      </w:r>
      <w:r w:rsidRPr="00B24C8E">
        <w:rPr>
          <w:rFonts w:eastAsia="Arial"/>
          <w:color w:val="656870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dadanya</w:t>
      </w:r>
      <w:r w:rsidRPr="00B24C8E">
        <w:rPr>
          <w:rFonts w:eastAsia="Arial"/>
          <w:color w:val="8A8E95"/>
          <w:sz w:val="24"/>
          <w:szCs w:val="24"/>
        </w:rPr>
        <w:t>,</w:t>
      </w:r>
      <w:r w:rsidRPr="00B24C8E">
        <w:rPr>
          <w:rFonts w:eastAsia="Arial"/>
          <w:color w:val="8A8E95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dan</w:t>
      </w:r>
      <w:r w:rsidRPr="00B24C8E">
        <w:rPr>
          <w:rFonts w:eastAsia="Arial"/>
          <w:color w:val="656870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me</w:t>
      </w:r>
      <w:r w:rsidRPr="00B24C8E">
        <w:rPr>
          <w:rFonts w:eastAsia="Arial"/>
          <w:color w:val="787B83"/>
          <w:sz w:val="24"/>
          <w:szCs w:val="24"/>
        </w:rPr>
        <w:t>n</w:t>
      </w:r>
      <w:r w:rsidRPr="00B24C8E">
        <w:rPr>
          <w:rFonts w:eastAsia="Arial"/>
          <w:color w:val="656870"/>
          <w:sz w:val="24"/>
          <w:szCs w:val="24"/>
        </w:rPr>
        <w:t>angis.</w:t>
      </w:r>
      <w:r w:rsidRPr="00B24C8E">
        <w:rPr>
          <w:rFonts w:eastAsia="Arial"/>
          <w:color w:val="656870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73"/>
          <w:sz w:val="24"/>
          <w:szCs w:val="24"/>
        </w:rPr>
        <w:t>l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656870"/>
          <w:w w:val="97"/>
          <w:sz w:val="24"/>
          <w:szCs w:val="24"/>
        </w:rPr>
        <w:t>u</w:t>
      </w:r>
      <w:r w:rsidRPr="00B24C8E">
        <w:rPr>
          <w:rFonts w:eastAsia="Arial"/>
          <w:color w:val="50545F"/>
          <w:w w:val="122"/>
          <w:sz w:val="24"/>
          <w:szCs w:val="24"/>
        </w:rPr>
        <w:t>l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50545F"/>
          <w:w w:val="107"/>
          <w:sz w:val="24"/>
          <w:szCs w:val="24"/>
        </w:rPr>
        <w:t>h</w:t>
      </w:r>
      <w:r w:rsidRPr="00B24C8E">
        <w:rPr>
          <w:rFonts w:eastAsia="Arial"/>
          <w:color w:val="50545F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t</w:t>
      </w:r>
      <w:r w:rsidRPr="00B24C8E">
        <w:rPr>
          <w:rFonts w:eastAsia="Arial"/>
          <w:color w:val="50545F"/>
          <w:sz w:val="24"/>
          <w:szCs w:val="24"/>
        </w:rPr>
        <w:t>i</w:t>
      </w:r>
      <w:r w:rsidRPr="00B24C8E">
        <w:rPr>
          <w:rFonts w:eastAsia="Arial"/>
          <w:color w:val="656870"/>
          <w:sz w:val="24"/>
          <w:szCs w:val="24"/>
        </w:rPr>
        <w:t>t</w:t>
      </w:r>
      <w:r w:rsidRPr="00B24C8E">
        <w:rPr>
          <w:rFonts w:eastAsia="Arial"/>
          <w:color w:val="50545F"/>
          <w:sz w:val="24"/>
          <w:szCs w:val="24"/>
        </w:rPr>
        <w:t>ik</w:t>
      </w:r>
      <w:r w:rsidRPr="00B24C8E">
        <w:rPr>
          <w:rFonts w:eastAsia="Arial"/>
          <w:color w:val="50545F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0545F"/>
          <w:sz w:val="24"/>
          <w:szCs w:val="24"/>
        </w:rPr>
        <w:t>b</w:t>
      </w:r>
      <w:r w:rsidRPr="00B24C8E">
        <w:rPr>
          <w:rFonts w:eastAsia="Arial"/>
          <w:color w:val="656870"/>
          <w:sz w:val="24"/>
          <w:szCs w:val="24"/>
        </w:rPr>
        <w:t>alik</w:t>
      </w:r>
      <w:r w:rsidRPr="00B24C8E">
        <w:rPr>
          <w:rFonts w:eastAsia="Arial"/>
          <w:color w:val="656870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yang</w:t>
      </w:r>
      <w:r w:rsidRPr="00B24C8E">
        <w:rPr>
          <w:rFonts w:eastAsia="Arial"/>
          <w:color w:val="656870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04"/>
          <w:sz w:val="24"/>
          <w:szCs w:val="24"/>
        </w:rPr>
        <w:t>m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d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656870"/>
          <w:sz w:val="24"/>
          <w:szCs w:val="24"/>
        </w:rPr>
        <w:t>sesa</w:t>
      </w:r>
      <w:r w:rsidRPr="00B24C8E">
        <w:rPr>
          <w:rFonts w:eastAsia="Arial"/>
          <w:color w:val="787B83"/>
          <w:sz w:val="24"/>
          <w:szCs w:val="24"/>
        </w:rPr>
        <w:t>l</w:t>
      </w:r>
      <w:r w:rsidRPr="00B24C8E">
        <w:rPr>
          <w:rFonts w:eastAsia="Arial"/>
          <w:color w:val="656870"/>
          <w:sz w:val="24"/>
          <w:szCs w:val="24"/>
        </w:rPr>
        <w:t>i</w:t>
      </w:r>
      <w:r w:rsidRPr="00B24C8E">
        <w:rPr>
          <w:rFonts w:eastAsia="Arial"/>
          <w:color w:val="656870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0545F"/>
          <w:w w:val="81"/>
          <w:sz w:val="24"/>
          <w:szCs w:val="24"/>
        </w:rPr>
        <w:t>B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50545F"/>
          <w:w w:val="117"/>
          <w:sz w:val="24"/>
          <w:szCs w:val="24"/>
        </w:rPr>
        <w:t>p</w:t>
      </w:r>
      <w:r w:rsidRPr="00B24C8E">
        <w:rPr>
          <w:rFonts w:eastAsia="Arial"/>
          <w:color w:val="656870"/>
          <w:w w:val="88"/>
          <w:sz w:val="24"/>
          <w:szCs w:val="24"/>
        </w:rPr>
        <w:t>a</w:t>
      </w:r>
      <w:r w:rsidRPr="00B24C8E">
        <w:rPr>
          <w:rFonts w:eastAsia="Arial"/>
          <w:color w:val="50545F"/>
          <w:w w:val="119"/>
          <w:sz w:val="24"/>
          <w:szCs w:val="24"/>
        </w:rPr>
        <w:t>k</w:t>
      </w:r>
      <w:r w:rsidRPr="00B24C8E">
        <w:rPr>
          <w:rFonts w:eastAsia="Arial"/>
          <w:color w:val="656870"/>
          <w:w w:val="98"/>
          <w:sz w:val="24"/>
          <w:szCs w:val="24"/>
        </w:rPr>
        <w:t>.</w:t>
      </w:r>
      <w:r w:rsidRPr="00B24C8E">
        <w:rPr>
          <w:rFonts w:eastAsia="Arial"/>
          <w:color w:val="656870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0545F"/>
          <w:w w:val="81"/>
          <w:sz w:val="24"/>
          <w:szCs w:val="24"/>
        </w:rPr>
        <w:t>S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656870"/>
          <w:w w:val="98"/>
          <w:sz w:val="24"/>
          <w:szCs w:val="24"/>
        </w:rPr>
        <w:t>j</w:t>
      </w:r>
      <w:r w:rsidRPr="00B24C8E">
        <w:rPr>
          <w:rFonts w:eastAsia="Arial"/>
          <w:color w:val="50545F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19"/>
          <w:sz w:val="24"/>
          <w:szCs w:val="24"/>
        </w:rPr>
        <w:t>k</w:t>
      </w:r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73"/>
          <w:sz w:val="24"/>
          <w:szCs w:val="24"/>
        </w:rPr>
        <w:t>i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656870"/>
          <w:w w:val="97"/>
          <w:sz w:val="24"/>
          <w:szCs w:val="24"/>
        </w:rPr>
        <w:t>u</w:t>
      </w:r>
      <w:r w:rsidRPr="00B24C8E">
        <w:rPr>
          <w:rFonts w:eastAsia="Arial"/>
          <w:color w:val="787B83"/>
          <w:w w:val="98"/>
          <w:sz w:val="24"/>
          <w:szCs w:val="24"/>
        </w:rPr>
        <w:t>,</w:t>
      </w:r>
      <w:r w:rsidRPr="00B24C8E">
        <w:rPr>
          <w:rFonts w:eastAsia="Arial"/>
          <w:color w:val="787B83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0545F"/>
          <w:w w:val="81"/>
          <w:sz w:val="24"/>
          <w:szCs w:val="24"/>
        </w:rPr>
        <w:t>B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17"/>
          <w:sz w:val="24"/>
          <w:szCs w:val="24"/>
        </w:rPr>
        <w:t>p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08"/>
          <w:sz w:val="24"/>
          <w:szCs w:val="24"/>
        </w:rPr>
        <w:t>k</w:t>
      </w:r>
      <w:r w:rsidRPr="00B24C8E">
        <w:rPr>
          <w:rFonts w:eastAsia="Arial"/>
          <w:color w:val="656870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men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656870"/>
          <w:sz w:val="24"/>
          <w:szCs w:val="24"/>
        </w:rPr>
        <w:t>ngg</w:t>
      </w:r>
      <w:r w:rsidRPr="00B24C8E">
        <w:rPr>
          <w:rFonts w:eastAsia="Arial"/>
          <w:color w:val="50545F"/>
          <w:sz w:val="24"/>
          <w:szCs w:val="24"/>
        </w:rPr>
        <w:t>a</w:t>
      </w:r>
      <w:r w:rsidRPr="00B24C8E">
        <w:rPr>
          <w:rFonts w:eastAsia="Arial"/>
          <w:color w:val="787B83"/>
          <w:sz w:val="24"/>
          <w:szCs w:val="24"/>
        </w:rPr>
        <w:t>l</w:t>
      </w:r>
      <w:r w:rsidRPr="00B24C8E">
        <w:rPr>
          <w:rFonts w:eastAsia="Arial"/>
          <w:color w:val="656870"/>
          <w:sz w:val="24"/>
          <w:szCs w:val="24"/>
        </w:rPr>
        <w:t xml:space="preserve">kan </w:t>
      </w:r>
      <w:r w:rsidRPr="00B24C8E">
        <w:rPr>
          <w:rFonts w:eastAsia="Arial"/>
          <w:color w:val="656870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u</w:t>
      </w:r>
      <w:r w:rsidRPr="00B24C8E">
        <w:rPr>
          <w:rFonts w:eastAsia="Arial"/>
          <w:color w:val="50545F"/>
          <w:w w:val="108"/>
          <w:sz w:val="24"/>
          <w:szCs w:val="24"/>
        </w:rPr>
        <w:t>s</w:t>
      </w:r>
      <w:r w:rsidRPr="00B24C8E">
        <w:rPr>
          <w:rFonts w:eastAsia="Arial"/>
          <w:color w:val="656870"/>
          <w:w w:val="88"/>
          <w:sz w:val="24"/>
          <w:szCs w:val="24"/>
        </w:rPr>
        <w:t>a</w:t>
      </w:r>
      <w:r w:rsidRPr="00B24C8E">
        <w:rPr>
          <w:rFonts w:eastAsia="Arial"/>
          <w:color w:val="656870"/>
          <w:w w:val="107"/>
          <w:sz w:val="24"/>
          <w:szCs w:val="24"/>
        </w:rPr>
        <w:t>h</w:t>
      </w:r>
      <w:r w:rsidRPr="00B24C8E">
        <w:rPr>
          <w:rFonts w:eastAsia="Arial"/>
          <w:color w:val="50545F"/>
          <w:w w:val="97"/>
          <w:sz w:val="24"/>
          <w:szCs w:val="24"/>
        </w:rPr>
        <w:t>a</w:t>
      </w:r>
      <w:r w:rsidRPr="00B24C8E">
        <w:rPr>
          <w:rFonts w:eastAsia="Arial"/>
          <w:color w:val="50545F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0545F"/>
          <w:w w:val="97"/>
          <w:sz w:val="24"/>
          <w:szCs w:val="24"/>
        </w:rPr>
        <w:t>p</w:t>
      </w:r>
      <w:r w:rsidRPr="00B24C8E">
        <w:rPr>
          <w:rFonts w:eastAsia="Arial"/>
          <w:color w:val="656870"/>
          <w:w w:val="97"/>
          <w:sz w:val="24"/>
          <w:szCs w:val="24"/>
        </w:rPr>
        <w:t>e</w:t>
      </w:r>
      <w:r w:rsidRPr="00B24C8E">
        <w:rPr>
          <w:rFonts w:eastAsia="Arial"/>
          <w:color w:val="656870"/>
          <w:w w:val="104"/>
          <w:sz w:val="24"/>
          <w:szCs w:val="24"/>
        </w:rPr>
        <w:t>m</w:t>
      </w:r>
      <w:r w:rsidRPr="00B24C8E">
        <w:rPr>
          <w:rFonts w:eastAsia="Arial"/>
          <w:color w:val="656870"/>
          <w:w w:val="107"/>
          <w:sz w:val="24"/>
          <w:szCs w:val="24"/>
        </w:rPr>
        <w:t>bu</w:t>
      </w:r>
      <w:r w:rsidRPr="00B24C8E">
        <w:rPr>
          <w:rFonts w:eastAsia="Arial"/>
          <w:color w:val="50545F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50545F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107"/>
          <w:sz w:val="24"/>
          <w:szCs w:val="24"/>
        </w:rPr>
        <w:t>bo</w:t>
      </w:r>
      <w:r w:rsidRPr="00B24C8E">
        <w:rPr>
          <w:rFonts w:eastAsia="Arial"/>
          <w:color w:val="656870"/>
          <w:w w:val="97"/>
          <w:sz w:val="24"/>
          <w:szCs w:val="24"/>
        </w:rPr>
        <w:t>n</w:t>
      </w:r>
      <w:r w:rsidRPr="00B24C8E">
        <w:rPr>
          <w:rFonts w:eastAsia="Arial"/>
          <w:color w:val="656870"/>
          <w:w w:val="107"/>
          <w:sz w:val="24"/>
          <w:szCs w:val="24"/>
        </w:rPr>
        <w:t>de</w:t>
      </w:r>
      <w:r w:rsidRPr="00B24C8E">
        <w:rPr>
          <w:rFonts w:eastAsia="Arial"/>
          <w:color w:val="50545F"/>
          <w:w w:val="157"/>
          <w:sz w:val="24"/>
          <w:szCs w:val="24"/>
        </w:rPr>
        <w:t>t</w:t>
      </w:r>
      <w:r w:rsidRPr="00B24C8E">
        <w:rPr>
          <w:rFonts w:eastAsia="Arial"/>
          <w:color w:val="787B83"/>
          <w:w w:val="58"/>
          <w:sz w:val="24"/>
          <w:szCs w:val="24"/>
        </w:rPr>
        <w:t>.</w:t>
      </w:r>
      <w:r w:rsidRPr="00B24C8E">
        <w:rPr>
          <w:rFonts w:eastAsia="Arial"/>
          <w:color w:val="787B8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Demikian</w:t>
      </w:r>
      <w:r w:rsidRPr="00B24C8E">
        <w:rPr>
          <w:rFonts w:eastAsia="Arial"/>
          <w:color w:val="656870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pula</w:t>
      </w:r>
      <w:r w:rsidRPr="00B24C8E">
        <w:rPr>
          <w:rFonts w:eastAsia="Arial"/>
          <w:color w:val="656870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0545F"/>
          <w:sz w:val="24"/>
          <w:szCs w:val="24"/>
        </w:rPr>
        <w:t>d</w:t>
      </w:r>
      <w:r w:rsidRPr="00B24C8E">
        <w:rPr>
          <w:rFonts w:eastAsia="Arial"/>
          <w:color w:val="656870"/>
          <w:sz w:val="24"/>
          <w:szCs w:val="24"/>
        </w:rPr>
        <w:t>en</w:t>
      </w:r>
      <w:r w:rsidRPr="00B24C8E">
        <w:rPr>
          <w:rFonts w:eastAsia="Arial"/>
          <w:color w:val="50545F"/>
          <w:sz w:val="24"/>
          <w:szCs w:val="24"/>
        </w:rPr>
        <w:t>ga</w:t>
      </w:r>
      <w:r w:rsidRPr="00B24C8E">
        <w:rPr>
          <w:rFonts w:eastAsia="Arial"/>
          <w:color w:val="656870"/>
          <w:sz w:val="24"/>
          <w:szCs w:val="24"/>
        </w:rPr>
        <w:t>n</w:t>
      </w:r>
      <w:r w:rsidRPr="00B24C8E">
        <w:rPr>
          <w:rFonts w:eastAsia="Arial"/>
          <w:color w:val="656870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105"/>
          <w:sz w:val="24"/>
          <w:szCs w:val="24"/>
        </w:rPr>
        <w:t>w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50545F"/>
          <w:w w:val="130"/>
          <w:sz w:val="24"/>
          <w:szCs w:val="24"/>
        </w:rPr>
        <w:t>r</w:t>
      </w:r>
      <w:r w:rsidRPr="00B24C8E">
        <w:rPr>
          <w:rFonts w:eastAsia="Arial"/>
          <w:color w:val="656870"/>
          <w:w w:val="97"/>
          <w:sz w:val="24"/>
          <w:szCs w:val="24"/>
        </w:rPr>
        <w:t>g</w:t>
      </w:r>
      <w:r w:rsidRPr="00B24C8E">
        <w:rPr>
          <w:rFonts w:eastAsia="Arial"/>
          <w:color w:val="50545F"/>
          <w:w w:val="97"/>
          <w:sz w:val="24"/>
          <w:szCs w:val="24"/>
        </w:rPr>
        <w:t>a</w:t>
      </w:r>
      <w:r w:rsidRPr="00B24C8E">
        <w:rPr>
          <w:rFonts w:eastAsia="Arial"/>
          <w:color w:val="50545F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0545F"/>
          <w:sz w:val="24"/>
          <w:szCs w:val="24"/>
        </w:rPr>
        <w:t>O</w:t>
      </w:r>
      <w:r w:rsidRPr="00B24C8E">
        <w:rPr>
          <w:rFonts w:eastAsia="Arial"/>
          <w:color w:val="656870"/>
          <w:sz w:val="24"/>
          <w:szCs w:val="24"/>
        </w:rPr>
        <w:t>usun</w:t>
      </w:r>
      <w:r w:rsidRPr="00B24C8E">
        <w:rPr>
          <w:rFonts w:eastAsia="Arial"/>
          <w:color w:val="656870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Pr</w:t>
      </w:r>
      <w:r w:rsidRPr="00B24C8E">
        <w:rPr>
          <w:rFonts w:eastAsia="Arial"/>
          <w:color w:val="50545F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97"/>
          <w:sz w:val="24"/>
          <w:szCs w:val="24"/>
        </w:rPr>
        <w:t>u</w:t>
      </w:r>
      <w:r w:rsidRPr="00B24C8E">
        <w:rPr>
          <w:rFonts w:eastAsia="Arial"/>
          <w:color w:val="656870"/>
          <w:spacing w:val="9"/>
          <w:w w:val="97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117"/>
          <w:sz w:val="24"/>
          <w:szCs w:val="24"/>
        </w:rPr>
        <w:t>t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656870"/>
          <w:w w:val="98"/>
          <w:sz w:val="24"/>
          <w:szCs w:val="24"/>
        </w:rPr>
        <w:t>m</w:t>
      </w:r>
      <w:r w:rsidRPr="00B24C8E">
        <w:rPr>
          <w:rFonts w:eastAsia="Arial"/>
          <w:color w:val="656870"/>
          <w:w w:val="117"/>
          <w:sz w:val="24"/>
          <w:szCs w:val="24"/>
        </w:rPr>
        <w:t>p</w:t>
      </w:r>
      <w:r w:rsidRPr="00B24C8E">
        <w:rPr>
          <w:rFonts w:eastAsia="Arial"/>
          <w:color w:val="50545F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656870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1"/>
          <w:sz w:val="24"/>
          <w:szCs w:val="24"/>
        </w:rPr>
        <w:t>m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787B83"/>
          <w:w w:val="130"/>
          <w:sz w:val="24"/>
          <w:szCs w:val="24"/>
        </w:rPr>
        <w:t>r</w:t>
      </w:r>
      <w:r w:rsidRPr="00B24C8E">
        <w:rPr>
          <w:rFonts w:eastAsia="Arial"/>
          <w:color w:val="656870"/>
          <w:w w:val="88"/>
          <w:sz w:val="24"/>
          <w:szCs w:val="24"/>
        </w:rPr>
        <w:t>e</w:t>
      </w:r>
      <w:r w:rsidRPr="00B24C8E">
        <w:rPr>
          <w:rFonts w:eastAsia="Arial"/>
          <w:color w:val="656870"/>
          <w:w w:val="119"/>
          <w:sz w:val="24"/>
          <w:szCs w:val="24"/>
        </w:rPr>
        <w:t>k</w:t>
      </w:r>
      <w:r w:rsidRPr="00B24C8E">
        <w:rPr>
          <w:rFonts w:eastAsia="Arial"/>
          <w:color w:val="656870"/>
          <w:w w:val="88"/>
          <w:sz w:val="24"/>
          <w:szCs w:val="24"/>
        </w:rPr>
        <w:t>a</w:t>
      </w:r>
      <w:r w:rsidRPr="00B24C8E">
        <w:rPr>
          <w:rFonts w:eastAsia="Arial"/>
          <w:color w:val="656870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0545F"/>
          <w:sz w:val="24"/>
          <w:szCs w:val="24"/>
        </w:rPr>
        <w:t>b</w:t>
      </w:r>
      <w:r w:rsidRPr="00B24C8E">
        <w:rPr>
          <w:rFonts w:eastAsia="Arial"/>
          <w:color w:val="656870"/>
          <w:sz w:val="24"/>
          <w:szCs w:val="24"/>
        </w:rPr>
        <w:t>er</w:t>
      </w:r>
      <w:r w:rsidRPr="00B24C8E">
        <w:rPr>
          <w:rFonts w:eastAsia="Arial"/>
          <w:color w:val="50545F"/>
          <w:sz w:val="24"/>
          <w:szCs w:val="24"/>
        </w:rPr>
        <w:t>d</w:t>
      </w:r>
      <w:r w:rsidRPr="00B24C8E">
        <w:rPr>
          <w:rFonts w:eastAsia="Arial"/>
          <w:color w:val="656870"/>
          <w:sz w:val="24"/>
          <w:szCs w:val="24"/>
        </w:rPr>
        <w:t>ia</w:t>
      </w:r>
      <w:r w:rsidRPr="00B24C8E">
        <w:rPr>
          <w:rFonts w:eastAsia="Arial"/>
          <w:color w:val="50545F"/>
          <w:sz w:val="24"/>
          <w:szCs w:val="24"/>
        </w:rPr>
        <w:t>m</w:t>
      </w:r>
      <w:r w:rsidRPr="00B24C8E">
        <w:rPr>
          <w:rFonts w:eastAsia="Arial"/>
          <w:color w:val="50545F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be</w:t>
      </w:r>
      <w:r w:rsidRPr="00B24C8E">
        <w:rPr>
          <w:rFonts w:eastAsia="Arial"/>
          <w:color w:val="656870"/>
          <w:w w:val="130"/>
          <w:sz w:val="24"/>
          <w:szCs w:val="24"/>
        </w:rPr>
        <w:t>r</w:t>
      </w:r>
      <w:r w:rsidRPr="00B24C8E">
        <w:rPr>
          <w:rFonts w:eastAsia="Arial"/>
          <w:color w:val="656870"/>
          <w:w w:val="88"/>
          <w:sz w:val="24"/>
          <w:szCs w:val="24"/>
        </w:rPr>
        <w:t>a</w:t>
      </w:r>
      <w:r w:rsidRPr="00B24C8E">
        <w:rPr>
          <w:rFonts w:eastAsia="Arial"/>
          <w:color w:val="656870"/>
          <w:w w:val="107"/>
          <w:sz w:val="24"/>
          <w:szCs w:val="24"/>
        </w:rPr>
        <w:t>ng</w:t>
      </w:r>
      <w:r w:rsidRPr="00B24C8E">
        <w:rPr>
          <w:rFonts w:eastAsia="Arial"/>
          <w:color w:val="656870"/>
          <w:w w:val="108"/>
          <w:sz w:val="24"/>
          <w:szCs w:val="24"/>
        </w:rPr>
        <w:t>s</w:t>
      </w:r>
      <w:r w:rsidRPr="00B24C8E">
        <w:rPr>
          <w:rFonts w:eastAsia="Arial"/>
          <w:color w:val="656870"/>
          <w:w w:val="107"/>
          <w:sz w:val="24"/>
          <w:szCs w:val="24"/>
        </w:rPr>
        <w:t>u</w:t>
      </w:r>
      <w:r w:rsidRPr="00B24C8E">
        <w:rPr>
          <w:rFonts w:eastAsia="Arial"/>
          <w:color w:val="656870"/>
          <w:w w:val="130"/>
          <w:sz w:val="24"/>
          <w:szCs w:val="24"/>
        </w:rPr>
        <w:t>r</w:t>
      </w:r>
      <w:r w:rsidRPr="00B24C8E">
        <w:rPr>
          <w:rFonts w:eastAsia="Arial"/>
          <w:color w:val="787B83"/>
          <w:w w:val="98"/>
          <w:sz w:val="24"/>
          <w:szCs w:val="24"/>
        </w:rPr>
        <w:t>-</w:t>
      </w:r>
      <w:r w:rsidRPr="00B24C8E">
        <w:rPr>
          <w:rFonts w:eastAsia="Arial"/>
          <w:color w:val="656870"/>
          <w:w w:val="107"/>
          <w:sz w:val="24"/>
          <w:szCs w:val="24"/>
        </w:rPr>
        <w:t>an</w:t>
      </w:r>
      <w:r w:rsidRPr="00B24C8E">
        <w:rPr>
          <w:rFonts w:eastAsia="Arial"/>
          <w:color w:val="50545F"/>
          <w:w w:val="107"/>
          <w:sz w:val="24"/>
          <w:szCs w:val="24"/>
        </w:rPr>
        <w:t>g</w:t>
      </w:r>
      <w:r w:rsidRPr="00B24C8E">
        <w:rPr>
          <w:rFonts w:eastAsia="Arial"/>
          <w:color w:val="656870"/>
          <w:w w:val="108"/>
          <w:sz w:val="24"/>
          <w:szCs w:val="24"/>
        </w:rPr>
        <w:t>s</w:t>
      </w:r>
      <w:r w:rsidRPr="00B24C8E">
        <w:rPr>
          <w:rFonts w:eastAsia="Arial"/>
          <w:color w:val="656870"/>
          <w:w w:val="97"/>
          <w:sz w:val="24"/>
          <w:szCs w:val="24"/>
        </w:rPr>
        <w:t>u</w:t>
      </w:r>
      <w:r w:rsidRPr="00B24C8E">
        <w:rPr>
          <w:rFonts w:eastAsia="Arial"/>
          <w:color w:val="656870"/>
          <w:w w:val="130"/>
          <w:sz w:val="24"/>
          <w:szCs w:val="24"/>
        </w:rPr>
        <w:t>r</w:t>
      </w:r>
      <w:r w:rsidRPr="00B24C8E">
        <w:rPr>
          <w:rFonts w:eastAsia="Arial"/>
          <w:color w:val="656870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meningga</w:t>
      </w:r>
      <w:r w:rsidRPr="00B24C8E">
        <w:rPr>
          <w:rFonts w:eastAsia="Arial"/>
          <w:color w:val="40444D"/>
          <w:sz w:val="24"/>
          <w:szCs w:val="24"/>
        </w:rPr>
        <w:t>l</w:t>
      </w:r>
      <w:r w:rsidRPr="00B24C8E">
        <w:rPr>
          <w:rFonts w:eastAsia="Arial"/>
          <w:color w:val="50545F"/>
          <w:sz w:val="24"/>
          <w:szCs w:val="24"/>
        </w:rPr>
        <w:t>ka</w:t>
      </w:r>
      <w:r w:rsidRPr="00B24C8E">
        <w:rPr>
          <w:rFonts w:eastAsia="Arial"/>
          <w:color w:val="40444D"/>
          <w:sz w:val="24"/>
          <w:szCs w:val="24"/>
        </w:rPr>
        <w:t xml:space="preserve">n </w:t>
      </w:r>
      <w:r w:rsidRPr="00B24C8E">
        <w:rPr>
          <w:rFonts w:eastAsia="Arial"/>
          <w:color w:val="40444D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c</w:t>
      </w:r>
      <w:r w:rsidRPr="00B24C8E">
        <w:rPr>
          <w:rFonts w:eastAsia="Arial"/>
          <w:color w:val="40444D"/>
          <w:sz w:val="24"/>
          <w:szCs w:val="24"/>
        </w:rPr>
        <w:t>a</w:t>
      </w:r>
      <w:r w:rsidRPr="00B24C8E">
        <w:rPr>
          <w:rFonts w:eastAsia="Arial"/>
          <w:color w:val="656870"/>
          <w:sz w:val="24"/>
          <w:szCs w:val="24"/>
        </w:rPr>
        <w:t>r</w:t>
      </w:r>
      <w:r w:rsidRPr="00B24C8E">
        <w:rPr>
          <w:rFonts w:eastAsia="Arial"/>
          <w:color w:val="50545F"/>
          <w:sz w:val="24"/>
          <w:szCs w:val="24"/>
        </w:rPr>
        <w:t>a</w:t>
      </w:r>
      <w:r w:rsidRPr="00B24C8E">
        <w:rPr>
          <w:rFonts w:eastAsia="Arial"/>
          <w:color w:val="50545F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menan</w:t>
      </w:r>
      <w:r w:rsidRPr="00B24C8E">
        <w:rPr>
          <w:rFonts w:eastAsia="Arial"/>
          <w:color w:val="50545F"/>
          <w:sz w:val="24"/>
          <w:szCs w:val="24"/>
        </w:rPr>
        <w:t>g</w:t>
      </w:r>
      <w:r w:rsidRPr="00B24C8E">
        <w:rPr>
          <w:rFonts w:eastAsia="Arial"/>
          <w:color w:val="656870"/>
          <w:sz w:val="24"/>
          <w:szCs w:val="24"/>
        </w:rPr>
        <w:t>kap</w:t>
      </w:r>
      <w:r w:rsidRPr="00B24C8E">
        <w:rPr>
          <w:rFonts w:eastAsia="Arial"/>
          <w:color w:val="656870"/>
          <w:spacing w:val="51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73"/>
          <w:sz w:val="24"/>
          <w:szCs w:val="24"/>
        </w:rPr>
        <w:t>i</w:t>
      </w:r>
      <w:r w:rsidRPr="00B24C8E">
        <w:rPr>
          <w:rFonts w:eastAsia="Arial"/>
          <w:color w:val="656870"/>
          <w:w w:val="119"/>
          <w:sz w:val="24"/>
          <w:szCs w:val="24"/>
        </w:rPr>
        <w:t>k</w:t>
      </w:r>
      <w:r w:rsidRPr="00B24C8E">
        <w:rPr>
          <w:rFonts w:eastAsia="Arial"/>
          <w:color w:val="656870"/>
          <w:w w:val="88"/>
          <w:sz w:val="24"/>
          <w:szCs w:val="24"/>
        </w:rPr>
        <w:t>a</w:t>
      </w:r>
      <w:r w:rsidRPr="00B24C8E">
        <w:rPr>
          <w:rFonts w:eastAsia="Arial"/>
          <w:color w:val="656870"/>
          <w:w w:val="107"/>
          <w:sz w:val="24"/>
          <w:szCs w:val="24"/>
        </w:rPr>
        <w:t>n</w:t>
      </w:r>
      <w:r w:rsidRPr="00B24C8E">
        <w:rPr>
          <w:rFonts w:eastAsia="Arial"/>
          <w:color w:val="656870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deng</w:t>
      </w:r>
      <w:r w:rsidRPr="00B24C8E">
        <w:rPr>
          <w:rFonts w:eastAsia="Arial"/>
          <w:color w:val="50545F"/>
          <w:sz w:val="24"/>
          <w:szCs w:val="24"/>
        </w:rPr>
        <w:t>a</w:t>
      </w:r>
      <w:r w:rsidRPr="00B24C8E">
        <w:rPr>
          <w:rFonts w:eastAsia="Arial"/>
          <w:color w:val="656870"/>
          <w:sz w:val="24"/>
          <w:szCs w:val="24"/>
        </w:rPr>
        <w:t>n</w:t>
      </w:r>
      <w:r w:rsidRPr="00B24C8E">
        <w:rPr>
          <w:rFonts w:eastAsia="Arial"/>
          <w:color w:val="656870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b</w:t>
      </w:r>
      <w:r w:rsidRPr="00B24C8E">
        <w:rPr>
          <w:rFonts w:eastAsia="Arial"/>
          <w:color w:val="656870"/>
          <w:w w:val="107"/>
          <w:sz w:val="24"/>
          <w:szCs w:val="24"/>
        </w:rPr>
        <w:t>on</w:t>
      </w:r>
      <w:r w:rsidRPr="00B24C8E">
        <w:rPr>
          <w:rFonts w:eastAsia="Arial"/>
          <w:color w:val="656870"/>
          <w:spacing w:val="10"/>
          <w:w w:val="107"/>
          <w:sz w:val="24"/>
          <w:szCs w:val="24"/>
        </w:rPr>
        <w:t>d</w:t>
      </w:r>
      <w:r w:rsidRPr="00B24C8E">
        <w:rPr>
          <w:rFonts w:eastAsia="Arial"/>
          <w:color w:val="656870"/>
          <w:w w:val="97"/>
          <w:sz w:val="24"/>
          <w:szCs w:val="24"/>
        </w:rPr>
        <w:t>e</w:t>
      </w:r>
      <w:r w:rsidRPr="00B24C8E">
        <w:rPr>
          <w:rFonts w:eastAsia="Arial"/>
          <w:color w:val="656870"/>
          <w:w w:val="117"/>
          <w:sz w:val="24"/>
          <w:szCs w:val="24"/>
        </w:rPr>
        <w:t>t</w:t>
      </w:r>
      <w:r w:rsidRPr="00B24C8E">
        <w:rPr>
          <w:rFonts w:eastAsia="Arial"/>
          <w:color w:val="787B83"/>
          <w:w w:val="98"/>
          <w:sz w:val="24"/>
          <w:szCs w:val="24"/>
        </w:rPr>
        <w:t>.</w:t>
      </w:r>
    </w:p>
    <w:p w:rsidR="00164BA1" w:rsidRPr="00B24C8E" w:rsidRDefault="008F72E2" w:rsidP="00B24C8E">
      <w:pPr>
        <w:spacing w:line="329" w:lineRule="auto"/>
        <w:ind w:left="120" w:right="188"/>
        <w:jc w:val="both"/>
        <w:rPr>
          <w:rFonts w:eastAsia="Arial"/>
          <w:sz w:val="24"/>
          <w:szCs w:val="24"/>
        </w:rPr>
      </w:pPr>
      <w:hyperlink r:id="rId44">
        <w:r w:rsidRPr="00B24C8E">
          <w:rPr>
            <w:rFonts w:eastAsia="Arial"/>
            <w:color w:val="656870"/>
            <w:w w:val="8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1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-</w:t>
        </w:r>
        <w:r w:rsidRPr="00B24C8E">
          <w:rPr>
            <w:rFonts w:eastAsia="Arial"/>
            <w:color w:val="787B83"/>
            <w:w w:val="43"/>
            <w:sz w:val="24"/>
            <w:szCs w:val="24"/>
          </w:rPr>
          <w:t>J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e</w:t>
        </w:r>
        <w:r w:rsidRPr="00B24C8E">
          <w:rPr>
            <w:rFonts w:eastAsia="Arial"/>
            <w:color w:val="50545F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li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h</w:t>
        </w:r>
        <w:r w:rsidRPr="00B24C8E">
          <w:rPr>
            <w:rFonts w:eastAsia="Arial"/>
            <w:color w:val="50545F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k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73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9"/>
            <w:sz w:val="24"/>
            <w:szCs w:val="24"/>
          </w:rPr>
          <w:t>y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ber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c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o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ak</w:t>
        </w:r>
        <w:r w:rsidRPr="00B24C8E">
          <w:rPr>
            <w:rFonts w:eastAsia="Arial"/>
            <w:color w:val="656870"/>
            <w:spacing w:val="28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b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656870"/>
            <w:sz w:val="24"/>
            <w:szCs w:val="24"/>
          </w:rPr>
          <w:t>ru.</w:t>
        </w:r>
        <w:r w:rsidRPr="00B24C8E">
          <w:rPr>
            <w:rFonts w:eastAsia="Arial"/>
            <w:color w:val="656870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50545F"/>
            <w:sz w:val="24"/>
            <w:szCs w:val="24"/>
          </w:rPr>
          <w:t>L</w:t>
        </w:r>
        <w:r w:rsidRPr="00B24C8E">
          <w:rPr>
            <w:rFonts w:eastAsia="Arial"/>
            <w:color w:val="656870"/>
            <w:sz w:val="24"/>
            <w:szCs w:val="24"/>
          </w:rPr>
          <w:t>ay</w:t>
        </w:r>
        <w:r w:rsidRPr="00B24C8E">
          <w:rPr>
            <w:rFonts w:eastAsia="Arial"/>
            <w:color w:val="50545F"/>
            <w:sz w:val="24"/>
            <w:szCs w:val="24"/>
          </w:rPr>
          <w:t>u</w:t>
        </w:r>
        <w:r w:rsidRPr="00B24C8E">
          <w:rPr>
            <w:rFonts w:eastAsia="Arial"/>
            <w:color w:val="656870"/>
            <w:sz w:val="24"/>
            <w:szCs w:val="24"/>
          </w:rPr>
          <w:t>r</w:t>
        </w:r>
        <w:r w:rsidRPr="00B24C8E">
          <w:rPr>
            <w:rFonts w:eastAsia="Arial"/>
            <w:color w:val="656870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50545F"/>
            <w:w w:val="97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g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1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787B8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pacing w:val="-1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pe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hu</w:t>
        </w:r>
        <w:r w:rsidRPr="00B24C8E">
          <w:rPr>
            <w:rFonts w:eastAsia="Arial"/>
            <w:color w:val="656870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50545F"/>
            <w:w w:val="107"/>
            <w:sz w:val="24"/>
            <w:szCs w:val="24"/>
          </w:rPr>
          <w:t>p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y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d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udu</w:t>
        </w:r>
        <w:r w:rsidRPr="00B24C8E">
          <w:rPr>
            <w:rFonts w:eastAsia="Arial"/>
            <w:color w:val="656870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656870"/>
            <w:w w:val="78"/>
            <w:sz w:val="24"/>
            <w:szCs w:val="24"/>
          </w:rPr>
          <w:t>.</w:t>
        </w:r>
        <w:r w:rsidRPr="00B24C8E">
          <w:rPr>
            <w:rFonts w:eastAsia="Arial"/>
            <w:color w:val="656870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pacing w:val="-1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B83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tangan</w:t>
        </w:r>
      </w:hyperlink>
      <w:r w:rsidRPr="00B24C8E">
        <w:rPr>
          <w:rFonts w:eastAsia="Arial"/>
          <w:color w:val="656870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bapaknya</w:t>
      </w:r>
      <w:r w:rsidRPr="00B24C8E">
        <w:rPr>
          <w:rFonts w:eastAsia="Arial"/>
          <w:color w:val="656870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sema</w:t>
      </w:r>
      <w:r w:rsidRPr="00B24C8E">
        <w:rPr>
          <w:rFonts w:eastAsia="Arial"/>
          <w:color w:val="50545F"/>
          <w:sz w:val="24"/>
          <w:szCs w:val="24"/>
        </w:rPr>
        <w:t>kin</w:t>
      </w:r>
      <w:r w:rsidRPr="00B24C8E">
        <w:rPr>
          <w:rFonts w:eastAsia="Arial"/>
          <w:color w:val="50545F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jelas</w:t>
      </w:r>
      <w:r w:rsidRPr="00B24C8E">
        <w:rPr>
          <w:rFonts w:eastAsia="Arial"/>
          <w:color w:val="656870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dan</w:t>
      </w:r>
      <w:r w:rsidRPr="00B24C8E">
        <w:rPr>
          <w:rFonts w:eastAsia="Arial"/>
          <w:color w:val="656870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656870"/>
          <w:sz w:val="24"/>
          <w:szCs w:val="24"/>
        </w:rPr>
        <w:t>semak</w:t>
      </w:r>
      <w:r w:rsidRPr="00B24C8E">
        <w:rPr>
          <w:rFonts w:eastAsia="Arial"/>
          <w:color w:val="787B83"/>
          <w:sz w:val="24"/>
          <w:szCs w:val="24"/>
        </w:rPr>
        <w:t>i</w:t>
      </w:r>
      <w:r w:rsidRPr="00B24C8E">
        <w:rPr>
          <w:rFonts w:eastAsia="Arial"/>
          <w:color w:val="656870"/>
          <w:sz w:val="24"/>
          <w:szCs w:val="24"/>
        </w:rPr>
        <w:t>n</w:t>
      </w:r>
      <w:r w:rsidRPr="00B24C8E">
        <w:rPr>
          <w:rFonts w:eastAsia="Arial"/>
          <w:color w:val="656870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7"/>
          <w:sz w:val="24"/>
          <w:szCs w:val="24"/>
        </w:rPr>
        <w:t>d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656870"/>
          <w:w w:val="108"/>
          <w:sz w:val="24"/>
          <w:szCs w:val="24"/>
        </w:rPr>
        <w:t>k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656870"/>
          <w:w w:val="137"/>
          <w:sz w:val="24"/>
          <w:szCs w:val="24"/>
        </w:rPr>
        <w:t>t</w:t>
      </w:r>
      <w:r w:rsidRPr="00B24C8E">
        <w:rPr>
          <w:rFonts w:eastAsia="Arial"/>
          <w:color w:val="787B83"/>
          <w:w w:val="78"/>
          <w:sz w:val="24"/>
          <w:szCs w:val="24"/>
        </w:rPr>
        <w:t>.</w:t>
      </w:r>
    </w:p>
    <w:p w:rsidR="00164BA1" w:rsidRPr="00B24C8E" w:rsidRDefault="008F72E2" w:rsidP="00B24C8E">
      <w:pPr>
        <w:spacing w:before="12" w:line="329" w:lineRule="auto"/>
        <w:ind w:left="120" w:right="188"/>
        <w:jc w:val="both"/>
        <w:rPr>
          <w:rFonts w:eastAsia="Arial"/>
          <w:sz w:val="24"/>
          <w:szCs w:val="24"/>
        </w:rPr>
      </w:pPr>
      <w:hyperlink r:id="rId45">
        <w:r w:rsidRPr="00B24C8E">
          <w:rPr>
            <w:rFonts w:eastAsia="Arial"/>
            <w:color w:val="8A8E95"/>
            <w:sz w:val="24"/>
            <w:szCs w:val="24"/>
          </w:rPr>
          <w:t>"</w:t>
        </w:r>
        <w:r w:rsidRPr="00B24C8E">
          <w:rPr>
            <w:rFonts w:eastAsia="Arial"/>
            <w:color w:val="656870"/>
            <w:sz w:val="24"/>
            <w:szCs w:val="24"/>
          </w:rPr>
          <w:t>Bapak</w:t>
        </w:r>
        <w:r w:rsidRPr="00B24C8E">
          <w:rPr>
            <w:rFonts w:eastAsia="Arial"/>
            <w:color w:val="656870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da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i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mana?</w:t>
        </w:r>
        <w:r w:rsidRPr="00B24C8E">
          <w:rPr>
            <w:rFonts w:eastAsia="Arial"/>
            <w:color w:val="656870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81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7"/>
            <w:sz w:val="24"/>
            <w:szCs w:val="24"/>
          </w:rPr>
          <w:t>p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s</w:t>
        </w:r>
        <w:r w:rsidRPr="00B24C8E">
          <w:rPr>
            <w:rFonts w:eastAsia="Arial"/>
            <w:color w:val="656870"/>
            <w:sz w:val="24"/>
            <w:szCs w:val="24"/>
          </w:rPr>
          <w:t>uda</w:t>
        </w:r>
        <w:r w:rsidRPr="00B24C8E">
          <w:rPr>
            <w:rFonts w:eastAsia="Arial"/>
            <w:color w:val="787B83"/>
            <w:sz w:val="24"/>
            <w:szCs w:val="24"/>
          </w:rPr>
          <w:t>h</w:t>
        </w:r>
        <w:r w:rsidRPr="00B24C8E">
          <w:rPr>
            <w:rFonts w:eastAsia="Arial"/>
            <w:color w:val="787B83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t</w:t>
        </w:r>
        <w:r w:rsidRPr="00B24C8E">
          <w:rPr>
            <w:rFonts w:eastAsia="Arial"/>
            <w:color w:val="787B83"/>
            <w:sz w:val="24"/>
            <w:szCs w:val="24"/>
          </w:rPr>
          <w:t>i</w:t>
        </w:r>
        <w:r w:rsidRPr="00B24C8E">
          <w:rPr>
            <w:rFonts w:eastAsia="Arial"/>
            <w:color w:val="656870"/>
            <w:sz w:val="24"/>
            <w:szCs w:val="24"/>
          </w:rPr>
          <w:t>ga</w:t>
        </w:r>
        <w:r w:rsidRPr="00B24C8E">
          <w:rPr>
            <w:rFonts w:eastAsia="Arial"/>
            <w:color w:val="656870"/>
            <w:spacing w:val="39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ha</w:t>
        </w:r>
        <w:r w:rsidRPr="00B24C8E">
          <w:rPr>
            <w:rFonts w:eastAsia="Arial"/>
            <w:color w:val="787B83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787B83"/>
            <w:w w:val="73"/>
            <w:sz w:val="24"/>
            <w:szCs w:val="24"/>
          </w:rPr>
          <w:t>i</w:t>
        </w:r>
        <w:r w:rsidRPr="00B24C8E">
          <w:rPr>
            <w:rFonts w:eastAsia="Arial"/>
            <w:color w:val="787B83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pacing w:val="-1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pu</w:t>
        </w:r>
        <w:r w:rsidRPr="00B24C8E">
          <w:rPr>
            <w:rFonts w:eastAsia="Arial"/>
            <w:color w:val="656870"/>
            <w:w w:val="122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0545F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g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!</w:t>
        </w:r>
        <w:r w:rsidRPr="00B24C8E">
          <w:rPr>
            <w:rFonts w:eastAsia="Arial"/>
            <w:color w:val="787B83"/>
            <w:w w:val="138"/>
            <w:sz w:val="24"/>
            <w:szCs w:val="24"/>
          </w:rPr>
          <w:t>"</w:t>
        </w:r>
        <w:r w:rsidRPr="00B24C8E">
          <w:rPr>
            <w:rFonts w:eastAsia="Arial"/>
            <w:color w:val="787B83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Se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u</w:t>
        </w:r>
        <w:r w:rsidRPr="00B24C8E">
          <w:rPr>
            <w:rFonts w:eastAsia="Arial"/>
            <w:color w:val="656870"/>
            <w:spacing w:val="38"/>
            <w:w w:val="9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88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y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56870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ke</w:t>
        </w:r>
        <w:r w:rsidRPr="00B24C8E">
          <w:rPr>
            <w:rFonts w:eastAsia="Arial"/>
            <w:color w:val="787B83"/>
            <w:sz w:val="24"/>
            <w:szCs w:val="24"/>
          </w:rPr>
          <w:t>s</w:t>
        </w:r>
        <w:r w:rsidRPr="00B24C8E">
          <w:rPr>
            <w:rFonts w:eastAsia="Arial"/>
            <w:color w:val="656870"/>
            <w:sz w:val="24"/>
            <w:szCs w:val="24"/>
          </w:rPr>
          <w:t>a</w:t>
        </w:r>
        <w:r w:rsidRPr="00B24C8E">
          <w:rPr>
            <w:rFonts w:eastAsia="Arial"/>
            <w:color w:val="787B83"/>
            <w:sz w:val="24"/>
            <w:szCs w:val="24"/>
          </w:rPr>
          <w:t>l.</w:t>
        </w:r>
        <w:r w:rsidRPr="00B24C8E">
          <w:rPr>
            <w:rFonts w:eastAsia="Arial"/>
            <w:color w:val="787B83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M</w:t>
        </w:r>
        <w:r w:rsidRPr="00B24C8E">
          <w:rPr>
            <w:rFonts w:eastAsia="Arial"/>
            <w:color w:val="787B83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37"/>
            <w:sz w:val="24"/>
            <w:szCs w:val="24"/>
          </w:rPr>
          <w:t>t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8"/>
            <w:sz w:val="24"/>
            <w:szCs w:val="24"/>
          </w:rPr>
          <w:t>y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06"/>
            <w:sz w:val="24"/>
            <w:szCs w:val="24"/>
          </w:rPr>
          <w:t>berka</w:t>
        </w:r>
        <w:r w:rsidRPr="00B24C8E">
          <w:rPr>
            <w:rFonts w:eastAsia="Arial"/>
            <w:color w:val="787B83"/>
            <w:w w:val="106"/>
            <w:sz w:val="24"/>
            <w:szCs w:val="24"/>
          </w:rPr>
          <w:t>c</w:t>
        </w:r>
        <w:r w:rsidRPr="00B24C8E">
          <w:rPr>
            <w:rFonts w:eastAsia="Arial"/>
            <w:color w:val="656870"/>
            <w:w w:val="106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6"/>
            <w:sz w:val="24"/>
            <w:szCs w:val="24"/>
          </w:rPr>
          <w:t>-</w:t>
        </w:r>
        <w:r w:rsidRPr="00B24C8E">
          <w:rPr>
            <w:rFonts w:eastAsia="Arial"/>
            <w:color w:val="656870"/>
            <w:w w:val="106"/>
            <w:sz w:val="24"/>
            <w:szCs w:val="24"/>
          </w:rPr>
          <w:t>k</w:t>
        </w:r>
        <w:r w:rsidRPr="00B24C8E">
          <w:rPr>
            <w:rFonts w:eastAsia="Arial"/>
            <w:color w:val="787B83"/>
            <w:w w:val="106"/>
            <w:sz w:val="24"/>
            <w:szCs w:val="24"/>
          </w:rPr>
          <w:t>ac</w:t>
        </w:r>
        <w:r w:rsidRPr="00B24C8E">
          <w:rPr>
            <w:rFonts w:eastAsia="Arial"/>
            <w:color w:val="656870"/>
            <w:w w:val="106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6"/>
            <w:sz w:val="24"/>
            <w:szCs w:val="24"/>
          </w:rPr>
          <w:t>,</w:t>
        </w:r>
        <w:r w:rsidRPr="00B24C8E">
          <w:rPr>
            <w:rFonts w:eastAsia="Arial"/>
            <w:color w:val="787B83"/>
            <w:spacing w:val="41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91"/>
            <w:sz w:val="24"/>
            <w:szCs w:val="24"/>
          </w:rPr>
          <w:t>m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ah</w:t>
        </w:r>
        <w:r w:rsidRPr="00B24C8E">
          <w:rPr>
            <w:rFonts w:eastAsia="Arial"/>
            <w:color w:val="656870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8"/>
            <w:sz w:val="24"/>
            <w:szCs w:val="24"/>
          </w:rPr>
          <w:t>r</w:t>
        </w:r>
        <w:r w:rsidRPr="00B24C8E">
          <w:rPr>
            <w:rFonts w:eastAsia="Arial"/>
            <w:color w:val="656870"/>
            <w:w w:val="98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7"/>
            <w:sz w:val="24"/>
            <w:szCs w:val="24"/>
          </w:rPr>
          <w:t>du</w:t>
        </w:r>
        <w:r w:rsidRPr="00B24C8E">
          <w:rPr>
            <w:rFonts w:eastAsia="Arial"/>
            <w:color w:val="8A8E95"/>
            <w:w w:val="98"/>
            <w:sz w:val="24"/>
            <w:szCs w:val="24"/>
          </w:rPr>
          <w:t>,</w:t>
        </w:r>
        <w:r w:rsidRPr="00B24C8E">
          <w:rPr>
            <w:rFonts w:eastAsia="Arial"/>
            <w:color w:val="8A8E95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da</w:t>
        </w:r>
        <w:r w:rsidRPr="00B24C8E">
          <w:rPr>
            <w:rFonts w:eastAsia="Arial"/>
            <w:color w:val="787B83"/>
            <w:sz w:val="24"/>
            <w:szCs w:val="24"/>
          </w:rPr>
          <w:t>n</w:t>
        </w:r>
      </w:hyperlink>
      <w:r w:rsidRPr="00B24C8E">
        <w:rPr>
          <w:rFonts w:eastAsia="Arial"/>
          <w:color w:val="787B83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97"/>
          <w:sz w:val="24"/>
          <w:szCs w:val="24"/>
        </w:rPr>
        <w:t>c</w:t>
      </w:r>
      <w:r w:rsidRPr="00B24C8E">
        <w:rPr>
          <w:rFonts w:eastAsia="Arial"/>
          <w:color w:val="656870"/>
          <w:w w:val="107"/>
          <w:sz w:val="24"/>
          <w:szCs w:val="24"/>
        </w:rPr>
        <w:t>e</w:t>
      </w:r>
      <w:r w:rsidRPr="00B24C8E">
        <w:rPr>
          <w:rFonts w:eastAsia="Arial"/>
          <w:color w:val="787B83"/>
          <w:w w:val="104"/>
          <w:sz w:val="24"/>
          <w:szCs w:val="24"/>
        </w:rPr>
        <w:t>m</w:t>
      </w:r>
      <w:r w:rsidRPr="00B24C8E">
        <w:rPr>
          <w:rFonts w:eastAsia="Arial"/>
          <w:color w:val="656870"/>
          <w:w w:val="97"/>
          <w:sz w:val="24"/>
          <w:szCs w:val="24"/>
        </w:rPr>
        <w:t>a</w:t>
      </w:r>
      <w:r w:rsidRPr="00B24C8E">
        <w:rPr>
          <w:rFonts w:eastAsia="Arial"/>
          <w:color w:val="787B83"/>
          <w:w w:val="108"/>
          <w:sz w:val="24"/>
          <w:szCs w:val="24"/>
        </w:rPr>
        <w:t>s</w:t>
      </w:r>
      <w:r w:rsidRPr="00B24C8E">
        <w:rPr>
          <w:rFonts w:eastAsia="Arial"/>
          <w:color w:val="656870"/>
          <w:w w:val="98"/>
          <w:sz w:val="24"/>
          <w:szCs w:val="24"/>
        </w:rPr>
        <w:t>.</w:t>
      </w:r>
    </w:p>
    <w:p w:rsidR="00164BA1" w:rsidRPr="00B24C8E" w:rsidRDefault="008F72E2" w:rsidP="00B24C8E">
      <w:pPr>
        <w:spacing w:before="98" w:line="423" w:lineRule="auto"/>
        <w:ind w:left="120" w:right="9318"/>
        <w:jc w:val="both"/>
        <w:rPr>
          <w:rFonts w:eastAsia="Arial"/>
          <w:sz w:val="24"/>
          <w:szCs w:val="24"/>
        </w:rPr>
      </w:pPr>
      <w:hyperlink r:id="rId46">
        <w:r w:rsidRPr="00B24C8E">
          <w:rPr>
            <w:rFonts w:eastAsia="Arial"/>
            <w:color w:val="787B83"/>
            <w:sz w:val="24"/>
            <w:szCs w:val="24"/>
          </w:rPr>
          <w:t>Ka</w:t>
        </w:r>
        <w:r w:rsidRPr="00B24C8E">
          <w:rPr>
            <w:rFonts w:eastAsia="Arial"/>
            <w:color w:val="8A8E95"/>
            <w:sz w:val="24"/>
            <w:szCs w:val="24"/>
          </w:rPr>
          <w:t>ry</w:t>
        </w:r>
        <w:r w:rsidRPr="00B24C8E">
          <w:rPr>
            <w:rFonts w:eastAsia="Arial"/>
            <w:color w:val="787B83"/>
            <w:sz w:val="24"/>
            <w:szCs w:val="24"/>
          </w:rPr>
          <w:t>a</w:t>
        </w:r>
        <w:r w:rsidRPr="00B24C8E">
          <w:rPr>
            <w:rFonts w:eastAsia="Arial"/>
            <w:color w:val="787B83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8A8E95"/>
            <w:sz w:val="24"/>
            <w:szCs w:val="24"/>
          </w:rPr>
          <w:t>n</w:t>
        </w:r>
        <w:r w:rsidRPr="00B24C8E">
          <w:rPr>
            <w:rFonts w:eastAsia="Arial"/>
            <w:color w:val="787B83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3"/>
            <w:sz w:val="24"/>
            <w:szCs w:val="24"/>
          </w:rPr>
          <w:t>n</w:t>
        </w:r>
        <w:r w:rsidRPr="00B24C8E">
          <w:rPr>
            <w:rFonts w:eastAsia="Arial"/>
            <w:color w:val="787B83"/>
            <w:sz w:val="24"/>
            <w:szCs w:val="24"/>
          </w:rPr>
          <w:t>g</w:t>
        </w:r>
        <w:r w:rsidRPr="00B24C8E">
          <w:rPr>
            <w:rFonts w:eastAsia="Arial"/>
            <w:color w:val="787B83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94"/>
            <w:sz w:val="24"/>
            <w:szCs w:val="24"/>
          </w:rPr>
          <w:t>Y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B</w:t>
        </w:r>
      </w:hyperlink>
      <w:r w:rsidRPr="00B24C8E">
        <w:rPr>
          <w:rFonts w:eastAsia="Arial"/>
          <w:color w:val="787B83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0545F"/>
          <w:w w:val="96"/>
          <w:sz w:val="24"/>
          <w:szCs w:val="24"/>
        </w:rPr>
        <w:t>D</w:t>
      </w:r>
      <w:r w:rsidRPr="00B24C8E">
        <w:rPr>
          <w:rFonts w:eastAsia="Arial"/>
          <w:color w:val="40444D"/>
          <w:sz w:val="24"/>
          <w:szCs w:val="24"/>
        </w:rPr>
        <w:t>a</w:t>
      </w:r>
      <w:r w:rsidRPr="00B24C8E">
        <w:rPr>
          <w:rFonts w:eastAsia="Arial"/>
          <w:color w:val="40444D"/>
          <w:w w:val="138"/>
          <w:sz w:val="24"/>
          <w:szCs w:val="24"/>
        </w:rPr>
        <w:t>ft</w:t>
      </w:r>
      <w:r w:rsidRPr="00B24C8E">
        <w:rPr>
          <w:rFonts w:eastAsia="Arial"/>
          <w:color w:val="50545F"/>
          <w:w w:val="88"/>
          <w:sz w:val="24"/>
          <w:szCs w:val="24"/>
        </w:rPr>
        <w:t>a</w:t>
      </w:r>
      <w:r w:rsidRPr="00B24C8E">
        <w:rPr>
          <w:rFonts w:eastAsia="Arial"/>
          <w:color w:val="656870"/>
          <w:w w:val="147"/>
          <w:sz w:val="24"/>
          <w:szCs w:val="24"/>
        </w:rPr>
        <w:t>r</w:t>
      </w:r>
      <w:r w:rsidRPr="00B24C8E">
        <w:rPr>
          <w:rFonts w:eastAsia="Arial"/>
          <w:color w:val="656870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656870"/>
          <w:w w:val="94"/>
          <w:sz w:val="24"/>
          <w:szCs w:val="24"/>
        </w:rPr>
        <w:t>l</w:t>
      </w:r>
      <w:r w:rsidRPr="00B24C8E">
        <w:rPr>
          <w:rFonts w:eastAsia="Arial"/>
          <w:color w:val="50545F"/>
          <w:w w:val="111"/>
          <w:sz w:val="24"/>
          <w:szCs w:val="24"/>
        </w:rPr>
        <w:t>s</w:t>
      </w:r>
      <w:r w:rsidRPr="00B24C8E">
        <w:rPr>
          <w:rFonts w:eastAsia="Arial"/>
          <w:color w:val="40444D"/>
          <w:w w:val="126"/>
          <w:sz w:val="24"/>
          <w:szCs w:val="24"/>
        </w:rPr>
        <w:t>t</w:t>
      </w:r>
      <w:r w:rsidRPr="00B24C8E">
        <w:rPr>
          <w:rFonts w:eastAsia="Arial"/>
          <w:color w:val="656870"/>
          <w:w w:val="126"/>
          <w:sz w:val="24"/>
          <w:szCs w:val="24"/>
        </w:rPr>
        <w:t>i</w:t>
      </w:r>
      <w:r w:rsidRPr="00B24C8E">
        <w:rPr>
          <w:rFonts w:eastAsia="Arial"/>
          <w:color w:val="40444D"/>
          <w:w w:val="126"/>
          <w:sz w:val="24"/>
          <w:szCs w:val="24"/>
        </w:rPr>
        <w:t>ll</w:t>
      </w:r>
      <w:r w:rsidRPr="00B24C8E">
        <w:rPr>
          <w:rFonts w:eastAsia="Arial"/>
          <w:color w:val="50545F"/>
          <w:sz w:val="24"/>
          <w:szCs w:val="24"/>
        </w:rPr>
        <w:t>a</w:t>
      </w:r>
      <w:r w:rsidRPr="00B24C8E">
        <w:rPr>
          <w:rFonts w:eastAsia="Arial"/>
          <w:color w:val="40444D"/>
          <w:w w:val="125"/>
          <w:sz w:val="24"/>
          <w:szCs w:val="24"/>
        </w:rPr>
        <w:t>h</w:t>
      </w:r>
      <w:r w:rsidRPr="00B24C8E">
        <w:rPr>
          <w:rFonts w:eastAsia="Arial"/>
          <w:color w:val="8A8E95"/>
          <w:w w:val="75"/>
          <w:sz w:val="24"/>
          <w:szCs w:val="24"/>
        </w:rPr>
        <w:t>:</w:t>
      </w:r>
    </w:p>
    <w:p w:rsidR="00164BA1" w:rsidRPr="00B24C8E" w:rsidRDefault="008F72E2" w:rsidP="00B24C8E">
      <w:pPr>
        <w:spacing w:before="3" w:line="511" w:lineRule="auto"/>
        <w:ind w:left="120" w:right="4213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47"/>
          <w:pgSz w:w="12200" w:h="18720"/>
          <w:pgMar w:top="460" w:right="780" w:bottom="280" w:left="880" w:header="0" w:footer="0" w:gutter="0"/>
          <w:cols w:space="720"/>
        </w:sectPr>
      </w:pPr>
      <w:hyperlink r:id="rId48">
        <w:r w:rsidRPr="00B24C8E">
          <w:rPr>
            <w:rFonts w:eastAsia="Arial"/>
            <w:color w:val="787B83"/>
            <w:w w:val="94"/>
            <w:sz w:val="24"/>
            <w:szCs w:val="24"/>
          </w:rPr>
          <w:t>B</w:t>
        </w:r>
        <w:r w:rsidRPr="00B24C8E">
          <w:rPr>
            <w:rFonts w:eastAsia="Arial"/>
            <w:color w:val="787B83"/>
            <w:sz w:val="24"/>
            <w:szCs w:val="24"/>
          </w:rPr>
          <w:t>o</w:t>
        </w:r>
        <w:r w:rsidRPr="00B24C8E">
          <w:rPr>
            <w:rFonts w:eastAsia="Arial"/>
            <w:color w:val="787B83"/>
            <w:w w:val="113"/>
            <w:sz w:val="24"/>
            <w:szCs w:val="24"/>
          </w:rPr>
          <w:t>nd</w:t>
        </w:r>
        <w:r w:rsidRPr="00B24C8E">
          <w:rPr>
            <w:rFonts w:eastAsia="Arial"/>
            <w:color w:val="787B83"/>
            <w:sz w:val="24"/>
            <w:szCs w:val="24"/>
          </w:rPr>
          <w:t>e</w:t>
        </w:r>
        <w:r w:rsidRPr="00B24C8E">
          <w:rPr>
            <w:rFonts w:eastAsia="Arial"/>
            <w:color w:val="787B83"/>
            <w:w w:val="202"/>
            <w:sz w:val="24"/>
            <w:szCs w:val="24"/>
          </w:rPr>
          <w:t>t</w:t>
        </w:r>
        <w:r w:rsidRPr="00B24C8E">
          <w:rPr>
            <w:rFonts w:eastAsia="Arial"/>
            <w:color w:val="787B83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8A8E95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st</w:t>
        </w:r>
        <w:r w:rsidRPr="00B24C8E">
          <w:rPr>
            <w:rFonts w:eastAsia="Arial"/>
            <w:color w:val="8A8E95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h</w:t>
        </w:r>
        <w:r w:rsidRPr="00B24C8E">
          <w:rPr>
            <w:rFonts w:eastAsia="Arial"/>
            <w:color w:val="787B83"/>
            <w:spacing w:val="10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8A8E95"/>
            <w:w w:val="105"/>
            <w:sz w:val="24"/>
            <w:szCs w:val="24"/>
          </w:rPr>
          <w:t>l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oka</w:t>
        </w:r>
        <w:r w:rsidRPr="00B24C8E">
          <w:rPr>
            <w:rFonts w:eastAsia="Arial"/>
            <w:color w:val="8A8E95"/>
            <w:w w:val="105"/>
            <w:sz w:val="24"/>
            <w:szCs w:val="24"/>
          </w:rPr>
          <w:t>l</w:t>
        </w:r>
        <w:r w:rsidRPr="00B24C8E">
          <w:rPr>
            <w:rFonts w:eastAsia="Arial"/>
            <w:color w:val="8A8E95"/>
            <w:spacing w:val="-5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y</w:t>
        </w:r>
        <w:r w:rsidRPr="00B24C8E">
          <w:rPr>
            <w:rFonts w:eastAsia="Arial"/>
            <w:color w:val="656870"/>
            <w:sz w:val="24"/>
            <w:szCs w:val="24"/>
          </w:rPr>
          <w:t>a</w:t>
        </w:r>
        <w:r w:rsidRPr="00B24C8E">
          <w:rPr>
            <w:rFonts w:eastAsia="Arial"/>
            <w:color w:val="50545F"/>
            <w:sz w:val="24"/>
            <w:szCs w:val="24"/>
          </w:rPr>
          <w:t>n</w:t>
        </w:r>
        <w:r w:rsidRPr="00B24C8E">
          <w:rPr>
            <w:rFonts w:eastAsia="Arial"/>
            <w:color w:val="656870"/>
            <w:sz w:val="24"/>
            <w:szCs w:val="24"/>
          </w:rPr>
          <w:t>g</w:t>
        </w:r>
        <w:r w:rsidRPr="00B24C8E">
          <w:rPr>
            <w:rFonts w:eastAsia="Arial"/>
            <w:color w:val="656870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me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ru</w:t>
        </w:r>
        <w:r w:rsidRPr="00B24C8E">
          <w:rPr>
            <w:rFonts w:eastAsia="Arial"/>
            <w:color w:val="8A8E95"/>
            <w:w w:val="105"/>
            <w:sz w:val="24"/>
            <w:szCs w:val="24"/>
          </w:rPr>
          <w:t>j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u</w:t>
        </w:r>
        <w:r w:rsidRPr="00B24C8E">
          <w:rPr>
            <w:rFonts w:eastAsia="Arial"/>
            <w:color w:val="656870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656870"/>
            <w:spacing w:val="8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sz w:val="24"/>
            <w:szCs w:val="24"/>
          </w:rPr>
          <w:t>p</w:t>
        </w:r>
        <w:r w:rsidRPr="00B24C8E">
          <w:rPr>
            <w:rFonts w:eastAsia="Arial"/>
            <w:color w:val="787B83"/>
            <w:sz w:val="24"/>
            <w:szCs w:val="24"/>
          </w:rPr>
          <w:t>ad</w:t>
        </w:r>
        <w:r w:rsidRPr="00B24C8E">
          <w:rPr>
            <w:rFonts w:eastAsia="Arial"/>
            <w:color w:val="656870"/>
            <w:sz w:val="24"/>
            <w:szCs w:val="24"/>
          </w:rPr>
          <w:t>a</w:t>
        </w:r>
        <w:r w:rsidRPr="00B24C8E">
          <w:rPr>
            <w:rFonts w:eastAsia="Arial"/>
            <w:color w:val="656870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bahan</w:t>
        </w:r>
        <w:r w:rsidRPr="00B24C8E">
          <w:rPr>
            <w:rFonts w:eastAsia="Arial"/>
            <w:color w:val="787B83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sz w:val="24"/>
            <w:szCs w:val="24"/>
          </w:rPr>
          <w:t>pe</w:t>
        </w:r>
        <w:r w:rsidRPr="00B24C8E">
          <w:rPr>
            <w:rFonts w:eastAsia="Arial"/>
            <w:color w:val="8A8E95"/>
            <w:sz w:val="24"/>
            <w:szCs w:val="24"/>
          </w:rPr>
          <w:t>l</w:t>
        </w:r>
        <w:r w:rsidRPr="00B24C8E">
          <w:rPr>
            <w:rFonts w:eastAsia="Arial"/>
            <w:color w:val="787B83"/>
            <w:sz w:val="24"/>
            <w:szCs w:val="24"/>
          </w:rPr>
          <w:t>ed</w:t>
        </w:r>
        <w:r w:rsidRPr="00B24C8E">
          <w:rPr>
            <w:rFonts w:eastAsia="Arial"/>
            <w:color w:val="656870"/>
            <w:sz w:val="24"/>
            <w:szCs w:val="24"/>
          </w:rPr>
          <w:t>a</w:t>
        </w:r>
        <w:r w:rsidRPr="00B24C8E">
          <w:rPr>
            <w:rFonts w:eastAsia="Arial"/>
            <w:color w:val="787B83"/>
            <w:sz w:val="24"/>
            <w:szCs w:val="24"/>
          </w:rPr>
          <w:t>k</w:t>
        </w:r>
        <w:r w:rsidRPr="00B24C8E">
          <w:rPr>
            <w:rFonts w:eastAsia="Arial"/>
            <w:color w:val="787B83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05"/>
            <w:sz w:val="24"/>
            <w:szCs w:val="24"/>
          </w:rPr>
          <w:t>r</w:t>
        </w:r>
        <w:r w:rsidRPr="00B24C8E">
          <w:rPr>
            <w:rFonts w:eastAsia="Arial"/>
            <w:color w:val="787B83"/>
            <w:sz w:val="24"/>
            <w:szCs w:val="24"/>
          </w:rPr>
          <w:t>a</w:t>
        </w:r>
        <w:r w:rsidRPr="00B24C8E">
          <w:rPr>
            <w:rFonts w:eastAsia="Arial"/>
            <w:color w:val="656870"/>
            <w:w w:val="111"/>
            <w:sz w:val="24"/>
            <w:szCs w:val="24"/>
          </w:rPr>
          <w:t>k</w:t>
        </w:r>
        <w:r w:rsidRPr="00B24C8E">
          <w:rPr>
            <w:rFonts w:eastAsia="Arial"/>
            <w:color w:val="8A8E95"/>
            <w:w w:val="94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51"/>
            <w:sz w:val="24"/>
            <w:szCs w:val="24"/>
          </w:rPr>
          <w:t>t</w:t>
        </w:r>
        <w:r w:rsidRPr="00B24C8E">
          <w:rPr>
            <w:rFonts w:eastAsia="Arial"/>
            <w:color w:val="787B83"/>
            <w:w w:val="88"/>
            <w:sz w:val="24"/>
            <w:szCs w:val="24"/>
          </w:rPr>
          <w:t>a</w:t>
        </w:r>
        <w:r w:rsidRPr="00B24C8E">
          <w:rPr>
            <w:rFonts w:eastAsia="Arial"/>
            <w:color w:val="787B83"/>
            <w:w w:val="113"/>
            <w:sz w:val="24"/>
            <w:szCs w:val="24"/>
          </w:rPr>
          <w:t>n</w:t>
        </w:r>
        <w:r w:rsidRPr="00B24C8E">
          <w:rPr>
            <w:rFonts w:eastAsia="Arial"/>
            <w:color w:val="8A8E95"/>
            <w:w w:val="75"/>
            <w:sz w:val="24"/>
            <w:szCs w:val="24"/>
          </w:rPr>
          <w:t>,</w:t>
        </w:r>
        <w:r w:rsidRPr="00B24C8E">
          <w:rPr>
            <w:rFonts w:eastAsia="Arial"/>
            <w:color w:val="8A8E95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656870"/>
            <w:w w:val="106"/>
            <w:sz w:val="24"/>
            <w:szCs w:val="24"/>
          </w:rPr>
          <w:t>s</w:t>
        </w:r>
        <w:r w:rsidRPr="00B24C8E">
          <w:rPr>
            <w:rFonts w:eastAsia="Arial"/>
            <w:color w:val="787B83"/>
            <w:w w:val="106"/>
            <w:sz w:val="24"/>
            <w:szCs w:val="24"/>
          </w:rPr>
          <w:t>e</w:t>
        </w:r>
        <w:r w:rsidRPr="00B24C8E">
          <w:rPr>
            <w:rFonts w:eastAsia="Arial"/>
            <w:color w:val="50545F"/>
            <w:w w:val="106"/>
            <w:sz w:val="24"/>
            <w:szCs w:val="24"/>
          </w:rPr>
          <w:t>r</w:t>
        </w:r>
        <w:r w:rsidRPr="00B24C8E">
          <w:rPr>
            <w:rFonts w:eastAsia="Arial"/>
            <w:color w:val="8A8E95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50545F"/>
            <w:w w:val="106"/>
            <w:sz w:val="24"/>
            <w:szCs w:val="24"/>
          </w:rPr>
          <w:t>n</w:t>
        </w:r>
        <w:r w:rsidRPr="00B24C8E">
          <w:rPr>
            <w:rFonts w:eastAsia="Arial"/>
            <w:color w:val="656870"/>
            <w:w w:val="106"/>
            <w:sz w:val="24"/>
            <w:szCs w:val="24"/>
          </w:rPr>
          <w:t>g d</w:t>
        </w:r>
        <w:r w:rsidRPr="00B24C8E">
          <w:rPr>
            <w:rFonts w:eastAsia="Arial"/>
            <w:color w:val="787B83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656870"/>
            <w:w w:val="106"/>
            <w:sz w:val="24"/>
            <w:szCs w:val="24"/>
          </w:rPr>
          <w:t>se</w:t>
        </w:r>
        <w:r w:rsidRPr="00B24C8E">
          <w:rPr>
            <w:rFonts w:eastAsia="Arial"/>
            <w:color w:val="787B83"/>
            <w:w w:val="106"/>
            <w:sz w:val="24"/>
            <w:szCs w:val="24"/>
          </w:rPr>
          <w:t>b</w:t>
        </w:r>
        <w:r w:rsidRPr="00B24C8E">
          <w:rPr>
            <w:rFonts w:eastAsia="Arial"/>
            <w:color w:val="656870"/>
            <w:w w:val="106"/>
            <w:sz w:val="24"/>
            <w:szCs w:val="24"/>
          </w:rPr>
          <w:t>ut</w:t>
        </w:r>
        <w:r w:rsidRPr="00B24C8E">
          <w:rPr>
            <w:rFonts w:eastAsia="Arial"/>
            <w:color w:val="656870"/>
            <w:spacing w:val="-5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8A8E95"/>
            <w:w w:val="106"/>
            <w:sz w:val="24"/>
            <w:szCs w:val="24"/>
          </w:rPr>
          <w:t>j</w:t>
        </w:r>
        <w:r w:rsidRPr="00B24C8E">
          <w:rPr>
            <w:rFonts w:eastAsia="Arial"/>
            <w:color w:val="656870"/>
            <w:w w:val="106"/>
            <w:sz w:val="24"/>
            <w:szCs w:val="24"/>
          </w:rPr>
          <w:t>u</w:t>
        </w:r>
        <w:r w:rsidRPr="00B24C8E">
          <w:rPr>
            <w:rFonts w:eastAsia="Arial"/>
            <w:color w:val="787B83"/>
            <w:w w:val="106"/>
            <w:sz w:val="24"/>
            <w:szCs w:val="24"/>
          </w:rPr>
          <w:t>ga</w:t>
        </w:r>
        <w:r w:rsidRPr="00B24C8E">
          <w:rPr>
            <w:rFonts w:eastAsia="Arial"/>
            <w:color w:val="787B83"/>
            <w:spacing w:val="7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787B83"/>
            <w:w w:val="113"/>
            <w:sz w:val="24"/>
            <w:szCs w:val="24"/>
          </w:rPr>
          <w:t>b</w:t>
        </w:r>
        <w:r w:rsidRPr="00B24C8E">
          <w:rPr>
            <w:rFonts w:eastAsia="Arial"/>
            <w:color w:val="787B83"/>
            <w:sz w:val="24"/>
            <w:szCs w:val="24"/>
          </w:rPr>
          <w:t>o</w:t>
        </w:r>
        <w:r w:rsidRPr="00B24C8E">
          <w:rPr>
            <w:rFonts w:eastAsia="Arial"/>
            <w:color w:val="787B83"/>
            <w:w w:val="102"/>
            <w:sz w:val="24"/>
            <w:szCs w:val="24"/>
          </w:rPr>
          <w:t>rn</w:t>
        </w:r>
        <w:r w:rsidRPr="00B24C8E">
          <w:rPr>
            <w:rFonts w:eastAsia="Arial"/>
            <w:color w:val="787B83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A7ABB6"/>
            <w:sz w:val="24"/>
            <w:szCs w:val="24"/>
          </w:rPr>
          <w:t>i</w:t>
        </w:r>
        <w:r w:rsidRPr="00B24C8E">
          <w:rPr>
            <w:rFonts w:eastAsia="Arial"/>
            <w:color w:val="787B83"/>
            <w:sz w:val="24"/>
            <w:szCs w:val="24"/>
          </w:rPr>
          <w:t>ka</w:t>
        </w:r>
        <w:r w:rsidRPr="00B24C8E">
          <w:rPr>
            <w:rFonts w:eastAsia="Arial"/>
            <w:color w:val="8A8E95"/>
            <w:sz w:val="24"/>
            <w:szCs w:val="24"/>
          </w:rPr>
          <w:t>n.</w:t>
        </w:r>
      </w:hyperlink>
      <w:r w:rsidRPr="00B24C8E">
        <w:rPr>
          <w:rFonts w:eastAsia="Arial"/>
          <w:color w:val="8A8E95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787B83"/>
          <w:w w:val="94"/>
          <w:sz w:val="24"/>
          <w:szCs w:val="24"/>
        </w:rPr>
        <w:t>S</w:t>
      </w:r>
      <w:r w:rsidRPr="00B24C8E">
        <w:rPr>
          <w:rFonts w:eastAsia="Arial"/>
          <w:color w:val="8A8E95"/>
          <w:sz w:val="24"/>
          <w:szCs w:val="24"/>
        </w:rPr>
        <w:t>u</w:t>
      </w:r>
      <w:r w:rsidRPr="00B24C8E">
        <w:rPr>
          <w:rFonts w:eastAsia="Arial"/>
          <w:color w:val="787B83"/>
          <w:sz w:val="24"/>
          <w:szCs w:val="24"/>
        </w:rPr>
        <w:t>m</w:t>
      </w:r>
      <w:r w:rsidRPr="00B24C8E">
        <w:rPr>
          <w:rFonts w:eastAsia="Arial"/>
          <w:color w:val="787B83"/>
          <w:w w:val="125"/>
          <w:sz w:val="24"/>
          <w:szCs w:val="24"/>
        </w:rPr>
        <w:t>b</w:t>
      </w:r>
      <w:r w:rsidRPr="00B24C8E">
        <w:rPr>
          <w:rFonts w:eastAsia="Arial"/>
          <w:color w:val="787B83"/>
          <w:sz w:val="24"/>
          <w:szCs w:val="24"/>
        </w:rPr>
        <w:t>e</w:t>
      </w:r>
      <w:r w:rsidRPr="00B24C8E">
        <w:rPr>
          <w:rFonts w:eastAsia="Arial"/>
          <w:color w:val="8A8E95"/>
          <w:w w:val="126"/>
          <w:sz w:val="24"/>
          <w:szCs w:val="24"/>
        </w:rPr>
        <w:t>r</w:t>
      </w:r>
      <w:r w:rsidRPr="00B24C8E">
        <w:rPr>
          <w:rFonts w:eastAsia="Arial"/>
          <w:color w:val="8A8E95"/>
          <w:w w:val="75"/>
          <w:sz w:val="24"/>
          <w:szCs w:val="24"/>
        </w:rPr>
        <w:t>:</w:t>
      </w:r>
      <w:r w:rsidRPr="00B24C8E">
        <w:rPr>
          <w:rFonts w:eastAsia="Arial"/>
          <w:color w:val="8A8E95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B7BFE"/>
          <w:sz w:val="24"/>
          <w:szCs w:val="24"/>
        </w:rPr>
        <w:t>h</w:t>
      </w:r>
      <w:r w:rsidRPr="00B24C8E">
        <w:rPr>
          <w:rFonts w:eastAsia="Arial"/>
          <w:color w:val="6868FE"/>
          <w:w w:val="126"/>
          <w:sz w:val="24"/>
          <w:szCs w:val="24"/>
        </w:rPr>
        <w:t>tt</w:t>
      </w:r>
      <w:r w:rsidRPr="00B24C8E">
        <w:rPr>
          <w:rFonts w:eastAsia="Arial"/>
          <w:color w:val="6868FE"/>
          <w:sz w:val="24"/>
          <w:szCs w:val="24"/>
        </w:rPr>
        <w:t>p</w:t>
      </w:r>
      <w:r w:rsidRPr="00B24C8E">
        <w:rPr>
          <w:rFonts w:eastAsia="Arial"/>
          <w:color w:val="6868FE"/>
          <w:w w:val="111"/>
          <w:sz w:val="24"/>
          <w:szCs w:val="24"/>
        </w:rPr>
        <w:t>s</w:t>
      </w:r>
      <w:r w:rsidRPr="00B24C8E">
        <w:rPr>
          <w:rFonts w:eastAsia="Arial"/>
          <w:color w:val="6868FE"/>
          <w:w w:val="75"/>
          <w:sz w:val="24"/>
          <w:szCs w:val="24"/>
        </w:rPr>
        <w:t>:</w:t>
      </w:r>
      <w:r w:rsidRPr="00B24C8E">
        <w:rPr>
          <w:rFonts w:eastAsia="Arial"/>
          <w:color w:val="7B7BFE"/>
          <w:w w:val="151"/>
          <w:sz w:val="24"/>
          <w:szCs w:val="24"/>
        </w:rPr>
        <w:t>//</w:t>
      </w:r>
      <w:r w:rsidRPr="00B24C8E">
        <w:rPr>
          <w:rFonts w:eastAsia="Arial"/>
          <w:color w:val="6868FE"/>
          <w:sz w:val="24"/>
          <w:szCs w:val="24"/>
        </w:rPr>
        <w:t>b</w:t>
      </w:r>
      <w:r w:rsidRPr="00B24C8E">
        <w:rPr>
          <w:rFonts w:eastAsia="Arial"/>
          <w:color w:val="5353FE"/>
          <w:sz w:val="24"/>
          <w:szCs w:val="24"/>
        </w:rPr>
        <w:t>u</w:t>
      </w:r>
      <w:r w:rsidRPr="00B24C8E">
        <w:rPr>
          <w:rFonts w:eastAsia="Arial"/>
          <w:color w:val="6868FE"/>
          <w:w w:val="125"/>
          <w:sz w:val="24"/>
          <w:szCs w:val="24"/>
        </w:rPr>
        <w:t>k</w:t>
      </w:r>
      <w:r w:rsidRPr="00B24C8E">
        <w:rPr>
          <w:rFonts w:eastAsia="Arial"/>
          <w:color w:val="7B7BFE"/>
          <w:sz w:val="24"/>
          <w:szCs w:val="24"/>
        </w:rPr>
        <w:t>u</w:t>
      </w:r>
      <w:r w:rsidRPr="00B24C8E">
        <w:rPr>
          <w:rFonts w:eastAsia="Arial"/>
          <w:color w:val="5353FE"/>
          <w:w w:val="101"/>
          <w:sz w:val="24"/>
          <w:szCs w:val="24"/>
        </w:rPr>
        <w:t>.</w:t>
      </w:r>
      <w:r w:rsidRPr="00B24C8E">
        <w:rPr>
          <w:rFonts w:eastAsia="Arial"/>
          <w:color w:val="5353FE"/>
          <w:w w:val="111"/>
          <w:sz w:val="24"/>
          <w:szCs w:val="24"/>
        </w:rPr>
        <w:t>k</w:t>
      </w:r>
      <w:r w:rsidRPr="00B24C8E">
        <w:rPr>
          <w:rFonts w:eastAsia="Arial"/>
          <w:color w:val="6868FE"/>
          <w:sz w:val="24"/>
          <w:szCs w:val="24"/>
        </w:rPr>
        <w:t>e</w:t>
      </w:r>
      <w:r w:rsidRPr="00B24C8E">
        <w:rPr>
          <w:rFonts w:eastAsia="Arial"/>
          <w:color w:val="5353FE"/>
          <w:sz w:val="24"/>
          <w:szCs w:val="24"/>
        </w:rPr>
        <w:t>m</w:t>
      </w:r>
      <w:r w:rsidRPr="00B24C8E">
        <w:rPr>
          <w:rFonts w:eastAsia="Arial"/>
          <w:color w:val="6868FE"/>
          <w:w w:val="113"/>
          <w:sz w:val="24"/>
          <w:szCs w:val="24"/>
        </w:rPr>
        <w:t>d</w:t>
      </w:r>
      <w:r w:rsidRPr="00B24C8E">
        <w:rPr>
          <w:rFonts w:eastAsia="Arial"/>
          <w:color w:val="7B7BFE"/>
          <w:w w:val="126"/>
          <w:sz w:val="24"/>
          <w:szCs w:val="24"/>
        </w:rPr>
        <w:t>i</w:t>
      </w:r>
      <w:r w:rsidRPr="00B24C8E">
        <w:rPr>
          <w:rFonts w:eastAsia="Arial"/>
          <w:color w:val="5353FE"/>
          <w:w w:val="111"/>
          <w:sz w:val="24"/>
          <w:szCs w:val="24"/>
        </w:rPr>
        <w:t>k</w:t>
      </w:r>
      <w:r w:rsidRPr="00B24C8E">
        <w:rPr>
          <w:rFonts w:eastAsia="Arial"/>
          <w:color w:val="6868FE"/>
          <w:w w:val="113"/>
          <w:sz w:val="24"/>
          <w:szCs w:val="24"/>
        </w:rPr>
        <w:t>b</w:t>
      </w:r>
      <w:r w:rsidRPr="00B24C8E">
        <w:rPr>
          <w:rFonts w:eastAsia="Arial"/>
          <w:color w:val="6868FE"/>
          <w:sz w:val="24"/>
          <w:szCs w:val="24"/>
        </w:rPr>
        <w:t>u</w:t>
      </w:r>
      <w:r w:rsidRPr="00B24C8E">
        <w:rPr>
          <w:rFonts w:eastAsia="Arial"/>
          <w:color w:val="6868FE"/>
          <w:w w:val="113"/>
          <w:sz w:val="24"/>
          <w:szCs w:val="24"/>
        </w:rPr>
        <w:t>d</w:t>
      </w:r>
      <w:r w:rsidRPr="00B24C8E">
        <w:rPr>
          <w:rFonts w:eastAsia="Arial"/>
          <w:color w:val="7B7BFE"/>
          <w:w w:val="101"/>
          <w:sz w:val="24"/>
          <w:szCs w:val="24"/>
        </w:rPr>
        <w:t>.</w:t>
      </w:r>
      <w:r w:rsidRPr="00B24C8E">
        <w:rPr>
          <w:rFonts w:eastAsia="Arial"/>
          <w:color w:val="6868FE"/>
          <w:w w:val="113"/>
          <w:sz w:val="24"/>
          <w:szCs w:val="24"/>
        </w:rPr>
        <w:t>go</w:t>
      </w:r>
      <w:r w:rsidRPr="00B24C8E">
        <w:rPr>
          <w:rFonts w:eastAsia="Arial"/>
          <w:color w:val="7B7BFE"/>
          <w:w w:val="101"/>
          <w:sz w:val="24"/>
          <w:szCs w:val="24"/>
        </w:rPr>
        <w:t>.</w:t>
      </w:r>
      <w:r w:rsidRPr="00B24C8E">
        <w:rPr>
          <w:rFonts w:eastAsia="Arial"/>
          <w:color w:val="9191FE"/>
          <w:w w:val="94"/>
          <w:sz w:val="24"/>
          <w:szCs w:val="24"/>
        </w:rPr>
        <w:t>i</w:t>
      </w:r>
      <w:r w:rsidRPr="00B24C8E">
        <w:rPr>
          <w:rFonts w:eastAsia="Arial"/>
          <w:color w:val="6868FE"/>
          <w:w w:val="113"/>
          <w:sz w:val="24"/>
          <w:szCs w:val="24"/>
        </w:rPr>
        <w:t>d</w:t>
      </w:r>
      <w:r w:rsidRPr="00B24C8E">
        <w:rPr>
          <w:rFonts w:eastAsia="Arial"/>
          <w:color w:val="9191FE"/>
          <w:w w:val="126"/>
          <w:sz w:val="24"/>
          <w:szCs w:val="24"/>
        </w:rPr>
        <w:t>/</w:t>
      </w:r>
      <w:r w:rsidRPr="00B24C8E">
        <w:rPr>
          <w:rFonts w:eastAsia="Arial"/>
          <w:color w:val="6868FE"/>
          <w:w w:val="125"/>
          <w:sz w:val="24"/>
          <w:szCs w:val="24"/>
        </w:rPr>
        <w:t>k</w:t>
      </w:r>
      <w:r w:rsidRPr="00B24C8E">
        <w:rPr>
          <w:rFonts w:eastAsia="Arial"/>
          <w:color w:val="6868FE"/>
          <w:w w:val="88"/>
          <w:sz w:val="24"/>
          <w:szCs w:val="24"/>
        </w:rPr>
        <w:t>a</w:t>
      </w:r>
      <w:r w:rsidRPr="00B24C8E">
        <w:rPr>
          <w:rFonts w:eastAsia="Arial"/>
          <w:color w:val="7B7BFE"/>
          <w:w w:val="126"/>
          <w:sz w:val="24"/>
          <w:szCs w:val="24"/>
        </w:rPr>
        <w:t>t</w:t>
      </w:r>
      <w:r w:rsidRPr="00B24C8E">
        <w:rPr>
          <w:rFonts w:eastAsia="Arial"/>
          <w:color w:val="6868FE"/>
          <w:sz w:val="24"/>
          <w:szCs w:val="24"/>
        </w:rPr>
        <w:t>a</w:t>
      </w:r>
      <w:r w:rsidRPr="00B24C8E">
        <w:rPr>
          <w:rFonts w:eastAsia="Arial"/>
          <w:color w:val="7B7BFE"/>
          <w:w w:val="126"/>
          <w:sz w:val="24"/>
          <w:szCs w:val="24"/>
        </w:rPr>
        <w:t>l</w:t>
      </w:r>
      <w:r w:rsidRPr="00B24C8E">
        <w:rPr>
          <w:rFonts w:eastAsia="Arial"/>
          <w:color w:val="7B7BFE"/>
          <w:sz w:val="24"/>
          <w:szCs w:val="24"/>
        </w:rPr>
        <w:t>o</w:t>
      </w:r>
      <w:r w:rsidRPr="00B24C8E">
        <w:rPr>
          <w:rFonts w:eastAsia="Arial"/>
          <w:color w:val="6868FE"/>
          <w:w w:val="113"/>
          <w:sz w:val="24"/>
          <w:szCs w:val="24"/>
        </w:rPr>
        <w:t>g</w:t>
      </w:r>
      <w:r w:rsidRPr="00B24C8E">
        <w:rPr>
          <w:rFonts w:eastAsia="Arial"/>
          <w:color w:val="9191FE"/>
          <w:w w:val="151"/>
          <w:sz w:val="24"/>
          <w:szCs w:val="24"/>
        </w:rPr>
        <w:t>/</w:t>
      </w:r>
      <w:r w:rsidRPr="00B24C8E">
        <w:rPr>
          <w:rFonts w:eastAsia="Arial"/>
          <w:color w:val="7B7BFE"/>
          <w:w w:val="98"/>
          <w:sz w:val="24"/>
          <w:szCs w:val="24"/>
        </w:rPr>
        <w:t>la</w:t>
      </w:r>
      <w:r w:rsidRPr="00B24C8E">
        <w:rPr>
          <w:rFonts w:eastAsia="Arial"/>
          <w:color w:val="7B7BFE"/>
          <w:w w:val="111"/>
          <w:sz w:val="24"/>
          <w:szCs w:val="24"/>
        </w:rPr>
        <w:t>y</w:t>
      </w:r>
      <w:r w:rsidRPr="00B24C8E">
        <w:rPr>
          <w:rFonts w:eastAsia="Arial"/>
          <w:color w:val="7B7BFE"/>
          <w:sz w:val="24"/>
          <w:szCs w:val="24"/>
        </w:rPr>
        <w:t>u</w:t>
      </w:r>
      <w:r w:rsidRPr="00B24C8E">
        <w:rPr>
          <w:rFonts w:eastAsia="Arial"/>
          <w:color w:val="7B7BFE"/>
          <w:w w:val="126"/>
          <w:sz w:val="24"/>
          <w:szCs w:val="24"/>
        </w:rPr>
        <w:t>r-</w:t>
      </w:r>
      <w:r w:rsidRPr="00B24C8E">
        <w:rPr>
          <w:rFonts w:eastAsia="Arial"/>
          <w:color w:val="6868FE"/>
          <w:w w:val="126"/>
          <w:sz w:val="24"/>
          <w:szCs w:val="24"/>
        </w:rPr>
        <w:t>t</w:t>
      </w:r>
      <w:r w:rsidRPr="00B24C8E">
        <w:rPr>
          <w:rFonts w:eastAsia="Arial"/>
          <w:color w:val="6868FE"/>
          <w:sz w:val="24"/>
          <w:szCs w:val="24"/>
        </w:rPr>
        <w:t>e</w:t>
      </w:r>
      <w:r w:rsidRPr="00B24C8E">
        <w:rPr>
          <w:rFonts w:eastAsia="Arial"/>
          <w:color w:val="6868FE"/>
          <w:w w:val="126"/>
          <w:sz w:val="24"/>
          <w:szCs w:val="24"/>
        </w:rPr>
        <w:t>t</w:t>
      </w:r>
      <w:r w:rsidRPr="00B24C8E">
        <w:rPr>
          <w:rFonts w:eastAsia="Arial"/>
          <w:color w:val="6868FE"/>
          <w:w w:val="88"/>
          <w:sz w:val="24"/>
          <w:szCs w:val="24"/>
        </w:rPr>
        <w:t>a</w:t>
      </w:r>
      <w:r w:rsidRPr="00B24C8E">
        <w:rPr>
          <w:rFonts w:eastAsia="Arial"/>
          <w:color w:val="6868FE"/>
          <w:w w:val="125"/>
          <w:sz w:val="24"/>
          <w:szCs w:val="24"/>
        </w:rPr>
        <w:t>p</w:t>
      </w:r>
      <w:r w:rsidRPr="00B24C8E">
        <w:rPr>
          <w:rFonts w:eastAsia="Arial"/>
          <w:color w:val="9191FE"/>
          <w:w w:val="94"/>
          <w:sz w:val="24"/>
          <w:szCs w:val="24"/>
        </w:rPr>
        <w:t>l</w:t>
      </w:r>
      <w:r w:rsidRPr="00B24C8E">
        <w:rPr>
          <w:rFonts w:eastAsia="Arial"/>
          <w:color w:val="6868FE"/>
          <w:sz w:val="24"/>
          <w:szCs w:val="24"/>
        </w:rPr>
        <w:t>a</w:t>
      </w:r>
      <w:r w:rsidRPr="00B24C8E">
        <w:rPr>
          <w:rFonts w:eastAsia="Arial"/>
          <w:color w:val="5353FE"/>
          <w:sz w:val="24"/>
          <w:szCs w:val="24"/>
        </w:rPr>
        <w:t>h</w:t>
      </w:r>
      <w:r w:rsidRPr="00B24C8E">
        <w:rPr>
          <w:rFonts w:eastAsia="Arial"/>
          <w:color w:val="7B7BFE"/>
          <w:w w:val="147"/>
          <w:sz w:val="24"/>
          <w:szCs w:val="24"/>
        </w:rPr>
        <w:t>-</w:t>
      </w:r>
      <w:r w:rsidRPr="00B24C8E">
        <w:rPr>
          <w:rFonts w:eastAsia="Arial"/>
          <w:color w:val="6868FE"/>
          <w:w w:val="113"/>
          <w:sz w:val="24"/>
          <w:szCs w:val="24"/>
        </w:rPr>
        <w:t>b</w:t>
      </w:r>
      <w:r w:rsidRPr="00B24C8E">
        <w:rPr>
          <w:rFonts w:eastAsia="Arial"/>
          <w:color w:val="5353FE"/>
          <w:w w:val="113"/>
          <w:sz w:val="24"/>
          <w:szCs w:val="24"/>
        </w:rPr>
        <w:t>e</w:t>
      </w:r>
      <w:r w:rsidRPr="00B24C8E">
        <w:rPr>
          <w:rFonts w:eastAsia="Arial"/>
          <w:color w:val="6868FE"/>
          <w:w w:val="105"/>
          <w:sz w:val="24"/>
          <w:szCs w:val="24"/>
        </w:rPr>
        <w:t>r</w:t>
      </w:r>
      <w:r w:rsidRPr="00B24C8E">
        <w:rPr>
          <w:rFonts w:eastAsia="Arial"/>
          <w:color w:val="5353FE"/>
          <w:w w:val="94"/>
          <w:sz w:val="24"/>
          <w:szCs w:val="24"/>
        </w:rPr>
        <w:t>l</w:t>
      </w:r>
      <w:r w:rsidRPr="00B24C8E">
        <w:rPr>
          <w:rFonts w:eastAsia="Arial"/>
          <w:color w:val="5353FE"/>
          <w:sz w:val="24"/>
          <w:szCs w:val="24"/>
        </w:rPr>
        <w:t>a</w:t>
      </w:r>
      <w:r w:rsidRPr="00B24C8E">
        <w:rPr>
          <w:rFonts w:eastAsia="Arial"/>
          <w:color w:val="6868FE"/>
          <w:w w:val="125"/>
          <w:sz w:val="24"/>
          <w:szCs w:val="24"/>
        </w:rPr>
        <w:t>y</w:t>
      </w:r>
      <w:r w:rsidRPr="00B24C8E">
        <w:rPr>
          <w:rFonts w:eastAsia="Arial"/>
          <w:color w:val="6868FE"/>
          <w:w w:val="88"/>
          <w:sz w:val="24"/>
          <w:szCs w:val="24"/>
        </w:rPr>
        <w:t>a</w:t>
      </w:r>
      <w:r w:rsidRPr="00B24C8E">
        <w:rPr>
          <w:rFonts w:eastAsia="Arial"/>
          <w:color w:val="6868FE"/>
          <w:w w:val="126"/>
          <w:sz w:val="24"/>
          <w:szCs w:val="24"/>
        </w:rPr>
        <w:t>r</w:t>
      </w:r>
      <w:r w:rsidRPr="00B24C8E">
        <w:rPr>
          <w:rFonts w:eastAsia="Arial"/>
          <w:color w:val="6868FE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B7BFE"/>
          <w:w w:val="84"/>
          <w:sz w:val="24"/>
          <w:szCs w:val="24"/>
        </w:rPr>
        <w:t>(</w:t>
      </w:r>
      <w:r w:rsidRPr="00B24C8E">
        <w:rPr>
          <w:rFonts w:eastAsia="Arial"/>
          <w:color w:val="5353FE"/>
          <w:sz w:val="24"/>
          <w:szCs w:val="24"/>
        </w:rPr>
        <w:t>d</w:t>
      </w:r>
      <w:r w:rsidRPr="00B24C8E">
        <w:rPr>
          <w:rFonts w:eastAsia="Arial"/>
          <w:color w:val="6868FE"/>
          <w:w w:val="113"/>
          <w:sz w:val="24"/>
          <w:szCs w:val="24"/>
        </w:rPr>
        <w:t>e</w:t>
      </w:r>
      <w:r w:rsidRPr="00B24C8E">
        <w:rPr>
          <w:rFonts w:eastAsia="Arial"/>
          <w:color w:val="6868FE"/>
          <w:sz w:val="24"/>
          <w:szCs w:val="24"/>
        </w:rPr>
        <w:t>n</w:t>
      </w:r>
      <w:r w:rsidRPr="00B24C8E">
        <w:rPr>
          <w:rFonts w:eastAsia="Arial"/>
          <w:color w:val="6868FE"/>
          <w:w w:val="113"/>
          <w:sz w:val="24"/>
          <w:szCs w:val="24"/>
        </w:rPr>
        <w:t>g</w:t>
      </w:r>
      <w:r w:rsidRPr="00B24C8E">
        <w:rPr>
          <w:rFonts w:eastAsia="Arial"/>
          <w:color w:val="5353FE"/>
          <w:sz w:val="24"/>
          <w:szCs w:val="24"/>
        </w:rPr>
        <w:t>a</w:t>
      </w:r>
      <w:r w:rsidRPr="00B24C8E">
        <w:rPr>
          <w:rFonts w:eastAsia="Arial"/>
          <w:color w:val="7B7BFE"/>
          <w:w w:val="113"/>
          <w:sz w:val="24"/>
          <w:szCs w:val="24"/>
        </w:rPr>
        <w:t>n</w:t>
      </w:r>
      <w:r w:rsidRPr="00B24C8E">
        <w:rPr>
          <w:rFonts w:eastAsia="Arial"/>
          <w:color w:val="7B7BFE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868FE"/>
          <w:sz w:val="24"/>
          <w:szCs w:val="24"/>
        </w:rPr>
        <w:t>pe</w:t>
      </w:r>
      <w:r w:rsidRPr="00B24C8E">
        <w:rPr>
          <w:rFonts w:eastAsia="Arial"/>
          <w:color w:val="6868FE"/>
          <w:w w:val="113"/>
          <w:sz w:val="24"/>
          <w:szCs w:val="24"/>
        </w:rPr>
        <w:t>n</w:t>
      </w:r>
      <w:r w:rsidRPr="00B24C8E">
        <w:rPr>
          <w:rFonts w:eastAsia="Arial"/>
          <w:color w:val="6868FE"/>
          <w:sz w:val="24"/>
          <w:szCs w:val="24"/>
        </w:rPr>
        <w:t>g</w:t>
      </w:r>
      <w:r w:rsidRPr="00B24C8E">
        <w:rPr>
          <w:rFonts w:eastAsia="Arial"/>
          <w:color w:val="7B7BFE"/>
          <w:w w:val="113"/>
          <w:sz w:val="24"/>
          <w:szCs w:val="24"/>
        </w:rPr>
        <w:t>u</w:t>
      </w:r>
      <w:r w:rsidRPr="00B24C8E">
        <w:rPr>
          <w:rFonts w:eastAsia="Arial"/>
          <w:color w:val="6868FE"/>
          <w:w w:val="113"/>
          <w:sz w:val="24"/>
          <w:szCs w:val="24"/>
        </w:rPr>
        <w:t>b</w:t>
      </w:r>
      <w:r w:rsidRPr="00B24C8E">
        <w:rPr>
          <w:rFonts w:eastAsia="Arial"/>
          <w:color w:val="6868FE"/>
          <w:sz w:val="24"/>
          <w:szCs w:val="24"/>
        </w:rPr>
        <w:t>a</w:t>
      </w:r>
      <w:r w:rsidRPr="00B24C8E">
        <w:rPr>
          <w:rFonts w:eastAsia="Arial"/>
          <w:color w:val="7B7BFE"/>
          <w:w w:val="113"/>
          <w:sz w:val="24"/>
          <w:szCs w:val="24"/>
        </w:rPr>
        <w:t>h</w:t>
      </w:r>
      <w:r w:rsidRPr="00B24C8E">
        <w:rPr>
          <w:rFonts w:eastAsia="Arial"/>
          <w:color w:val="6868FE"/>
          <w:sz w:val="24"/>
          <w:szCs w:val="24"/>
        </w:rPr>
        <w:t>a</w:t>
      </w:r>
      <w:r w:rsidRPr="00B24C8E">
        <w:rPr>
          <w:rFonts w:eastAsia="Arial"/>
          <w:color w:val="7B7BFE"/>
          <w:sz w:val="24"/>
          <w:szCs w:val="24"/>
        </w:rPr>
        <w:t>n</w:t>
      </w:r>
      <w:r w:rsidRPr="00B24C8E">
        <w:rPr>
          <w:rFonts w:eastAsia="Arial"/>
          <w:color w:val="7B7BFE"/>
          <w:w w:val="105"/>
          <w:sz w:val="24"/>
          <w:szCs w:val="24"/>
        </w:rPr>
        <w:t>)</w:t>
      </w:r>
    </w:p>
    <w:p w:rsidR="00164BA1" w:rsidRPr="00B24C8E" w:rsidRDefault="00164BA1" w:rsidP="00B24C8E">
      <w:pPr>
        <w:spacing w:before="8" w:line="1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6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26673"/>
          <w:w w:val="94"/>
          <w:position w:val="1"/>
          <w:sz w:val="24"/>
          <w:szCs w:val="24"/>
        </w:rPr>
        <w:t>K</w:t>
      </w:r>
      <w:r w:rsidRPr="00B24C8E">
        <w:rPr>
          <w:rFonts w:eastAsia="Arial"/>
          <w:color w:val="626673"/>
          <w:w w:val="104"/>
          <w:position w:val="1"/>
          <w:sz w:val="24"/>
          <w:szCs w:val="24"/>
        </w:rPr>
        <w:t>o</w:t>
      </w:r>
      <w:r w:rsidRPr="00B24C8E">
        <w:rPr>
          <w:rFonts w:eastAsia="Arial"/>
          <w:color w:val="626673"/>
          <w:w w:val="107"/>
          <w:position w:val="1"/>
          <w:sz w:val="24"/>
          <w:szCs w:val="24"/>
        </w:rPr>
        <w:t>m</w:t>
      </w:r>
      <w:r w:rsidRPr="00B24C8E">
        <w:rPr>
          <w:rFonts w:eastAsia="Arial"/>
          <w:color w:val="626673"/>
          <w:w w:val="113"/>
          <w:position w:val="1"/>
          <w:sz w:val="24"/>
          <w:szCs w:val="24"/>
        </w:rPr>
        <w:t>p</w:t>
      </w:r>
      <w:r w:rsidRPr="00B24C8E">
        <w:rPr>
          <w:rFonts w:eastAsia="Arial"/>
          <w:color w:val="626673"/>
          <w:w w:val="104"/>
          <w:position w:val="1"/>
          <w:sz w:val="24"/>
          <w:szCs w:val="24"/>
        </w:rPr>
        <w:t>e</w:t>
      </w:r>
      <w:r w:rsidRPr="00B24C8E">
        <w:rPr>
          <w:rFonts w:eastAsia="Arial"/>
          <w:color w:val="626673"/>
          <w:w w:val="133"/>
          <w:position w:val="1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position w:val="1"/>
          <w:sz w:val="24"/>
          <w:szCs w:val="24"/>
        </w:rPr>
        <w:t>e</w:t>
      </w:r>
      <w:r w:rsidRPr="00B24C8E">
        <w:rPr>
          <w:rFonts w:eastAsia="Arial"/>
          <w:color w:val="626673"/>
          <w:w w:val="113"/>
          <w:position w:val="1"/>
          <w:sz w:val="24"/>
          <w:szCs w:val="24"/>
        </w:rPr>
        <w:t>n</w:t>
      </w:r>
      <w:r w:rsidRPr="00B24C8E">
        <w:rPr>
          <w:rFonts w:eastAsia="Arial"/>
          <w:color w:val="626673"/>
          <w:w w:val="105"/>
          <w:position w:val="1"/>
          <w:sz w:val="24"/>
          <w:szCs w:val="24"/>
        </w:rPr>
        <w:t>s</w:t>
      </w:r>
      <w:r w:rsidRPr="00B24C8E">
        <w:rPr>
          <w:rFonts w:eastAsia="Arial"/>
          <w:color w:val="626673"/>
          <w:w w:val="118"/>
          <w:position w:val="1"/>
          <w:sz w:val="24"/>
          <w:szCs w:val="24"/>
        </w:rPr>
        <w:t>i</w:t>
      </w:r>
      <w:r w:rsidRPr="00B24C8E">
        <w:rPr>
          <w:rFonts w:eastAsia="Arial"/>
          <w:color w:val="7C828A"/>
          <w:w w:val="95"/>
          <w:position w:val="1"/>
          <w:sz w:val="24"/>
          <w:szCs w:val="24"/>
        </w:rPr>
        <w:t>:</w:t>
      </w:r>
      <w:r w:rsidRPr="00B24C8E">
        <w:rPr>
          <w:rFonts w:eastAsia="Arial"/>
          <w:color w:val="7C828A"/>
          <w:position w:val="1"/>
          <w:sz w:val="24"/>
          <w:szCs w:val="24"/>
        </w:rPr>
        <w:t xml:space="preserve">      </w:t>
      </w:r>
      <w:r w:rsidRPr="00B24C8E">
        <w:rPr>
          <w:rFonts w:eastAsia="Arial"/>
          <w:color w:val="7C828A"/>
          <w:spacing w:val="11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Pemahama</w:t>
      </w:r>
      <w:r w:rsidRPr="00B24C8E">
        <w:rPr>
          <w:rFonts w:eastAsia="Arial"/>
          <w:color w:val="505462"/>
          <w:sz w:val="24"/>
          <w:szCs w:val="24"/>
        </w:rPr>
        <w:t>n</w:t>
      </w:r>
      <w:r w:rsidRPr="00B24C8E">
        <w:rPr>
          <w:rFonts w:eastAsia="Arial"/>
          <w:color w:val="505462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3"/>
          <w:sz w:val="24"/>
          <w:szCs w:val="24"/>
        </w:rPr>
        <w:t>T</w:t>
      </w:r>
      <w:r w:rsidRPr="00B24C8E">
        <w:rPr>
          <w:rFonts w:eastAsia="Arial"/>
          <w:color w:val="626673"/>
          <w:w w:val="85"/>
          <w:sz w:val="24"/>
          <w:szCs w:val="24"/>
        </w:rPr>
        <w:t>e</w:t>
      </w:r>
      <w:r w:rsidRPr="00B24C8E">
        <w:rPr>
          <w:rFonts w:eastAsia="Arial"/>
          <w:color w:val="626673"/>
          <w:w w:val="105"/>
          <w:sz w:val="24"/>
          <w:szCs w:val="24"/>
        </w:rPr>
        <w:t>ks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u</w:t>
      </w:r>
      <w:r w:rsidRPr="00B24C8E">
        <w:rPr>
          <w:rFonts w:eastAsia="Arial"/>
          <w:color w:val="626673"/>
          <w:w w:val="104"/>
          <w:sz w:val="24"/>
          <w:szCs w:val="24"/>
        </w:rPr>
        <w:t>a</w:t>
      </w:r>
      <w:r w:rsidRPr="00B24C8E">
        <w:rPr>
          <w:rFonts w:eastAsia="Arial"/>
          <w:color w:val="626673"/>
          <w:w w:val="94"/>
          <w:sz w:val="24"/>
          <w:szCs w:val="24"/>
        </w:rPr>
        <w:t>l</w:t>
      </w:r>
    </w:p>
    <w:p w:rsidR="00164BA1" w:rsidRPr="00B24C8E" w:rsidRDefault="00164BA1" w:rsidP="00B24C8E">
      <w:pPr>
        <w:spacing w:before="4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85" w:lineRule="auto"/>
        <w:ind w:left="1529" w:right="219" w:hanging="141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26673"/>
          <w:w w:val="86"/>
          <w:sz w:val="24"/>
          <w:szCs w:val="24"/>
        </w:rPr>
        <w:t>S</w:t>
      </w:r>
      <w:r w:rsidRPr="00B24C8E">
        <w:rPr>
          <w:rFonts w:eastAsia="Arial"/>
          <w:color w:val="626673"/>
          <w:w w:val="113"/>
          <w:sz w:val="24"/>
          <w:szCs w:val="24"/>
        </w:rPr>
        <w:t>ub</w:t>
      </w:r>
      <w:r w:rsidRPr="00B24C8E">
        <w:rPr>
          <w:rFonts w:eastAsia="Arial"/>
          <w:color w:val="626673"/>
          <w:w w:val="105"/>
          <w:sz w:val="24"/>
          <w:szCs w:val="24"/>
        </w:rPr>
        <w:t>k</w:t>
      </w:r>
      <w:r w:rsidRPr="00B24C8E">
        <w:rPr>
          <w:rFonts w:eastAsia="Arial"/>
          <w:color w:val="626673"/>
          <w:w w:val="104"/>
          <w:sz w:val="24"/>
          <w:szCs w:val="24"/>
        </w:rPr>
        <w:t>o</w:t>
      </w:r>
      <w:r w:rsidRPr="00B24C8E">
        <w:rPr>
          <w:rFonts w:eastAsia="Arial"/>
          <w:color w:val="626673"/>
          <w:w w:val="107"/>
          <w:sz w:val="24"/>
          <w:szCs w:val="24"/>
        </w:rPr>
        <w:t>m</w:t>
      </w:r>
      <w:r w:rsidRPr="00B24C8E">
        <w:rPr>
          <w:rFonts w:eastAsia="Arial"/>
          <w:color w:val="626673"/>
          <w:w w:val="113"/>
          <w:sz w:val="24"/>
          <w:szCs w:val="24"/>
        </w:rPr>
        <w:t>p</w:t>
      </w:r>
      <w:r w:rsidRPr="00B24C8E">
        <w:rPr>
          <w:rFonts w:eastAsia="Arial"/>
          <w:color w:val="626673"/>
          <w:w w:val="104"/>
          <w:sz w:val="24"/>
          <w:szCs w:val="24"/>
        </w:rPr>
        <w:t>e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e</w:t>
      </w:r>
      <w:r w:rsidRPr="00B24C8E">
        <w:rPr>
          <w:rFonts w:eastAsia="Arial"/>
          <w:color w:val="626673"/>
          <w:w w:val="113"/>
          <w:sz w:val="24"/>
          <w:szCs w:val="24"/>
        </w:rPr>
        <w:t>n</w:t>
      </w:r>
      <w:r w:rsidRPr="00B24C8E">
        <w:rPr>
          <w:rFonts w:eastAsia="Arial"/>
          <w:color w:val="626673"/>
          <w:w w:val="105"/>
          <w:sz w:val="24"/>
          <w:szCs w:val="24"/>
        </w:rPr>
        <w:t>s</w:t>
      </w:r>
      <w:r w:rsidRPr="00B24C8E">
        <w:rPr>
          <w:rFonts w:eastAsia="Arial"/>
          <w:color w:val="626673"/>
          <w:w w:val="118"/>
          <w:sz w:val="24"/>
          <w:szCs w:val="24"/>
        </w:rPr>
        <w:t>i</w:t>
      </w:r>
      <w:r w:rsidRPr="00B24C8E">
        <w:rPr>
          <w:rFonts w:eastAsia="Arial"/>
          <w:color w:val="626673"/>
          <w:w w:val="95"/>
          <w:sz w:val="24"/>
          <w:szCs w:val="24"/>
        </w:rPr>
        <w:t>:</w:t>
      </w:r>
      <w:r w:rsidRPr="00B24C8E">
        <w:rPr>
          <w:rFonts w:eastAsia="Arial"/>
          <w:color w:val="626673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1"/>
          <w:sz w:val="24"/>
          <w:szCs w:val="24"/>
        </w:rPr>
        <w:t>M</w:t>
      </w:r>
      <w:r w:rsidRPr="00B24C8E">
        <w:rPr>
          <w:rFonts w:eastAsia="Arial"/>
          <w:color w:val="626673"/>
          <w:w w:val="104"/>
          <w:sz w:val="24"/>
          <w:szCs w:val="24"/>
        </w:rPr>
        <w:t>eng</w:t>
      </w:r>
      <w:r w:rsidRPr="00B24C8E">
        <w:rPr>
          <w:rFonts w:eastAsia="Arial"/>
          <w:color w:val="7C828A"/>
          <w:w w:val="118"/>
          <w:sz w:val="24"/>
          <w:szCs w:val="24"/>
        </w:rPr>
        <w:t>i</w:t>
      </w:r>
      <w:r w:rsidRPr="00B24C8E">
        <w:rPr>
          <w:rFonts w:eastAsia="Arial"/>
          <w:color w:val="626673"/>
          <w:w w:val="104"/>
          <w:sz w:val="24"/>
          <w:szCs w:val="24"/>
        </w:rPr>
        <w:t>den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i</w:t>
      </w:r>
      <w:r w:rsidRPr="00B24C8E">
        <w:rPr>
          <w:rFonts w:eastAsia="Arial"/>
          <w:color w:val="505462"/>
          <w:w w:val="133"/>
          <w:sz w:val="24"/>
          <w:szCs w:val="24"/>
        </w:rPr>
        <w:t>f</w:t>
      </w:r>
      <w:r w:rsidRPr="00B24C8E">
        <w:rPr>
          <w:rFonts w:eastAsia="Arial"/>
          <w:color w:val="505462"/>
          <w:w w:val="94"/>
          <w:sz w:val="24"/>
          <w:szCs w:val="24"/>
        </w:rPr>
        <w:t>i</w:t>
      </w:r>
      <w:r w:rsidRPr="00B24C8E">
        <w:rPr>
          <w:rFonts w:eastAsia="Arial"/>
          <w:color w:val="626673"/>
          <w:w w:val="115"/>
          <w:sz w:val="24"/>
          <w:szCs w:val="24"/>
        </w:rPr>
        <w:t>k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15"/>
          <w:sz w:val="24"/>
          <w:szCs w:val="24"/>
        </w:rPr>
        <w:t>s</w:t>
      </w:r>
      <w:r w:rsidRPr="00B24C8E">
        <w:rPr>
          <w:rFonts w:eastAsia="Arial"/>
          <w:color w:val="414553"/>
          <w:w w:val="94"/>
          <w:sz w:val="24"/>
          <w:szCs w:val="24"/>
        </w:rPr>
        <w:t>i</w:t>
      </w:r>
      <w:r w:rsidRPr="00B24C8E">
        <w:rPr>
          <w:rFonts w:eastAsia="Arial"/>
          <w:color w:val="414553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71"/>
          <w:sz w:val="24"/>
          <w:szCs w:val="24"/>
        </w:rPr>
        <w:t>l</w:t>
      </w:r>
      <w:r w:rsidRPr="00B24C8E">
        <w:rPr>
          <w:rFonts w:eastAsia="Arial"/>
          <w:color w:val="626673"/>
          <w:w w:val="104"/>
          <w:sz w:val="24"/>
          <w:szCs w:val="24"/>
        </w:rPr>
        <w:t>a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10"/>
          <w:sz w:val="24"/>
          <w:szCs w:val="24"/>
        </w:rPr>
        <w:t>r</w:t>
      </w:r>
      <w:r w:rsidRPr="00B24C8E">
        <w:rPr>
          <w:rFonts w:eastAsia="Arial"/>
          <w:color w:val="626673"/>
          <w:w w:val="57"/>
          <w:sz w:val="24"/>
          <w:szCs w:val="24"/>
        </w:rPr>
        <w:t>,</w:t>
      </w:r>
      <w:r w:rsidRPr="00B24C8E">
        <w:rPr>
          <w:rFonts w:eastAsia="Arial"/>
          <w:color w:val="62667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5"/>
          <w:sz w:val="24"/>
          <w:szCs w:val="24"/>
        </w:rPr>
        <w:t>k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26"/>
          <w:sz w:val="24"/>
          <w:szCs w:val="24"/>
        </w:rPr>
        <w:t>r</w:t>
      </w:r>
      <w:r w:rsidRPr="00B24C8E">
        <w:rPr>
          <w:rFonts w:eastAsia="Arial"/>
          <w:color w:val="626673"/>
          <w:w w:val="85"/>
          <w:sz w:val="24"/>
          <w:szCs w:val="24"/>
        </w:rPr>
        <w:t>a</w:t>
      </w:r>
      <w:r w:rsidRPr="00B24C8E">
        <w:rPr>
          <w:rFonts w:eastAsia="Arial"/>
          <w:color w:val="626673"/>
          <w:w w:val="126"/>
          <w:sz w:val="24"/>
          <w:szCs w:val="24"/>
        </w:rPr>
        <w:t>k</w:t>
      </w:r>
      <w:r w:rsidRPr="00B24C8E">
        <w:rPr>
          <w:rFonts w:eastAsia="Arial"/>
          <w:color w:val="626673"/>
          <w:w w:val="114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e</w:t>
      </w:r>
      <w:r w:rsidRPr="00B24C8E">
        <w:rPr>
          <w:rFonts w:eastAsia="Arial"/>
          <w:color w:val="505462"/>
          <w:w w:val="110"/>
          <w:sz w:val="24"/>
          <w:szCs w:val="24"/>
        </w:rPr>
        <w:t>r</w:t>
      </w:r>
      <w:r w:rsidRPr="00B24C8E">
        <w:rPr>
          <w:rFonts w:eastAsia="Arial"/>
          <w:color w:val="626673"/>
          <w:w w:val="57"/>
          <w:sz w:val="24"/>
          <w:szCs w:val="24"/>
        </w:rPr>
        <w:t>,</w:t>
      </w:r>
      <w:r w:rsidRPr="00B24C8E">
        <w:rPr>
          <w:rFonts w:eastAsia="Arial"/>
          <w:color w:val="62667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4"/>
          <w:sz w:val="24"/>
          <w:szCs w:val="24"/>
        </w:rPr>
        <w:t>d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04"/>
          <w:sz w:val="24"/>
          <w:szCs w:val="24"/>
        </w:rPr>
        <w:t>n</w:t>
      </w:r>
      <w:r w:rsidRPr="00B24C8E">
        <w:rPr>
          <w:rFonts w:eastAsia="Arial"/>
          <w:color w:val="7C828A"/>
          <w:w w:val="152"/>
          <w:sz w:val="24"/>
          <w:szCs w:val="24"/>
        </w:rPr>
        <w:t>/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14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13"/>
          <w:sz w:val="24"/>
          <w:szCs w:val="24"/>
        </w:rPr>
        <w:t>u</w:t>
      </w:r>
      <w:r w:rsidRPr="00B24C8E">
        <w:rPr>
          <w:rFonts w:eastAsia="Arial"/>
          <w:color w:val="626673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33"/>
          <w:sz w:val="24"/>
          <w:szCs w:val="24"/>
        </w:rPr>
        <w:t>f</w:t>
      </w:r>
      <w:r w:rsidRPr="00B24C8E">
        <w:rPr>
          <w:rFonts w:eastAsia="Arial"/>
          <w:color w:val="626673"/>
          <w:w w:val="85"/>
          <w:sz w:val="24"/>
          <w:szCs w:val="24"/>
        </w:rPr>
        <w:t>e</w:t>
      </w:r>
      <w:r w:rsidRPr="00B24C8E">
        <w:rPr>
          <w:rFonts w:eastAsia="Arial"/>
          <w:color w:val="626673"/>
          <w:w w:val="104"/>
          <w:sz w:val="24"/>
          <w:szCs w:val="24"/>
        </w:rPr>
        <w:t>n</w:t>
      </w:r>
      <w:r w:rsidRPr="00B24C8E">
        <w:rPr>
          <w:rFonts w:eastAsia="Arial"/>
          <w:color w:val="626673"/>
          <w:w w:val="113"/>
          <w:sz w:val="24"/>
          <w:szCs w:val="24"/>
        </w:rPr>
        <w:t>o</w:t>
      </w:r>
      <w:r w:rsidRPr="00B24C8E">
        <w:rPr>
          <w:rFonts w:eastAsia="Arial"/>
          <w:color w:val="626673"/>
          <w:w w:val="101"/>
          <w:sz w:val="24"/>
          <w:szCs w:val="24"/>
        </w:rPr>
        <w:t>m</w:t>
      </w:r>
      <w:r w:rsidRPr="00B24C8E">
        <w:rPr>
          <w:rFonts w:eastAsia="Arial"/>
          <w:color w:val="626673"/>
          <w:w w:val="104"/>
          <w:sz w:val="24"/>
          <w:szCs w:val="24"/>
        </w:rPr>
        <w:t>en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2"/>
          <w:sz w:val="24"/>
          <w:szCs w:val="24"/>
        </w:rPr>
        <w:t>berda</w:t>
      </w:r>
      <w:r w:rsidRPr="00B24C8E">
        <w:rPr>
          <w:rFonts w:eastAsia="Arial"/>
          <w:color w:val="7C828A"/>
          <w:w w:val="102"/>
          <w:sz w:val="24"/>
          <w:szCs w:val="24"/>
        </w:rPr>
        <w:t>s</w:t>
      </w:r>
      <w:r w:rsidRPr="00B24C8E">
        <w:rPr>
          <w:rFonts w:eastAsia="Arial"/>
          <w:color w:val="626673"/>
          <w:w w:val="102"/>
          <w:sz w:val="24"/>
          <w:szCs w:val="24"/>
        </w:rPr>
        <w:t>a</w:t>
      </w:r>
      <w:r w:rsidRPr="00B24C8E">
        <w:rPr>
          <w:rFonts w:eastAsia="Arial"/>
          <w:color w:val="7C828A"/>
          <w:w w:val="102"/>
          <w:sz w:val="24"/>
          <w:szCs w:val="24"/>
        </w:rPr>
        <w:t>r</w:t>
      </w:r>
      <w:r w:rsidRPr="00B24C8E">
        <w:rPr>
          <w:rFonts w:eastAsia="Arial"/>
          <w:color w:val="626673"/>
          <w:w w:val="102"/>
          <w:sz w:val="24"/>
          <w:szCs w:val="24"/>
        </w:rPr>
        <w:t>kan</w:t>
      </w:r>
      <w:r w:rsidRPr="00B24C8E">
        <w:rPr>
          <w:rFonts w:eastAsia="Arial"/>
          <w:color w:val="626673"/>
          <w:spacing w:val="23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kosakata</w:t>
      </w:r>
      <w:r w:rsidRPr="00B24C8E">
        <w:rPr>
          <w:rFonts w:eastAsia="Arial"/>
          <w:color w:val="626673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yang</w:t>
      </w:r>
      <w:r w:rsidRPr="00B24C8E">
        <w:rPr>
          <w:rFonts w:eastAsia="Arial"/>
          <w:color w:val="626673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digunakan</w:t>
      </w:r>
      <w:r w:rsidRPr="00B24C8E">
        <w:rPr>
          <w:rFonts w:eastAsia="Arial"/>
          <w:color w:val="626673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da</w:t>
      </w:r>
      <w:r w:rsidRPr="00B24C8E">
        <w:rPr>
          <w:rFonts w:eastAsia="Arial"/>
          <w:color w:val="505462"/>
          <w:sz w:val="24"/>
          <w:szCs w:val="24"/>
        </w:rPr>
        <w:t>l</w:t>
      </w:r>
      <w:r w:rsidRPr="00B24C8E">
        <w:rPr>
          <w:rFonts w:eastAsia="Arial"/>
          <w:color w:val="626673"/>
          <w:sz w:val="24"/>
          <w:szCs w:val="24"/>
        </w:rPr>
        <w:t>am</w:t>
      </w:r>
      <w:r w:rsidRPr="00B24C8E">
        <w:rPr>
          <w:rFonts w:eastAsia="Arial"/>
          <w:color w:val="626673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14"/>
          <w:sz w:val="24"/>
          <w:szCs w:val="24"/>
        </w:rPr>
        <w:t>t</w:t>
      </w:r>
      <w:r w:rsidRPr="00B24C8E">
        <w:rPr>
          <w:rFonts w:eastAsia="Arial"/>
          <w:color w:val="626673"/>
          <w:w w:val="104"/>
          <w:sz w:val="24"/>
          <w:szCs w:val="24"/>
        </w:rPr>
        <w:t>e</w:t>
      </w:r>
      <w:r w:rsidRPr="00B24C8E">
        <w:rPr>
          <w:rFonts w:eastAsia="Arial"/>
          <w:color w:val="626673"/>
          <w:w w:val="115"/>
          <w:sz w:val="24"/>
          <w:szCs w:val="24"/>
        </w:rPr>
        <w:t>k</w:t>
      </w:r>
      <w:r w:rsidRPr="00B24C8E">
        <w:rPr>
          <w:rFonts w:eastAsia="Arial"/>
          <w:color w:val="626673"/>
          <w:w w:val="94"/>
          <w:sz w:val="24"/>
          <w:szCs w:val="24"/>
        </w:rPr>
        <w:t xml:space="preserve">s </w:t>
      </w:r>
      <w:r w:rsidRPr="00B24C8E">
        <w:rPr>
          <w:rFonts w:eastAsia="Arial"/>
          <w:color w:val="626673"/>
          <w:w w:val="109"/>
          <w:sz w:val="24"/>
          <w:szCs w:val="24"/>
        </w:rPr>
        <w:t>f</w:t>
      </w:r>
      <w:r w:rsidRPr="00B24C8E">
        <w:rPr>
          <w:rFonts w:eastAsia="Arial"/>
          <w:color w:val="7C828A"/>
          <w:w w:val="109"/>
          <w:sz w:val="24"/>
          <w:szCs w:val="24"/>
        </w:rPr>
        <w:t>i</w:t>
      </w:r>
      <w:r w:rsidRPr="00B24C8E">
        <w:rPr>
          <w:rFonts w:eastAsia="Arial"/>
          <w:color w:val="626673"/>
          <w:w w:val="109"/>
          <w:sz w:val="24"/>
          <w:szCs w:val="24"/>
        </w:rPr>
        <w:t>ksi</w:t>
      </w:r>
      <w:r w:rsidRPr="00B24C8E">
        <w:rPr>
          <w:rFonts w:eastAsia="Arial"/>
          <w:color w:val="626673"/>
          <w:spacing w:val="4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505462"/>
          <w:w w:val="85"/>
          <w:sz w:val="24"/>
          <w:szCs w:val="24"/>
        </w:rPr>
        <w:t>a</w:t>
      </w:r>
      <w:r w:rsidRPr="00B24C8E">
        <w:rPr>
          <w:rFonts w:eastAsia="Arial"/>
          <w:color w:val="626673"/>
          <w:w w:val="113"/>
          <w:sz w:val="24"/>
          <w:szCs w:val="24"/>
        </w:rPr>
        <w:t>u</w:t>
      </w:r>
      <w:r w:rsidRPr="00B24C8E">
        <w:rPr>
          <w:rFonts w:eastAsia="Arial"/>
          <w:color w:val="626673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94"/>
          <w:sz w:val="24"/>
          <w:szCs w:val="24"/>
        </w:rPr>
        <w:t>n</w:t>
      </w:r>
      <w:r w:rsidRPr="00B24C8E">
        <w:rPr>
          <w:rFonts w:eastAsia="Arial"/>
          <w:color w:val="626673"/>
          <w:w w:val="104"/>
          <w:sz w:val="24"/>
          <w:szCs w:val="24"/>
        </w:rPr>
        <w:t>o</w:t>
      </w:r>
      <w:r w:rsidRPr="00B24C8E">
        <w:rPr>
          <w:rFonts w:eastAsia="Arial"/>
          <w:color w:val="505462"/>
          <w:w w:val="104"/>
          <w:sz w:val="24"/>
          <w:szCs w:val="24"/>
        </w:rPr>
        <w:t>n</w:t>
      </w:r>
      <w:r w:rsidRPr="00B24C8E">
        <w:rPr>
          <w:rFonts w:eastAsia="Arial"/>
          <w:color w:val="626673"/>
          <w:w w:val="126"/>
          <w:sz w:val="24"/>
          <w:szCs w:val="24"/>
        </w:rPr>
        <w:t>fi</w:t>
      </w:r>
      <w:r w:rsidRPr="00B24C8E">
        <w:rPr>
          <w:rFonts w:eastAsia="Arial"/>
          <w:color w:val="505462"/>
          <w:w w:val="105"/>
          <w:sz w:val="24"/>
          <w:szCs w:val="24"/>
        </w:rPr>
        <w:t>k</w:t>
      </w:r>
      <w:r w:rsidRPr="00B24C8E">
        <w:rPr>
          <w:rFonts w:eastAsia="Arial"/>
          <w:color w:val="626673"/>
          <w:w w:val="105"/>
          <w:sz w:val="24"/>
          <w:szCs w:val="24"/>
        </w:rPr>
        <w:t>s</w:t>
      </w:r>
      <w:r w:rsidRPr="00B24C8E">
        <w:rPr>
          <w:rFonts w:eastAsia="Arial"/>
          <w:color w:val="626673"/>
          <w:w w:val="94"/>
          <w:sz w:val="24"/>
          <w:szCs w:val="24"/>
        </w:rPr>
        <w:t>i</w:t>
      </w:r>
      <w:r w:rsidRPr="00B24C8E">
        <w:rPr>
          <w:rFonts w:eastAsia="Arial"/>
          <w:color w:val="505462"/>
          <w:w w:val="95"/>
          <w:sz w:val="24"/>
          <w:szCs w:val="24"/>
        </w:rPr>
        <w:t>.</w:t>
      </w:r>
    </w:p>
    <w:p w:rsidR="00164BA1" w:rsidRPr="00B24C8E" w:rsidRDefault="00164BA1" w:rsidP="00B24C8E">
      <w:pPr>
        <w:spacing w:before="5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96" w:lineRule="auto"/>
        <w:ind w:left="1538" w:right="96" w:hanging="142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05462"/>
          <w:w w:val="94"/>
          <w:sz w:val="24"/>
          <w:szCs w:val="24"/>
        </w:rPr>
        <w:t>l</w:t>
      </w:r>
      <w:r w:rsidRPr="00B24C8E">
        <w:rPr>
          <w:rFonts w:eastAsia="Arial"/>
          <w:color w:val="626673"/>
          <w:w w:val="113"/>
          <w:sz w:val="24"/>
          <w:szCs w:val="24"/>
        </w:rPr>
        <w:t>n</w:t>
      </w:r>
      <w:r w:rsidRPr="00B24C8E">
        <w:rPr>
          <w:rFonts w:eastAsia="Arial"/>
          <w:color w:val="505462"/>
          <w:w w:val="104"/>
          <w:sz w:val="24"/>
          <w:szCs w:val="24"/>
        </w:rPr>
        <w:t>d</w:t>
      </w:r>
      <w:r w:rsidRPr="00B24C8E">
        <w:rPr>
          <w:rFonts w:eastAsia="Arial"/>
          <w:color w:val="7C828A"/>
          <w:w w:val="118"/>
          <w:sz w:val="24"/>
          <w:szCs w:val="24"/>
        </w:rPr>
        <w:t>i</w:t>
      </w:r>
      <w:r w:rsidRPr="00B24C8E">
        <w:rPr>
          <w:rFonts w:eastAsia="Arial"/>
          <w:color w:val="626673"/>
          <w:w w:val="115"/>
          <w:sz w:val="24"/>
          <w:szCs w:val="24"/>
        </w:rPr>
        <w:t>k</w:t>
      </w:r>
      <w:r w:rsidRPr="00B24C8E">
        <w:rPr>
          <w:rFonts w:eastAsia="Arial"/>
          <w:color w:val="626673"/>
          <w:w w:val="104"/>
          <w:sz w:val="24"/>
          <w:szCs w:val="24"/>
        </w:rPr>
        <w:t>a</w:t>
      </w:r>
      <w:r w:rsidRPr="00B24C8E">
        <w:rPr>
          <w:rFonts w:eastAsia="Arial"/>
          <w:color w:val="505462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104"/>
          <w:sz w:val="24"/>
          <w:szCs w:val="24"/>
        </w:rPr>
        <w:t>o</w:t>
      </w:r>
      <w:r w:rsidRPr="00B24C8E">
        <w:rPr>
          <w:rFonts w:eastAsia="Arial"/>
          <w:color w:val="626673"/>
          <w:w w:val="126"/>
          <w:sz w:val="24"/>
          <w:szCs w:val="24"/>
        </w:rPr>
        <w:t>r</w:t>
      </w:r>
      <w:r w:rsidRPr="00B24C8E">
        <w:rPr>
          <w:rFonts w:eastAsia="Arial"/>
          <w:color w:val="7C828A"/>
          <w:w w:val="76"/>
          <w:sz w:val="24"/>
          <w:szCs w:val="24"/>
        </w:rPr>
        <w:t>:</w:t>
      </w:r>
      <w:r w:rsidRPr="00B24C8E">
        <w:rPr>
          <w:rFonts w:eastAsia="Arial"/>
          <w:color w:val="7C828A"/>
          <w:sz w:val="24"/>
          <w:szCs w:val="24"/>
        </w:rPr>
        <w:t xml:space="preserve">            </w:t>
      </w:r>
      <w:r w:rsidRPr="00B24C8E">
        <w:rPr>
          <w:rFonts w:eastAsia="Arial"/>
          <w:color w:val="7C828A"/>
          <w:spacing w:val="-23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1"/>
          <w:sz w:val="24"/>
          <w:szCs w:val="24"/>
        </w:rPr>
        <w:t>M</w:t>
      </w:r>
      <w:r w:rsidRPr="00B24C8E">
        <w:rPr>
          <w:rFonts w:eastAsia="Arial"/>
          <w:color w:val="505462"/>
          <w:w w:val="104"/>
          <w:sz w:val="24"/>
          <w:szCs w:val="24"/>
        </w:rPr>
        <w:t>e</w:t>
      </w:r>
      <w:r w:rsidRPr="00B24C8E">
        <w:rPr>
          <w:rFonts w:eastAsia="Arial"/>
          <w:color w:val="626673"/>
          <w:w w:val="104"/>
          <w:sz w:val="24"/>
          <w:szCs w:val="24"/>
        </w:rPr>
        <w:t>ng</w:t>
      </w:r>
      <w:r w:rsidRPr="00B24C8E">
        <w:rPr>
          <w:rFonts w:eastAsia="Arial"/>
          <w:color w:val="7C828A"/>
          <w:w w:val="118"/>
          <w:sz w:val="24"/>
          <w:szCs w:val="24"/>
        </w:rPr>
        <w:t>i</w:t>
      </w:r>
      <w:r w:rsidRPr="00B24C8E">
        <w:rPr>
          <w:rFonts w:eastAsia="Arial"/>
          <w:color w:val="626673"/>
          <w:w w:val="104"/>
          <w:sz w:val="24"/>
          <w:szCs w:val="24"/>
        </w:rPr>
        <w:t>d</w:t>
      </w:r>
      <w:r w:rsidRPr="00B24C8E">
        <w:rPr>
          <w:rFonts w:eastAsia="Arial"/>
          <w:color w:val="505462"/>
          <w:w w:val="104"/>
          <w:sz w:val="24"/>
          <w:szCs w:val="24"/>
        </w:rPr>
        <w:t>e</w:t>
      </w:r>
      <w:r w:rsidRPr="00B24C8E">
        <w:rPr>
          <w:rFonts w:eastAsia="Arial"/>
          <w:color w:val="626673"/>
          <w:w w:val="104"/>
          <w:sz w:val="24"/>
          <w:szCs w:val="24"/>
        </w:rPr>
        <w:t>n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i</w:t>
      </w:r>
      <w:r w:rsidRPr="00B24C8E">
        <w:rPr>
          <w:rFonts w:eastAsia="Arial"/>
          <w:color w:val="505462"/>
          <w:w w:val="133"/>
          <w:sz w:val="24"/>
          <w:szCs w:val="24"/>
        </w:rPr>
        <w:t>f</w:t>
      </w:r>
      <w:r w:rsidRPr="00B24C8E">
        <w:rPr>
          <w:rFonts w:eastAsia="Arial"/>
          <w:color w:val="505462"/>
          <w:w w:val="94"/>
          <w:sz w:val="24"/>
          <w:szCs w:val="24"/>
        </w:rPr>
        <w:t>i</w:t>
      </w:r>
      <w:r w:rsidRPr="00B24C8E">
        <w:rPr>
          <w:rFonts w:eastAsia="Arial"/>
          <w:color w:val="626673"/>
          <w:w w:val="126"/>
          <w:sz w:val="24"/>
          <w:szCs w:val="24"/>
        </w:rPr>
        <w:t>k</w:t>
      </w:r>
      <w:r w:rsidRPr="00B24C8E">
        <w:rPr>
          <w:rFonts w:eastAsia="Arial"/>
          <w:color w:val="505462"/>
          <w:w w:val="85"/>
          <w:sz w:val="24"/>
          <w:szCs w:val="24"/>
        </w:rPr>
        <w:t>a</w:t>
      </w:r>
      <w:r w:rsidRPr="00B24C8E">
        <w:rPr>
          <w:rFonts w:eastAsia="Arial"/>
          <w:color w:val="626673"/>
          <w:w w:val="115"/>
          <w:sz w:val="24"/>
          <w:szCs w:val="24"/>
        </w:rPr>
        <w:t>s</w:t>
      </w:r>
      <w:r w:rsidRPr="00B24C8E">
        <w:rPr>
          <w:rFonts w:eastAsia="Arial"/>
          <w:color w:val="626673"/>
          <w:w w:val="94"/>
          <w:sz w:val="24"/>
          <w:szCs w:val="24"/>
        </w:rPr>
        <w:t>i</w:t>
      </w:r>
      <w:r w:rsidRPr="00B24C8E">
        <w:rPr>
          <w:rFonts w:eastAsia="Arial"/>
          <w:color w:val="626673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4"/>
          <w:sz w:val="24"/>
          <w:szCs w:val="24"/>
        </w:rPr>
        <w:t>unsur</w:t>
      </w:r>
      <w:r w:rsidRPr="00B24C8E">
        <w:rPr>
          <w:rFonts w:eastAsia="Arial"/>
          <w:color w:val="626673"/>
          <w:spacing w:val="9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7C828A"/>
          <w:w w:val="71"/>
          <w:sz w:val="24"/>
          <w:szCs w:val="24"/>
        </w:rPr>
        <w:t>i</w:t>
      </w:r>
      <w:r w:rsidRPr="00B24C8E">
        <w:rPr>
          <w:rFonts w:eastAsia="Arial"/>
          <w:color w:val="626673"/>
          <w:w w:val="104"/>
          <w:sz w:val="24"/>
          <w:szCs w:val="24"/>
        </w:rPr>
        <w:t>n</w:t>
      </w:r>
      <w:r w:rsidRPr="00B24C8E">
        <w:rPr>
          <w:rFonts w:eastAsia="Arial"/>
          <w:color w:val="41455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110"/>
          <w:sz w:val="24"/>
          <w:szCs w:val="24"/>
        </w:rPr>
        <w:t>r</w:t>
      </w:r>
      <w:r w:rsidRPr="00B24C8E">
        <w:rPr>
          <w:rFonts w:eastAsia="Arial"/>
          <w:color w:val="626673"/>
          <w:w w:val="94"/>
          <w:sz w:val="24"/>
          <w:szCs w:val="24"/>
        </w:rPr>
        <w:t>i</w:t>
      </w:r>
      <w:r w:rsidRPr="00B24C8E">
        <w:rPr>
          <w:rFonts w:eastAsia="Arial"/>
          <w:color w:val="626673"/>
          <w:w w:val="104"/>
          <w:sz w:val="24"/>
          <w:szCs w:val="24"/>
        </w:rPr>
        <w:t>n</w:t>
      </w:r>
      <w:r w:rsidRPr="00B24C8E">
        <w:rPr>
          <w:rFonts w:eastAsia="Arial"/>
          <w:color w:val="626673"/>
          <w:w w:val="105"/>
          <w:sz w:val="24"/>
          <w:szCs w:val="24"/>
        </w:rPr>
        <w:t>s</w:t>
      </w:r>
      <w:r w:rsidRPr="00B24C8E">
        <w:rPr>
          <w:rFonts w:eastAsia="Arial"/>
          <w:color w:val="626673"/>
          <w:w w:val="94"/>
          <w:sz w:val="24"/>
          <w:szCs w:val="24"/>
        </w:rPr>
        <w:t>i</w:t>
      </w:r>
      <w:r w:rsidRPr="00B24C8E">
        <w:rPr>
          <w:rFonts w:eastAsia="Arial"/>
          <w:color w:val="505462"/>
          <w:w w:val="115"/>
          <w:sz w:val="24"/>
          <w:szCs w:val="24"/>
        </w:rPr>
        <w:t>k</w:t>
      </w:r>
      <w:r w:rsidRPr="00B24C8E">
        <w:rPr>
          <w:rFonts w:eastAsia="Arial"/>
          <w:color w:val="626673"/>
          <w:w w:val="76"/>
          <w:sz w:val="24"/>
          <w:szCs w:val="24"/>
        </w:rPr>
        <w:t>,</w:t>
      </w:r>
      <w:r w:rsidRPr="00B24C8E">
        <w:rPr>
          <w:rFonts w:eastAsia="Arial"/>
          <w:color w:val="62667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05462"/>
          <w:sz w:val="24"/>
          <w:szCs w:val="24"/>
        </w:rPr>
        <w:t>m</w:t>
      </w:r>
      <w:r w:rsidRPr="00B24C8E">
        <w:rPr>
          <w:rFonts w:eastAsia="Arial"/>
          <w:color w:val="626673"/>
          <w:sz w:val="24"/>
          <w:szCs w:val="24"/>
        </w:rPr>
        <w:t>i</w:t>
      </w:r>
      <w:r w:rsidRPr="00B24C8E">
        <w:rPr>
          <w:rFonts w:eastAsia="Arial"/>
          <w:color w:val="626673"/>
          <w:sz w:val="24"/>
          <w:szCs w:val="24"/>
        </w:rPr>
        <w:t>salny</w:t>
      </w:r>
      <w:r w:rsidRPr="00B24C8E">
        <w:rPr>
          <w:rFonts w:eastAsia="Arial"/>
          <w:color w:val="505462"/>
          <w:sz w:val="24"/>
          <w:szCs w:val="24"/>
        </w:rPr>
        <w:t>a</w:t>
      </w:r>
      <w:r w:rsidRPr="00B24C8E">
        <w:rPr>
          <w:rFonts w:eastAsia="Arial"/>
          <w:color w:val="7C828A"/>
          <w:sz w:val="24"/>
          <w:szCs w:val="24"/>
        </w:rPr>
        <w:t>:</w:t>
      </w:r>
      <w:r w:rsidRPr="00B24C8E">
        <w:rPr>
          <w:rFonts w:eastAsia="Arial"/>
          <w:color w:val="7C828A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71"/>
          <w:sz w:val="24"/>
          <w:szCs w:val="24"/>
        </w:rPr>
        <w:t>l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52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10"/>
          <w:sz w:val="24"/>
          <w:szCs w:val="24"/>
        </w:rPr>
        <w:t>r</w:t>
      </w:r>
      <w:r w:rsidRPr="00B24C8E">
        <w:rPr>
          <w:rFonts w:eastAsia="Arial"/>
          <w:color w:val="7C828A"/>
          <w:w w:val="57"/>
          <w:sz w:val="24"/>
          <w:szCs w:val="24"/>
        </w:rPr>
        <w:t>,</w:t>
      </w:r>
      <w:r w:rsidRPr="00B24C8E">
        <w:rPr>
          <w:rFonts w:eastAsia="Arial"/>
          <w:color w:val="7C828A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05462"/>
          <w:w w:val="105"/>
          <w:sz w:val="24"/>
          <w:szCs w:val="24"/>
        </w:rPr>
        <w:t>k</w:t>
      </w:r>
      <w:r w:rsidRPr="00B24C8E">
        <w:rPr>
          <w:rFonts w:eastAsia="Arial"/>
          <w:color w:val="626673"/>
          <w:w w:val="94"/>
          <w:sz w:val="24"/>
          <w:szCs w:val="24"/>
        </w:rPr>
        <w:t>o</w:t>
      </w:r>
      <w:r w:rsidRPr="00B24C8E">
        <w:rPr>
          <w:rFonts w:eastAsia="Arial"/>
          <w:color w:val="626673"/>
          <w:w w:val="104"/>
          <w:sz w:val="24"/>
          <w:szCs w:val="24"/>
        </w:rPr>
        <w:t>n</w:t>
      </w:r>
      <w:r w:rsidRPr="00B24C8E">
        <w:rPr>
          <w:rFonts w:eastAsia="Arial"/>
          <w:color w:val="505462"/>
          <w:w w:val="133"/>
          <w:sz w:val="24"/>
          <w:szCs w:val="24"/>
        </w:rPr>
        <w:t>f</w:t>
      </w:r>
      <w:r w:rsidRPr="00B24C8E">
        <w:rPr>
          <w:rFonts w:eastAsia="Arial"/>
          <w:color w:val="505462"/>
          <w:w w:val="94"/>
          <w:sz w:val="24"/>
          <w:szCs w:val="24"/>
        </w:rPr>
        <w:t>l</w:t>
      </w:r>
      <w:r w:rsidRPr="00B24C8E">
        <w:rPr>
          <w:rFonts w:eastAsia="Arial"/>
          <w:color w:val="626673"/>
          <w:w w:val="118"/>
          <w:sz w:val="24"/>
          <w:szCs w:val="24"/>
        </w:rPr>
        <w:t>i</w:t>
      </w:r>
      <w:r w:rsidRPr="00B24C8E">
        <w:rPr>
          <w:rFonts w:eastAsia="Arial"/>
          <w:color w:val="505462"/>
          <w:w w:val="115"/>
          <w:sz w:val="24"/>
          <w:szCs w:val="24"/>
        </w:rPr>
        <w:t>k</w:t>
      </w:r>
      <w:r w:rsidRPr="00B24C8E">
        <w:rPr>
          <w:rFonts w:eastAsia="Arial"/>
          <w:color w:val="7C828A"/>
          <w:w w:val="76"/>
          <w:sz w:val="24"/>
          <w:szCs w:val="24"/>
        </w:rPr>
        <w:t>,</w:t>
      </w:r>
      <w:r w:rsidRPr="00B24C8E">
        <w:rPr>
          <w:rFonts w:eastAsia="Arial"/>
          <w:color w:val="7C828A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5"/>
          <w:sz w:val="24"/>
          <w:szCs w:val="24"/>
        </w:rPr>
        <w:t>k</w:t>
      </w:r>
      <w:r w:rsidRPr="00B24C8E">
        <w:rPr>
          <w:rFonts w:eastAsia="Arial"/>
          <w:color w:val="505462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26"/>
          <w:sz w:val="24"/>
          <w:szCs w:val="24"/>
        </w:rPr>
        <w:t>r</w:t>
      </w:r>
      <w:r w:rsidRPr="00B24C8E">
        <w:rPr>
          <w:rFonts w:eastAsia="Arial"/>
          <w:color w:val="626673"/>
          <w:w w:val="85"/>
          <w:sz w:val="24"/>
          <w:szCs w:val="24"/>
        </w:rPr>
        <w:t>a</w:t>
      </w:r>
      <w:r w:rsidRPr="00B24C8E">
        <w:rPr>
          <w:rFonts w:eastAsia="Arial"/>
          <w:color w:val="626673"/>
          <w:w w:val="115"/>
          <w:sz w:val="24"/>
          <w:szCs w:val="24"/>
        </w:rPr>
        <w:t>k</w:t>
      </w:r>
      <w:r w:rsidRPr="00B24C8E">
        <w:rPr>
          <w:rFonts w:eastAsia="Arial"/>
          <w:color w:val="505462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e</w:t>
      </w:r>
      <w:r w:rsidRPr="00B24C8E">
        <w:rPr>
          <w:rFonts w:eastAsia="Arial"/>
          <w:color w:val="626673"/>
          <w:w w:val="126"/>
          <w:sz w:val="24"/>
          <w:szCs w:val="24"/>
        </w:rPr>
        <w:t>r</w:t>
      </w:r>
      <w:r w:rsidRPr="00B24C8E">
        <w:rPr>
          <w:rFonts w:eastAsia="Arial"/>
          <w:color w:val="7C828A"/>
          <w:w w:val="38"/>
          <w:sz w:val="24"/>
          <w:szCs w:val="24"/>
        </w:rPr>
        <w:t>,</w:t>
      </w:r>
      <w:r w:rsidRPr="00B24C8E">
        <w:rPr>
          <w:rFonts w:eastAsia="Arial"/>
          <w:color w:val="7C828A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05462"/>
          <w:sz w:val="24"/>
          <w:szCs w:val="24"/>
        </w:rPr>
        <w:t>da</w:t>
      </w:r>
      <w:r w:rsidRPr="00B24C8E">
        <w:rPr>
          <w:rFonts w:eastAsia="Arial"/>
          <w:color w:val="626673"/>
          <w:sz w:val="24"/>
          <w:szCs w:val="24"/>
        </w:rPr>
        <w:t>n</w:t>
      </w:r>
      <w:r w:rsidRPr="00B24C8E">
        <w:rPr>
          <w:rFonts w:eastAsia="Arial"/>
          <w:color w:val="626673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seba</w:t>
      </w:r>
      <w:r w:rsidRPr="00B24C8E">
        <w:rPr>
          <w:rFonts w:eastAsia="Arial"/>
          <w:color w:val="505462"/>
          <w:sz w:val="24"/>
          <w:szCs w:val="24"/>
        </w:rPr>
        <w:t>g</w:t>
      </w:r>
      <w:r w:rsidRPr="00B24C8E">
        <w:rPr>
          <w:rFonts w:eastAsia="Arial"/>
          <w:color w:val="626673"/>
          <w:sz w:val="24"/>
          <w:szCs w:val="24"/>
        </w:rPr>
        <w:t>a</w:t>
      </w:r>
      <w:r w:rsidRPr="00B24C8E">
        <w:rPr>
          <w:rFonts w:eastAsia="Arial"/>
          <w:color w:val="7C828A"/>
          <w:sz w:val="24"/>
          <w:szCs w:val="24"/>
        </w:rPr>
        <w:t>i</w:t>
      </w:r>
      <w:r w:rsidRPr="00B24C8E">
        <w:rPr>
          <w:rFonts w:eastAsia="Arial"/>
          <w:color w:val="626673"/>
          <w:sz w:val="24"/>
          <w:szCs w:val="24"/>
        </w:rPr>
        <w:t>nya</w:t>
      </w:r>
      <w:r w:rsidRPr="00B24C8E">
        <w:rPr>
          <w:rFonts w:eastAsia="Arial"/>
          <w:color w:val="626673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3"/>
          <w:sz w:val="24"/>
          <w:szCs w:val="24"/>
        </w:rPr>
        <w:t>b</w:t>
      </w:r>
      <w:r w:rsidRPr="00B24C8E">
        <w:rPr>
          <w:rFonts w:eastAsia="Arial"/>
          <w:color w:val="505462"/>
          <w:w w:val="103"/>
          <w:sz w:val="24"/>
          <w:szCs w:val="24"/>
        </w:rPr>
        <w:t>e</w:t>
      </w:r>
      <w:r w:rsidRPr="00B24C8E">
        <w:rPr>
          <w:rFonts w:eastAsia="Arial"/>
          <w:color w:val="626673"/>
          <w:w w:val="103"/>
          <w:sz w:val="24"/>
          <w:szCs w:val="24"/>
        </w:rPr>
        <w:t>rdas</w:t>
      </w:r>
      <w:r w:rsidRPr="00B24C8E">
        <w:rPr>
          <w:rFonts w:eastAsia="Arial"/>
          <w:color w:val="505462"/>
          <w:w w:val="103"/>
          <w:sz w:val="24"/>
          <w:szCs w:val="24"/>
        </w:rPr>
        <w:t>a</w:t>
      </w:r>
      <w:r w:rsidRPr="00B24C8E">
        <w:rPr>
          <w:rFonts w:eastAsia="Arial"/>
          <w:color w:val="626673"/>
          <w:w w:val="103"/>
          <w:sz w:val="24"/>
          <w:szCs w:val="24"/>
        </w:rPr>
        <w:t>rka</w:t>
      </w:r>
      <w:r w:rsidRPr="00B24C8E">
        <w:rPr>
          <w:rFonts w:eastAsia="Arial"/>
          <w:color w:val="414553"/>
          <w:w w:val="103"/>
          <w:sz w:val="24"/>
          <w:szCs w:val="24"/>
        </w:rPr>
        <w:t>n</w:t>
      </w:r>
      <w:r w:rsidRPr="00B24C8E">
        <w:rPr>
          <w:rFonts w:eastAsia="Arial"/>
          <w:color w:val="414553"/>
          <w:spacing w:val="14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5"/>
          <w:sz w:val="24"/>
          <w:szCs w:val="24"/>
        </w:rPr>
        <w:t>k</w:t>
      </w:r>
      <w:r w:rsidRPr="00B24C8E">
        <w:rPr>
          <w:rFonts w:eastAsia="Arial"/>
          <w:color w:val="626673"/>
          <w:w w:val="104"/>
          <w:sz w:val="24"/>
          <w:szCs w:val="24"/>
        </w:rPr>
        <w:t>o</w:t>
      </w:r>
      <w:r w:rsidRPr="00B24C8E">
        <w:rPr>
          <w:rFonts w:eastAsia="Arial"/>
          <w:color w:val="505462"/>
          <w:w w:val="94"/>
          <w:sz w:val="24"/>
          <w:szCs w:val="24"/>
        </w:rPr>
        <w:t>s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15"/>
          <w:sz w:val="24"/>
          <w:szCs w:val="24"/>
        </w:rPr>
        <w:t>k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505462"/>
          <w:w w:val="94"/>
          <w:sz w:val="24"/>
          <w:szCs w:val="24"/>
        </w:rPr>
        <w:t xml:space="preserve">a </w:t>
      </w:r>
      <w:r w:rsidRPr="00B24C8E">
        <w:rPr>
          <w:rFonts w:eastAsia="Arial"/>
          <w:color w:val="626673"/>
          <w:sz w:val="24"/>
          <w:szCs w:val="24"/>
        </w:rPr>
        <w:t>pada</w:t>
      </w:r>
      <w:r w:rsidRPr="00B24C8E">
        <w:rPr>
          <w:rFonts w:eastAsia="Arial"/>
          <w:color w:val="626673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85"/>
          <w:sz w:val="24"/>
          <w:szCs w:val="24"/>
        </w:rPr>
        <w:t>e</w:t>
      </w:r>
      <w:r w:rsidRPr="00B24C8E">
        <w:rPr>
          <w:rFonts w:eastAsia="Arial"/>
          <w:color w:val="626673"/>
          <w:w w:val="115"/>
          <w:sz w:val="24"/>
          <w:szCs w:val="24"/>
        </w:rPr>
        <w:t>k</w:t>
      </w:r>
      <w:r w:rsidRPr="00B24C8E">
        <w:rPr>
          <w:rFonts w:eastAsia="Arial"/>
          <w:color w:val="626673"/>
          <w:w w:val="94"/>
          <w:sz w:val="24"/>
          <w:szCs w:val="24"/>
        </w:rPr>
        <w:t>s</w:t>
      </w:r>
      <w:r w:rsidRPr="00B24C8E">
        <w:rPr>
          <w:rFonts w:eastAsia="Arial"/>
          <w:color w:val="62667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94"/>
          <w:sz w:val="24"/>
          <w:szCs w:val="24"/>
        </w:rPr>
        <w:t>(</w:t>
      </w:r>
      <w:r w:rsidRPr="00B24C8E">
        <w:rPr>
          <w:rFonts w:eastAsia="Arial"/>
          <w:color w:val="626673"/>
          <w:w w:val="104"/>
          <w:sz w:val="24"/>
          <w:szCs w:val="24"/>
        </w:rPr>
        <w:t>5</w:t>
      </w:r>
      <w:r w:rsidRPr="00B24C8E">
        <w:rPr>
          <w:rFonts w:eastAsia="Arial"/>
          <w:color w:val="626673"/>
          <w:w w:val="79"/>
          <w:sz w:val="24"/>
          <w:szCs w:val="24"/>
        </w:rPr>
        <w:t>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7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35"/>
        <w:jc w:val="both"/>
        <w:rPr>
          <w:rFonts w:eastAsia="Arial"/>
          <w:sz w:val="24"/>
          <w:szCs w:val="24"/>
        </w:rPr>
      </w:pPr>
      <w:hyperlink r:id="rId49">
        <w:r w:rsidRPr="00B24C8E">
          <w:rPr>
            <w:rFonts w:eastAsia="Arial"/>
            <w:color w:val="626673"/>
            <w:sz w:val="24"/>
            <w:szCs w:val="24"/>
          </w:rPr>
          <w:t>Berdasarkan</w:t>
        </w:r>
        <w:r w:rsidRPr="00B24C8E">
          <w:rPr>
            <w:rFonts w:eastAsia="Arial"/>
            <w:color w:val="626673"/>
            <w:spacing w:val="-14"/>
            <w:sz w:val="24"/>
            <w:szCs w:val="24"/>
          </w:rPr>
          <w:t xml:space="preserve"> </w:t>
        </w:r>
        <w:r w:rsidRPr="00B24C8E">
          <w:rPr>
            <w:rFonts w:eastAsia="Arial"/>
            <w:color w:val="626673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626673"/>
            <w:w w:val="94"/>
            <w:sz w:val="24"/>
            <w:szCs w:val="24"/>
          </w:rPr>
          <w:t>e</w:t>
        </w:r>
        <w:r w:rsidRPr="00B24C8E">
          <w:rPr>
            <w:rFonts w:eastAsia="Arial"/>
            <w:color w:val="626673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626673"/>
            <w:w w:val="94"/>
            <w:sz w:val="24"/>
            <w:szCs w:val="24"/>
          </w:rPr>
          <w:t>s</w:t>
        </w:r>
        <w:r w:rsidRPr="00B24C8E">
          <w:rPr>
            <w:rFonts w:eastAsia="Arial"/>
            <w:color w:val="626673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626673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626673"/>
            <w:w w:val="94"/>
            <w:sz w:val="24"/>
            <w:szCs w:val="24"/>
          </w:rPr>
          <w:t>e</w:t>
        </w:r>
        <w:r w:rsidRPr="00B24C8E">
          <w:rPr>
            <w:rFonts w:eastAsia="Arial"/>
            <w:color w:val="626673"/>
            <w:w w:val="110"/>
            <w:sz w:val="24"/>
            <w:szCs w:val="24"/>
          </w:rPr>
          <w:t>r</w:t>
        </w:r>
        <w:r w:rsidRPr="00B24C8E">
          <w:rPr>
            <w:rFonts w:eastAsia="Arial"/>
            <w:color w:val="626673"/>
            <w:w w:val="94"/>
            <w:sz w:val="24"/>
            <w:szCs w:val="24"/>
          </w:rPr>
          <w:t>s</w:t>
        </w:r>
        <w:r w:rsidRPr="00B24C8E">
          <w:rPr>
            <w:rFonts w:eastAsia="Arial"/>
            <w:color w:val="626673"/>
            <w:w w:val="104"/>
            <w:sz w:val="24"/>
            <w:szCs w:val="24"/>
          </w:rPr>
          <w:t>eb</w:t>
        </w:r>
        <w:r w:rsidRPr="00B24C8E">
          <w:rPr>
            <w:rFonts w:eastAsia="Arial"/>
            <w:color w:val="505462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626673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C828A"/>
            <w:w w:val="76"/>
            <w:sz w:val="24"/>
            <w:szCs w:val="24"/>
          </w:rPr>
          <w:t>,</w:t>
        </w:r>
        <w:r w:rsidRPr="00B24C8E">
          <w:rPr>
            <w:rFonts w:eastAsia="Arial"/>
            <w:color w:val="7C828A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26673"/>
            <w:sz w:val="24"/>
            <w:szCs w:val="24"/>
          </w:rPr>
          <w:t>baga</w:t>
        </w:r>
        <w:r w:rsidRPr="00B24C8E">
          <w:rPr>
            <w:rFonts w:eastAsia="Arial"/>
            <w:color w:val="7C828A"/>
            <w:sz w:val="24"/>
            <w:szCs w:val="24"/>
          </w:rPr>
          <w:t>i</w:t>
        </w:r>
        <w:r w:rsidRPr="00B24C8E">
          <w:rPr>
            <w:rFonts w:eastAsia="Arial"/>
            <w:color w:val="626673"/>
            <w:sz w:val="24"/>
            <w:szCs w:val="24"/>
          </w:rPr>
          <w:t>mana</w:t>
        </w:r>
        <w:r w:rsidRPr="00B24C8E">
          <w:rPr>
            <w:rFonts w:eastAsia="Arial"/>
            <w:color w:val="626673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626673"/>
            <w:w w:val="94"/>
            <w:sz w:val="24"/>
            <w:szCs w:val="24"/>
          </w:rPr>
          <w:t>s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i</w:t>
        </w:r>
        <w:r w:rsidRPr="00B24C8E">
          <w:rPr>
            <w:rFonts w:eastAsia="Arial"/>
            <w:color w:val="626673"/>
            <w:w w:val="152"/>
            <w:sz w:val="24"/>
            <w:szCs w:val="24"/>
          </w:rPr>
          <w:t>f</w:t>
        </w:r>
        <w:r w:rsidRPr="00B24C8E">
          <w:rPr>
            <w:rFonts w:eastAsia="Arial"/>
            <w:color w:val="626673"/>
            <w:w w:val="75"/>
            <w:sz w:val="24"/>
            <w:szCs w:val="24"/>
          </w:rPr>
          <w:t>a</w:t>
        </w:r>
        <w:r w:rsidRPr="00B24C8E">
          <w:rPr>
            <w:rFonts w:eastAsia="Arial"/>
            <w:color w:val="626673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626673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y</w:t>
        </w:r>
        <w:r w:rsidRPr="00B24C8E">
          <w:rPr>
            <w:rFonts w:eastAsia="Arial"/>
            <w:color w:val="626673"/>
            <w:sz w:val="24"/>
            <w:szCs w:val="24"/>
          </w:rPr>
          <w:t>ang</w:t>
        </w:r>
        <w:r w:rsidRPr="00B24C8E">
          <w:rPr>
            <w:rFonts w:eastAsia="Arial"/>
            <w:color w:val="626673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626673"/>
            <w:w w:val="94"/>
            <w:sz w:val="24"/>
            <w:szCs w:val="24"/>
          </w:rPr>
          <w:t>d</w:t>
        </w:r>
        <w:r w:rsidRPr="00B24C8E">
          <w:rPr>
            <w:rFonts w:eastAsia="Arial"/>
            <w:color w:val="626673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7C828A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626673"/>
            <w:w w:val="94"/>
            <w:sz w:val="24"/>
            <w:szCs w:val="24"/>
          </w:rPr>
          <w:t>il</w:t>
        </w:r>
        <w:r w:rsidRPr="00B24C8E">
          <w:rPr>
            <w:rFonts w:eastAsia="Arial"/>
            <w:color w:val="7C828A"/>
            <w:w w:val="142"/>
            <w:sz w:val="24"/>
            <w:szCs w:val="24"/>
          </w:rPr>
          <w:t>i</w:t>
        </w:r>
        <w:r w:rsidRPr="00B24C8E">
          <w:rPr>
            <w:rFonts w:eastAsia="Arial"/>
            <w:color w:val="505462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C828A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626673"/>
            <w:w w:val="104"/>
            <w:sz w:val="24"/>
            <w:szCs w:val="24"/>
          </w:rPr>
          <w:t>o</w:t>
        </w:r>
        <w:r w:rsidRPr="00B24C8E">
          <w:rPr>
            <w:rFonts w:eastAsia="Arial"/>
            <w:color w:val="505462"/>
            <w:w w:val="71"/>
            <w:sz w:val="24"/>
            <w:szCs w:val="24"/>
          </w:rPr>
          <w:t>l</w:t>
        </w:r>
        <w:r w:rsidRPr="00B24C8E">
          <w:rPr>
            <w:rFonts w:eastAsia="Arial"/>
            <w:color w:val="626673"/>
            <w:w w:val="113"/>
            <w:sz w:val="24"/>
            <w:szCs w:val="24"/>
          </w:rPr>
          <w:t>e</w:t>
        </w:r>
        <w:r w:rsidRPr="00B24C8E">
          <w:rPr>
            <w:rFonts w:eastAsia="Arial"/>
            <w:color w:val="626673"/>
            <w:w w:val="94"/>
            <w:sz w:val="24"/>
            <w:szCs w:val="24"/>
          </w:rPr>
          <w:t>h</w:t>
        </w:r>
        <w:r w:rsidRPr="00B24C8E">
          <w:rPr>
            <w:rFonts w:eastAsia="Arial"/>
            <w:color w:val="626673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05462"/>
            <w:sz w:val="24"/>
            <w:szCs w:val="24"/>
          </w:rPr>
          <w:t>L</w:t>
        </w:r>
        <w:r w:rsidRPr="00B24C8E">
          <w:rPr>
            <w:rFonts w:eastAsia="Arial"/>
            <w:color w:val="626673"/>
            <w:sz w:val="24"/>
            <w:szCs w:val="24"/>
          </w:rPr>
          <w:t>ayur?</w:t>
        </w:r>
      </w:hyperlink>
    </w:p>
    <w:p w:rsidR="00164BA1" w:rsidRPr="00B24C8E" w:rsidRDefault="00164BA1" w:rsidP="00B24C8E">
      <w:pPr>
        <w:spacing w:before="20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30"/>
        <w:jc w:val="both"/>
        <w:rPr>
          <w:rFonts w:eastAsia="Arial"/>
          <w:sz w:val="24"/>
          <w:szCs w:val="24"/>
        </w:rPr>
      </w:pPr>
      <w:hyperlink r:id="rId50">
        <w:r w:rsidRPr="00B24C8E">
          <w:rPr>
            <w:rFonts w:eastAsia="Arial"/>
            <w:color w:val="A8ACB5"/>
            <w:sz w:val="24"/>
            <w:szCs w:val="24"/>
          </w:rPr>
          <w:t>O</w:t>
        </w:r>
        <w:r w:rsidRPr="00B24C8E">
          <w:rPr>
            <w:rFonts w:eastAsia="Arial"/>
            <w:color w:val="A8ACB5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Nekat dan</w:t>
        </w:r>
        <w:r w:rsidRPr="00B24C8E">
          <w:rPr>
            <w:rFonts w:eastAsia="Arial"/>
            <w:color w:val="7C828A"/>
            <w:spacing w:val="-1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o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p</w:t>
        </w:r>
        <w:r w:rsidRPr="00B24C8E">
          <w:rPr>
            <w:rFonts w:eastAsia="Arial"/>
            <w:color w:val="7C82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im</w:t>
        </w:r>
        <w:r w:rsidRPr="00B24C8E">
          <w:rPr>
            <w:rFonts w:eastAsia="Arial"/>
            <w:color w:val="7C828A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7C828A"/>
            <w:w w:val="105"/>
            <w:sz w:val="24"/>
            <w:szCs w:val="24"/>
          </w:rPr>
          <w:t>s</w:t>
        </w:r>
      </w:hyperlink>
    </w:p>
    <w:p w:rsidR="00164BA1" w:rsidRPr="00B24C8E" w:rsidRDefault="00164BA1" w:rsidP="00B24C8E">
      <w:pPr>
        <w:spacing w:before="3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30"/>
        <w:jc w:val="both"/>
        <w:rPr>
          <w:rFonts w:eastAsia="Arial"/>
          <w:sz w:val="24"/>
          <w:szCs w:val="24"/>
        </w:rPr>
      </w:pPr>
      <w:hyperlink r:id="rId51">
        <w:r w:rsidRPr="00B24C8E">
          <w:rPr>
            <w:rFonts w:eastAsia="Arial"/>
            <w:color w:val="A8ACB5"/>
            <w:sz w:val="24"/>
            <w:szCs w:val="24"/>
          </w:rPr>
          <w:t>O</w:t>
        </w:r>
        <w:r w:rsidRPr="00B24C8E">
          <w:rPr>
            <w:rFonts w:eastAsia="Arial"/>
            <w:color w:val="A8ACB5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Mudah</w:t>
        </w:r>
        <w:r w:rsidRPr="00B24C8E">
          <w:rPr>
            <w:rFonts w:eastAsia="Arial"/>
            <w:color w:val="7C828A"/>
            <w:spacing w:val="-5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cemas</w:t>
        </w:r>
        <w:r w:rsidRPr="00B24C8E">
          <w:rPr>
            <w:rFonts w:eastAsia="Arial"/>
            <w:color w:val="7C828A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dan</w:t>
        </w:r>
        <w:r w:rsidRPr="00B24C8E">
          <w:rPr>
            <w:rFonts w:eastAsia="Arial"/>
            <w:color w:val="7C828A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C828A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C828A"/>
            <w:w w:val="113"/>
            <w:sz w:val="24"/>
            <w:szCs w:val="24"/>
          </w:rPr>
          <w:t>b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h</w:t>
        </w:r>
      </w:hyperlink>
    </w:p>
    <w:p w:rsidR="00164BA1" w:rsidRPr="00B24C8E" w:rsidRDefault="00164BA1" w:rsidP="00B24C8E">
      <w:pPr>
        <w:spacing w:before="4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30"/>
        <w:jc w:val="both"/>
        <w:rPr>
          <w:rFonts w:eastAsia="Arial"/>
          <w:sz w:val="24"/>
          <w:szCs w:val="24"/>
        </w:rPr>
      </w:pPr>
      <w:hyperlink r:id="rId52">
        <w:r w:rsidRPr="00B24C8E">
          <w:rPr>
            <w:rFonts w:eastAsia="Arial"/>
            <w:color w:val="A8ACB5"/>
            <w:sz w:val="24"/>
            <w:szCs w:val="24"/>
          </w:rPr>
          <w:t>O</w:t>
        </w:r>
        <w:r w:rsidRPr="00B24C8E">
          <w:rPr>
            <w:rFonts w:eastAsia="Arial"/>
            <w:color w:val="A8ACB5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w w:val="79"/>
            <w:sz w:val="24"/>
            <w:szCs w:val="24"/>
          </w:rPr>
          <w:t>P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n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uh</w:t>
        </w:r>
        <w:r w:rsidRPr="00B24C8E">
          <w:rPr>
            <w:rFonts w:eastAsia="Arial"/>
            <w:color w:val="7C828A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harap dan</w:t>
        </w:r>
        <w:r w:rsidRPr="00B24C8E">
          <w:rPr>
            <w:rFonts w:eastAsia="Arial"/>
            <w:color w:val="7C828A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kasih</w:t>
        </w:r>
        <w:r w:rsidRPr="00B24C8E">
          <w:rPr>
            <w:rFonts w:eastAsia="Arial"/>
            <w:color w:val="7C828A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sayang</w:t>
        </w:r>
      </w:hyperlink>
    </w:p>
    <w:p w:rsidR="00164BA1" w:rsidRPr="00B24C8E" w:rsidRDefault="00164BA1" w:rsidP="00B24C8E">
      <w:pPr>
        <w:spacing w:before="4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30"/>
        <w:jc w:val="both"/>
        <w:rPr>
          <w:rFonts w:eastAsia="Arial"/>
          <w:sz w:val="24"/>
          <w:szCs w:val="24"/>
        </w:rPr>
      </w:pPr>
      <w:hyperlink r:id="rId53">
        <w:r w:rsidRPr="00B24C8E">
          <w:rPr>
            <w:rFonts w:eastAsia="Arial"/>
            <w:color w:val="A8ACB5"/>
            <w:sz w:val="24"/>
            <w:szCs w:val="24"/>
          </w:rPr>
          <w:t>O</w:t>
        </w:r>
        <w:r w:rsidRPr="00B24C8E">
          <w:rPr>
            <w:rFonts w:eastAsia="Arial"/>
            <w:color w:val="A8ACB5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Suka</w:t>
        </w:r>
        <w:r w:rsidRPr="00B24C8E">
          <w:rPr>
            <w:rFonts w:eastAsia="Arial"/>
            <w:color w:val="7C828A"/>
            <w:spacing w:val="-8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menyendiri</w:t>
        </w:r>
        <w:r w:rsidRPr="00B24C8E">
          <w:rPr>
            <w:rFonts w:eastAsia="Arial"/>
            <w:color w:val="7C828A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 xml:space="preserve">dan </w:t>
        </w:r>
        <w:r w:rsidRPr="00B24C8E">
          <w:rPr>
            <w:rFonts w:eastAsia="Arial"/>
            <w:color w:val="7C82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eg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7C828A"/>
            <w:w w:val="105"/>
            <w:sz w:val="24"/>
            <w:szCs w:val="24"/>
          </w:rPr>
          <w:t>s</w:t>
        </w:r>
      </w:hyperlink>
    </w:p>
    <w:p w:rsidR="00164BA1" w:rsidRPr="00B24C8E" w:rsidRDefault="00164BA1" w:rsidP="00B24C8E">
      <w:pPr>
        <w:spacing w:before="4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30"/>
        <w:jc w:val="both"/>
        <w:rPr>
          <w:rFonts w:eastAsia="Arial"/>
          <w:sz w:val="24"/>
          <w:szCs w:val="24"/>
        </w:rPr>
      </w:pPr>
      <w:hyperlink r:id="rId54">
        <w:r w:rsidRPr="00B24C8E">
          <w:rPr>
            <w:rFonts w:eastAsia="Arial"/>
            <w:color w:val="A8ACB5"/>
            <w:sz w:val="24"/>
            <w:szCs w:val="24"/>
          </w:rPr>
          <w:t>O</w:t>
        </w:r>
        <w:r w:rsidRPr="00B24C8E">
          <w:rPr>
            <w:rFonts w:eastAsia="Arial"/>
            <w:color w:val="A8ACB5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Cepat</w:t>
        </w:r>
        <w:r w:rsidRPr="00B24C8E">
          <w:rPr>
            <w:rFonts w:eastAsia="Arial"/>
            <w:color w:val="7C828A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panik</w:t>
        </w:r>
        <w:r w:rsidRPr="00B24C8E">
          <w:rPr>
            <w:rFonts w:eastAsia="Arial"/>
            <w:color w:val="7C828A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dan</w:t>
        </w:r>
        <w:r w:rsidRPr="00B24C8E">
          <w:rPr>
            <w:rFonts w:eastAsia="Arial"/>
            <w:color w:val="7C828A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menyalahkan</w:t>
        </w:r>
        <w:r w:rsidRPr="00B24C8E">
          <w:rPr>
            <w:rFonts w:eastAsia="Arial"/>
            <w:color w:val="7C828A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keadaan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6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45"/>
        <w:jc w:val="both"/>
        <w:rPr>
          <w:rFonts w:eastAsia="Arial"/>
          <w:sz w:val="24"/>
          <w:szCs w:val="24"/>
        </w:rPr>
      </w:pPr>
      <w:r w:rsidRPr="00B24C8E">
        <w:rPr>
          <w:color w:val="506295"/>
          <w:w w:val="140"/>
          <w:sz w:val="24"/>
          <w:szCs w:val="24"/>
        </w:rPr>
        <w:t>g</w:t>
      </w:r>
      <w:r w:rsidRPr="00B24C8E">
        <w:rPr>
          <w:color w:val="506295"/>
          <w:spacing w:val="16"/>
          <w:w w:val="140"/>
          <w:sz w:val="24"/>
          <w:szCs w:val="24"/>
        </w:rPr>
        <w:t xml:space="preserve"> </w:t>
      </w:r>
      <w:r w:rsidRPr="00B24C8E">
        <w:rPr>
          <w:rFonts w:eastAsia="Arial"/>
          <w:color w:val="3B508E"/>
          <w:w w:val="87"/>
          <w:sz w:val="24"/>
          <w:szCs w:val="24"/>
        </w:rPr>
        <w:t>H</w:t>
      </w:r>
      <w:r w:rsidRPr="00B24C8E">
        <w:rPr>
          <w:rFonts w:eastAsia="Arial"/>
          <w:color w:val="3B508E"/>
          <w:w w:val="142"/>
          <w:sz w:val="24"/>
          <w:szCs w:val="24"/>
        </w:rPr>
        <w:t>i</w:t>
      </w:r>
      <w:r w:rsidRPr="00B24C8E">
        <w:rPr>
          <w:rFonts w:eastAsia="Arial"/>
          <w:color w:val="3B508E"/>
          <w:w w:val="104"/>
          <w:sz w:val="24"/>
          <w:szCs w:val="24"/>
        </w:rPr>
        <w:t>e</w:t>
      </w:r>
      <w:r w:rsidRPr="00B24C8E">
        <w:rPr>
          <w:rFonts w:eastAsia="Arial"/>
          <w:color w:val="3B508E"/>
          <w:w w:val="126"/>
          <w:sz w:val="24"/>
          <w:szCs w:val="24"/>
        </w:rPr>
        <w:t>r</w:t>
      </w:r>
      <w:r w:rsidRPr="00B24C8E">
        <w:rPr>
          <w:rFonts w:eastAsia="Arial"/>
          <w:color w:val="3B508E"/>
          <w:w w:val="94"/>
          <w:sz w:val="24"/>
          <w:szCs w:val="24"/>
        </w:rPr>
        <w:t>a</w:t>
      </w:r>
      <w:r w:rsidRPr="00B24C8E">
        <w:rPr>
          <w:rFonts w:eastAsia="Arial"/>
          <w:color w:val="3B508E"/>
          <w:w w:val="142"/>
          <w:sz w:val="24"/>
          <w:szCs w:val="24"/>
        </w:rPr>
        <w:t>r</w:t>
      </w:r>
      <w:r w:rsidRPr="00B24C8E">
        <w:rPr>
          <w:rFonts w:eastAsia="Arial"/>
          <w:color w:val="3B508E"/>
          <w:w w:val="105"/>
          <w:sz w:val="24"/>
          <w:szCs w:val="24"/>
        </w:rPr>
        <w:t>k</w:t>
      </w:r>
      <w:r w:rsidRPr="00B24C8E">
        <w:rPr>
          <w:rFonts w:eastAsia="Arial"/>
          <w:color w:val="3B508E"/>
          <w:w w:val="118"/>
          <w:sz w:val="24"/>
          <w:szCs w:val="24"/>
        </w:rPr>
        <w:t>i</w:t>
      </w:r>
      <w:r w:rsidRPr="00B24C8E">
        <w:rPr>
          <w:rFonts w:eastAsia="Arial"/>
          <w:color w:val="3B508E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3B508E"/>
          <w:w w:val="71"/>
          <w:sz w:val="24"/>
          <w:szCs w:val="24"/>
        </w:rPr>
        <w:t>l</w:t>
      </w:r>
      <w:r w:rsidRPr="00B24C8E">
        <w:rPr>
          <w:rFonts w:eastAsia="Arial"/>
          <w:color w:val="3B508E"/>
          <w:w w:val="123"/>
          <w:sz w:val="24"/>
          <w:szCs w:val="24"/>
        </w:rPr>
        <w:t>n</w:t>
      </w:r>
      <w:r w:rsidRPr="00B24C8E">
        <w:rPr>
          <w:rFonts w:eastAsia="Arial"/>
          <w:color w:val="3B508E"/>
          <w:w w:val="113"/>
          <w:sz w:val="24"/>
          <w:szCs w:val="24"/>
        </w:rPr>
        <w:t>d</w:t>
      </w:r>
      <w:r w:rsidRPr="00B24C8E">
        <w:rPr>
          <w:rFonts w:eastAsia="Arial"/>
          <w:color w:val="3B508E"/>
          <w:w w:val="94"/>
          <w:sz w:val="24"/>
          <w:szCs w:val="24"/>
        </w:rPr>
        <w:t>i</w:t>
      </w:r>
      <w:r w:rsidRPr="00B24C8E">
        <w:rPr>
          <w:rFonts w:eastAsia="Arial"/>
          <w:color w:val="3B508E"/>
          <w:w w:val="126"/>
          <w:sz w:val="24"/>
          <w:szCs w:val="24"/>
        </w:rPr>
        <w:t>k</w:t>
      </w:r>
      <w:r w:rsidRPr="00B24C8E">
        <w:rPr>
          <w:rFonts w:eastAsia="Arial"/>
          <w:color w:val="3B508E"/>
          <w:w w:val="104"/>
          <w:sz w:val="24"/>
          <w:szCs w:val="24"/>
        </w:rPr>
        <w:t>a</w:t>
      </w:r>
      <w:r w:rsidRPr="00B24C8E">
        <w:rPr>
          <w:rFonts w:eastAsia="Arial"/>
          <w:color w:val="3B508E"/>
          <w:w w:val="133"/>
          <w:sz w:val="24"/>
          <w:szCs w:val="24"/>
        </w:rPr>
        <w:t>t</w:t>
      </w:r>
      <w:r w:rsidRPr="00B24C8E">
        <w:rPr>
          <w:rFonts w:eastAsia="Arial"/>
          <w:color w:val="3B508E"/>
          <w:w w:val="104"/>
          <w:sz w:val="24"/>
          <w:szCs w:val="24"/>
        </w:rPr>
        <w:t>o</w:t>
      </w:r>
      <w:r w:rsidRPr="00B24C8E">
        <w:rPr>
          <w:rFonts w:eastAsia="Arial"/>
          <w:color w:val="3B508E"/>
          <w:w w:val="126"/>
          <w:sz w:val="24"/>
          <w:szCs w:val="24"/>
        </w:rPr>
        <w:t>r</w:t>
      </w:r>
    </w:p>
    <w:p w:rsidR="00164BA1" w:rsidRPr="00B24C8E" w:rsidRDefault="00164BA1" w:rsidP="00B24C8E">
      <w:pPr>
        <w:spacing w:before="10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3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26673"/>
          <w:w w:val="102"/>
          <w:sz w:val="24"/>
          <w:szCs w:val="24"/>
        </w:rPr>
        <w:t>K</w:t>
      </w:r>
      <w:r w:rsidRPr="00B24C8E">
        <w:rPr>
          <w:rFonts w:eastAsia="Arial"/>
          <w:color w:val="626673"/>
          <w:w w:val="104"/>
          <w:sz w:val="24"/>
          <w:szCs w:val="24"/>
        </w:rPr>
        <w:t>o</w:t>
      </w:r>
      <w:r w:rsidRPr="00B24C8E">
        <w:rPr>
          <w:rFonts w:eastAsia="Arial"/>
          <w:color w:val="626673"/>
          <w:w w:val="101"/>
          <w:sz w:val="24"/>
          <w:szCs w:val="24"/>
        </w:rPr>
        <w:t>m</w:t>
      </w:r>
      <w:r w:rsidRPr="00B24C8E">
        <w:rPr>
          <w:rFonts w:eastAsia="Arial"/>
          <w:color w:val="626673"/>
          <w:w w:val="113"/>
          <w:sz w:val="24"/>
          <w:szCs w:val="24"/>
        </w:rPr>
        <w:t>p</w:t>
      </w:r>
      <w:r w:rsidRPr="00B24C8E">
        <w:rPr>
          <w:rFonts w:eastAsia="Arial"/>
          <w:color w:val="626673"/>
          <w:w w:val="104"/>
          <w:sz w:val="24"/>
          <w:szCs w:val="24"/>
        </w:rPr>
        <w:t>e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e</w:t>
      </w:r>
      <w:r w:rsidRPr="00B24C8E">
        <w:rPr>
          <w:rFonts w:eastAsia="Arial"/>
          <w:color w:val="626673"/>
          <w:w w:val="113"/>
          <w:sz w:val="24"/>
          <w:szCs w:val="24"/>
        </w:rPr>
        <w:t>n</w:t>
      </w:r>
      <w:r w:rsidRPr="00B24C8E">
        <w:rPr>
          <w:rFonts w:eastAsia="Arial"/>
          <w:color w:val="626673"/>
          <w:w w:val="115"/>
          <w:sz w:val="24"/>
          <w:szCs w:val="24"/>
        </w:rPr>
        <w:t>s</w:t>
      </w:r>
      <w:r w:rsidRPr="00B24C8E">
        <w:rPr>
          <w:rFonts w:eastAsia="Arial"/>
          <w:color w:val="626673"/>
          <w:w w:val="94"/>
          <w:sz w:val="24"/>
          <w:szCs w:val="24"/>
        </w:rPr>
        <w:t>i</w:t>
      </w:r>
      <w:r w:rsidRPr="00B24C8E">
        <w:rPr>
          <w:rFonts w:eastAsia="Arial"/>
          <w:color w:val="7C828A"/>
          <w:w w:val="114"/>
          <w:sz w:val="24"/>
          <w:szCs w:val="24"/>
        </w:rPr>
        <w:t>:</w:t>
      </w:r>
      <w:r w:rsidRPr="00B24C8E">
        <w:rPr>
          <w:rFonts w:eastAsia="Arial"/>
          <w:color w:val="7C828A"/>
          <w:sz w:val="24"/>
          <w:szCs w:val="24"/>
        </w:rPr>
        <w:t xml:space="preserve">      </w:t>
      </w:r>
      <w:r w:rsidRPr="00B24C8E">
        <w:rPr>
          <w:rFonts w:eastAsia="Arial"/>
          <w:color w:val="7C828A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Pemahaman</w:t>
      </w:r>
      <w:r w:rsidRPr="00B24C8E">
        <w:rPr>
          <w:rFonts w:eastAsia="Arial"/>
          <w:color w:val="626673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94"/>
          <w:sz w:val="24"/>
          <w:szCs w:val="24"/>
        </w:rPr>
        <w:t>l</w:t>
      </w:r>
      <w:r w:rsidRPr="00B24C8E">
        <w:rPr>
          <w:rFonts w:eastAsia="Arial"/>
          <w:color w:val="626673"/>
          <w:w w:val="104"/>
          <w:sz w:val="24"/>
          <w:szCs w:val="24"/>
        </w:rPr>
        <w:t>n</w:t>
      </w:r>
      <w:r w:rsidRPr="00B24C8E">
        <w:rPr>
          <w:rFonts w:eastAsia="Arial"/>
          <w:color w:val="626673"/>
          <w:w w:val="152"/>
          <w:sz w:val="24"/>
          <w:szCs w:val="24"/>
        </w:rPr>
        <w:t>f</w:t>
      </w:r>
      <w:r w:rsidRPr="00B24C8E">
        <w:rPr>
          <w:rFonts w:eastAsia="Arial"/>
          <w:color w:val="626673"/>
          <w:w w:val="94"/>
          <w:sz w:val="24"/>
          <w:szCs w:val="24"/>
        </w:rPr>
        <w:t>e</w:t>
      </w:r>
      <w:r w:rsidRPr="00B24C8E">
        <w:rPr>
          <w:rFonts w:eastAsia="Arial"/>
          <w:color w:val="626673"/>
          <w:w w:val="110"/>
          <w:sz w:val="24"/>
          <w:szCs w:val="24"/>
        </w:rPr>
        <w:t>r</w:t>
      </w:r>
      <w:r w:rsidRPr="00B24C8E">
        <w:rPr>
          <w:rFonts w:eastAsia="Arial"/>
          <w:color w:val="626673"/>
          <w:w w:val="104"/>
          <w:sz w:val="24"/>
          <w:szCs w:val="24"/>
        </w:rPr>
        <w:t>e</w:t>
      </w:r>
      <w:r w:rsidRPr="00B24C8E">
        <w:rPr>
          <w:rFonts w:eastAsia="Arial"/>
          <w:color w:val="626673"/>
          <w:w w:val="94"/>
          <w:sz w:val="24"/>
          <w:szCs w:val="24"/>
        </w:rPr>
        <w:t>n</w:t>
      </w:r>
      <w:r w:rsidRPr="00B24C8E">
        <w:rPr>
          <w:rFonts w:eastAsia="Arial"/>
          <w:color w:val="626673"/>
          <w:w w:val="105"/>
          <w:sz w:val="24"/>
          <w:szCs w:val="24"/>
        </w:rPr>
        <w:t>s</w:t>
      </w:r>
      <w:r w:rsidRPr="00B24C8E">
        <w:rPr>
          <w:rFonts w:eastAsia="Arial"/>
          <w:color w:val="7C828A"/>
          <w:w w:val="118"/>
          <w:sz w:val="24"/>
          <w:szCs w:val="24"/>
        </w:rPr>
        <w:t>i</w:t>
      </w:r>
      <w:r w:rsidRPr="00B24C8E">
        <w:rPr>
          <w:rFonts w:eastAsia="Arial"/>
          <w:color w:val="626673"/>
          <w:w w:val="104"/>
          <w:sz w:val="24"/>
          <w:szCs w:val="24"/>
        </w:rPr>
        <w:t>a</w:t>
      </w:r>
      <w:r w:rsidRPr="00B24C8E">
        <w:rPr>
          <w:rFonts w:eastAsia="Arial"/>
          <w:color w:val="626673"/>
          <w:w w:val="94"/>
          <w:sz w:val="24"/>
          <w:szCs w:val="24"/>
        </w:rPr>
        <w:t>l</w:t>
      </w:r>
    </w:p>
    <w:p w:rsidR="00164BA1" w:rsidRPr="00B24C8E" w:rsidRDefault="00164BA1" w:rsidP="00B24C8E">
      <w:pPr>
        <w:spacing w:before="4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96" w:lineRule="auto"/>
        <w:ind w:left="1557" w:right="418" w:hanging="142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26673"/>
          <w:w w:val="94"/>
          <w:sz w:val="24"/>
          <w:szCs w:val="24"/>
        </w:rPr>
        <w:t>S</w:t>
      </w:r>
      <w:r w:rsidRPr="00B24C8E">
        <w:rPr>
          <w:rFonts w:eastAsia="Arial"/>
          <w:color w:val="626673"/>
          <w:w w:val="104"/>
          <w:sz w:val="24"/>
          <w:szCs w:val="24"/>
        </w:rPr>
        <w:t>u</w:t>
      </w:r>
      <w:r w:rsidRPr="00B24C8E">
        <w:rPr>
          <w:rFonts w:eastAsia="Arial"/>
          <w:color w:val="505462"/>
          <w:w w:val="113"/>
          <w:sz w:val="24"/>
          <w:szCs w:val="24"/>
        </w:rPr>
        <w:t>b</w:t>
      </w:r>
      <w:r w:rsidRPr="00B24C8E">
        <w:rPr>
          <w:rFonts w:eastAsia="Arial"/>
          <w:color w:val="626673"/>
          <w:w w:val="105"/>
          <w:sz w:val="24"/>
          <w:szCs w:val="24"/>
        </w:rPr>
        <w:t>k</w:t>
      </w:r>
      <w:r w:rsidRPr="00B24C8E">
        <w:rPr>
          <w:rFonts w:eastAsia="Arial"/>
          <w:color w:val="626673"/>
          <w:w w:val="113"/>
          <w:sz w:val="24"/>
          <w:szCs w:val="24"/>
        </w:rPr>
        <w:t>o</w:t>
      </w:r>
      <w:r w:rsidRPr="00B24C8E">
        <w:rPr>
          <w:rFonts w:eastAsia="Arial"/>
          <w:color w:val="626673"/>
          <w:w w:val="101"/>
          <w:sz w:val="24"/>
          <w:szCs w:val="24"/>
        </w:rPr>
        <w:t>m</w:t>
      </w:r>
      <w:r w:rsidRPr="00B24C8E">
        <w:rPr>
          <w:rFonts w:eastAsia="Arial"/>
          <w:color w:val="626673"/>
          <w:w w:val="113"/>
          <w:sz w:val="24"/>
          <w:szCs w:val="24"/>
        </w:rPr>
        <w:t>pe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e</w:t>
      </w:r>
      <w:r w:rsidRPr="00B24C8E">
        <w:rPr>
          <w:rFonts w:eastAsia="Arial"/>
          <w:color w:val="626673"/>
          <w:w w:val="113"/>
          <w:sz w:val="24"/>
          <w:szCs w:val="24"/>
        </w:rPr>
        <w:t>n</w:t>
      </w:r>
      <w:r w:rsidRPr="00B24C8E">
        <w:rPr>
          <w:rFonts w:eastAsia="Arial"/>
          <w:color w:val="626673"/>
          <w:w w:val="105"/>
          <w:sz w:val="24"/>
          <w:szCs w:val="24"/>
        </w:rPr>
        <w:t>s</w:t>
      </w:r>
      <w:r w:rsidRPr="00B24C8E">
        <w:rPr>
          <w:rFonts w:eastAsia="Arial"/>
          <w:color w:val="626673"/>
          <w:w w:val="118"/>
          <w:sz w:val="24"/>
          <w:szCs w:val="24"/>
        </w:rPr>
        <w:t>i</w:t>
      </w:r>
      <w:r w:rsidRPr="00B24C8E">
        <w:rPr>
          <w:rFonts w:eastAsia="Arial"/>
          <w:color w:val="626673"/>
          <w:w w:val="95"/>
          <w:sz w:val="24"/>
          <w:szCs w:val="24"/>
        </w:rPr>
        <w:t>:</w:t>
      </w:r>
      <w:r w:rsidRPr="00B24C8E">
        <w:rPr>
          <w:rFonts w:eastAsia="Arial"/>
          <w:color w:val="626673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Menyimpu</w:t>
      </w:r>
      <w:r w:rsidRPr="00B24C8E">
        <w:rPr>
          <w:rFonts w:eastAsia="Arial"/>
          <w:color w:val="505462"/>
          <w:sz w:val="24"/>
          <w:szCs w:val="24"/>
        </w:rPr>
        <w:t>l</w:t>
      </w:r>
      <w:r w:rsidRPr="00B24C8E">
        <w:rPr>
          <w:rFonts w:eastAsia="Arial"/>
          <w:color w:val="626673"/>
          <w:sz w:val="24"/>
          <w:szCs w:val="24"/>
        </w:rPr>
        <w:t xml:space="preserve">kan </w:t>
      </w:r>
      <w:r w:rsidRPr="00B24C8E">
        <w:rPr>
          <w:rFonts w:eastAsia="Arial"/>
          <w:color w:val="626673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71"/>
          <w:sz w:val="24"/>
          <w:szCs w:val="24"/>
        </w:rPr>
        <w:t>i</w:t>
      </w:r>
      <w:r w:rsidRPr="00B24C8E">
        <w:rPr>
          <w:rFonts w:eastAsia="Arial"/>
          <w:color w:val="626673"/>
          <w:w w:val="113"/>
          <w:sz w:val="24"/>
          <w:szCs w:val="24"/>
        </w:rPr>
        <w:t>d</w:t>
      </w:r>
      <w:r w:rsidRPr="00B24C8E">
        <w:rPr>
          <w:rFonts w:eastAsia="Arial"/>
          <w:color w:val="626673"/>
          <w:w w:val="104"/>
          <w:sz w:val="24"/>
          <w:szCs w:val="24"/>
        </w:rPr>
        <w:t>e</w:t>
      </w:r>
      <w:r w:rsidRPr="00B24C8E">
        <w:rPr>
          <w:rFonts w:eastAsia="Arial"/>
          <w:color w:val="626673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4"/>
          <w:sz w:val="24"/>
          <w:szCs w:val="24"/>
        </w:rPr>
        <w:t>po</w:t>
      </w:r>
      <w:r w:rsidRPr="00B24C8E">
        <w:rPr>
          <w:rFonts w:eastAsia="Arial"/>
          <w:color w:val="505462"/>
          <w:w w:val="115"/>
          <w:sz w:val="24"/>
          <w:szCs w:val="24"/>
        </w:rPr>
        <w:t>k</w:t>
      </w:r>
      <w:r w:rsidRPr="00B24C8E">
        <w:rPr>
          <w:rFonts w:eastAsia="Arial"/>
          <w:color w:val="626673"/>
          <w:w w:val="104"/>
          <w:sz w:val="24"/>
          <w:szCs w:val="24"/>
        </w:rPr>
        <w:t>o</w:t>
      </w:r>
      <w:r w:rsidRPr="00B24C8E">
        <w:rPr>
          <w:rFonts w:eastAsia="Arial"/>
          <w:color w:val="626673"/>
          <w:w w:val="105"/>
          <w:sz w:val="24"/>
          <w:szCs w:val="24"/>
        </w:rPr>
        <w:t>k</w:t>
      </w:r>
      <w:r w:rsidRPr="00B24C8E">
        <w:rPr>
          <w:rFonts w:eastAsia="Arial"/>
          <w:color w:val="7C828A"/>
          <w:w w:val="76"/>
          <w:sz w:val="24"/>
          <w:szCs w:val="24"/>
        </w:rPr>
        <w:t>,</w:t>
      </w:r>
      <w:r w:rsidRPr="00B24C8E">
        <w:rPr>
          <w:rFonts w:eastAsia="Arial"/>
          <w:color w:val="7C828A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gaga</w:t>
      </w:r>
      <w:r w:rsidRPr="00B24C8E">
        <w:rPr>
          <w:rFonts w:eastAsia="Arial"/>
          <w:color w:val="7C828A"/>
          <w:sz w:val="24"/>
          <w:szCs w:val="24"/>
        </w:rPr>
        <w:t>s</w:t>
      </w:r>
      <w:r w:rsidRPr="00B24C8E">
        <w:rPr>
          <w:rFonts w:eastAsia="Arial"/>
          <w:color w:val="505462"/>
          <w:sz w:val="24"/>
          <w:szCs w:val="24"/>
        </w:rPr>
        <w:t>a</w:t>
      </w:r>
      <w:r w:rsidRPr="00B24C8E">
        <w:rPr>
          <w:rFonts w:eastAsia="Arial"/>
          <w:color w:val="626673"/>
          <w:sz w:val="24"/>
          <w:szCs w:val="24"/>
        </w:rPr>
        <w:t>n</w:t>
      </w:r>
      <w:r w:rsidRPr="00B24C8E">
        <w:rPr>
          <w:rFonts w:eastAsia="Arial"/>
          <w:color w:val="626673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94"/>
          <w:sz w:val="24"/>
          <w:szCs w:val="24"/>
        </w:rPr>
        <w:t>p</w:t>
      </w:r>
      <w:r w:rsidRPr="00B24C8E">
        <w:rPr>
          <w:rFonts w:eastAsia="Arial"/>
          <w:color w:val="626673"/>
          <w:w w:val="104"/>
          <w:sz w:val="24"/>
          <w:szCs w:val="24"/>
        </w:rPr>
        <w:t>end</w:t>
      </w:r>
      <w:r w:rsidRPr="00B24C8E">
        <w:rPr>
          <w:rFonts w:eastAsia="Arial"/>
          <w:color w:val="626673"/>
          <w:w w:val="113"/>
          <w:sz w:val="24"/>
          <w:szCs w:val="24"/>
        </w:rPr>
        <w:t>u</w:t>
      </w:r>
      <w:r w:rsidRPr="00B24C8E">
        <w:rPr>
          <w:rFonts w:eastAsia="Arial"/>
          <w:color w:val="626673"/>
          <w:w w:val="105"/>
          <w:sz w:val="24"/>
          <w:szCs w:val="24"/>
        </w:rPr>
        <w:t>k</w:t>
      </w:r>
      <w:r w:rsidRPr="00B24C8E">
        <w:rPr>
          <w:rFonts w:eastAsia="Arial"/>
          <w:color w:val="626673"/>
          <w:w w:val="104"/>
          <w:sz w:val="24"/>
          <w:szCs w:val="24"/>
        </w:rPr>
        <w:t>un</w:t>
      </w:r>
      <w:r w:rsidRPr="00B24C8E">
        <w:rPr>
          <w:rFonts w:eastAsia="Arial"/>
          <w:color w:val="626673"/>
          <w:w w:val="113"/>
          <w:sz w:val="24"/>
          <w:szCs w:val="24"/>
        </w:rPr>
        <w:t>g</w:t>
      </w:r>
      <w:r w:rsidRPr="00B24C8E">
        <w:rPr>
          <w:rFonts w:eastAsia="Arial"/>
          <w:color w:val="7C828A"/>
          <w:w w:val="76"/>
          <w:sz w:val="24"/>
          <w:szCs w:val="24"/>
        </w:rPr>
        <w:t>,</w:t>
      </w:r>
      <w:r w:rsidRPr="00B24C8E">
        <w:rPr>
          <w:rFonts w:eastAsia="Arial"/>
          <w:color w:val="7C828A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05462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o</w:t>
      </w:r>
      <w:r w:rsidRPr="00B24C8E">
        <w:rPr>
          <w:rFonts w:eastAsia="Arial"/>
          <w:color w:val="626673"/>
          <w:w w:val="115"/>
          <w:sz w:val="24"/>
          <w:szCs w:val="24"/>
        </w:rPr>
        <w:t>k</w:t>
      </w:r>
      <w:r w:rsidRPr="00B24C8E">
        <w:rPr>
          <w:rFonts w:eastAsia="Arial"/>
          <w:color w:val="626673"/>
          <w:w w:val="94"/>
          <w:sz w:val="24"/>
          <w:szCs w:val="24"/>
        </w:rPr>
        <w:t>o</w:t>
      </w:r>
      <w:r w:rsidRPr="00B24C8E">
        <w:rPr>
          <w:rFonts w:eastAsia="Arial"/>
          <w:color w:val="626673"/>
          <w:w w:val="104"/>
          <w:sz w:val="24"/>
          <w:szCs w:val="24"/>
        </w:rPr>
        <w:t>h</w:t>
      </w:r>
      <w:r w:rsidRPr="00B24C8E">
        <w:rPr>
          <w:rFonts w:eastAsia="Arial"/>
          <w:color w:val="7C828A"/>
          <w:w w:val="95"/>
          <w:sz w:val="24"/>
          <w:szCs w:val="24"/>
        </w:rPr>
        <w:t>,</w:t>
      </w:r>
      <w:r w:rsidRPr="00B24C8E">
        <w:rPr>
          <w:rFonts w:eastAsia="Arial"/>
          <w:color w:val="7C828A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94"/>
          <w:sz w:val="24"/>
          <w:szCs w:val="24"/>
        </w:rPr>
        <w:t>p</w:t>
      </w:r>
      <w:r w:rsidRPr="00B24C8E">
        <w:rPr>
          <w:rFonts w:eastAsia="Arial"/>
          <w:color w:val="626673"/>
          <w:w w:val="113"/>
          <w:sz w:val="24"/>
          <w:szCs w:val="24"/>
        </w:rPr>
        <w:t>e</w:t>
      </w:r>
      <w:r w:rsidRPr="00B24C8E">
        <w:rPr>
          <w:rFonts w:eastAsia="Arial"/>
          <w:color w:val="626673"/>
          <w:w w:val="110"/>
          <w:sz w:val="24"/>
          <w:szCs w:val="24"/>
        </w:rPr>
        <w:t>r</w:t>
      </w:r>
      <w:r w:rsidRPr="00B24C8E">
        <w:rPr>
          <w:rFonts w:eastAsia="Arial"/>
          <w:color w:val="626673"/>
          <w:w w:val="94"/>
          <w:sz w:val="24"/>
          <w:szCs w:val="24"/>
        </w:rPr>
        <w:t>i</w:t>
      </w:r>
      <w:r w:rsidRPr="00B24C8E">
        <w:rPr>
          <w:rFonts w:eastAsia="Arial"/>
          <w:color w:val="626673"/>
          <w:w w:val="105"/>
          <w:sz w:val="24"/>
          <w:szCs w:val="24"/>
        </w:rPr>
        <w:t>s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i</w:t>
      </w:r>
      <w:r w:rsidRPr="00B24C8E">
        <w:rPr>
          <w:rFonts w:eastAsia="Arial"/>
          <w:color w:val="626673"/>
          <w:w w:val="116"/>
          <w:sz w:val="24"/>
          <w:szCs w:val="24"/>
        </w:rPr>
        <w:t>w</w:t>
      </w:r>
      <w:r w:rsidRPr="00B24C8E">
        <w:rPr>
          <w:rFonts w:eastAsia="Arial"/>
          <w:color w:val="626673"/>
          <w:w w:val="85"/>
          <w:sz w:val="24"/>
          <w:szCs w:val="24"/>
        </w:rPr>
        <w:t>a</w:t>
      </w:r>
      <w:r w:rsidRPr="00B24C8E">
        <w:rPr>
          <w:rFonts w:eastAsia="Arial"/>
          <w:color w:val="626673"/>
          <w:w w:val="95"/>
          <w:sz w:val="24"/>
          <w:szCs w:val="24"/>
        </w:rPr>
        <w:t>,</w:t>
      </w:r>
      <w:r w:rsidRPr="00B24C8E">
        <w:rPr>
          <w:rFonts w:eastAsia="Arial"/>
          <w:color w:val="626673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94"/>
          <w:sz w:val="24"/>
          <w:szCs w:val="24"/>
        </w:rPr>
        <w:t>l</w:t>
      </w:r>
      <w:r w:rsidRPr="00B24C8E">
        <w:rPr>
          <w:rFonts w:eastAsia="Arial"/>
          <w:color w:val="626673"/>
          <w:w w:val="104"/>
          <w:sz w:val="24"/>
          <w:szCs w:val="24"/>
        </w:rPr>
        <w:t>a</w:t>
      </w:r>
      <w:r w:rsidRPr="00B24C8E">
        <w:rPr>
          <w:rFonts w:eastAsia="Arial"/>
          <w:color w:val="626673"/>
          <w:w w:val="114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7C828A"/>
          <w:w w:val="126"/>
          <w:sz w:val="24"/>
          <w:szCs w:val="24"/>
        </w:rPr>
        <w:t>r</w:t>
      </w:r>
      <w:r w:rsidRPr="00B24C8E">
        <w:rPr>
          <w:rFonts w:eastAsia="Arial"/>
          <w:color w:val="7C828A"/>
          <w:w w:val="57"/>
          <w:sz w:val="24"/>
          <w:szCs w:val="24"/>
        </w:rPr>
        <w:t>,</w:t>
      </w:r>
      <w:r w:rsidRPr="00B24C8E">
        <w:rPr>
          <w:rFonts w:eastAsia="Arial"/>
          <w:color w:val="7C828A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5"/>
          <w:sz w:val="24"/>
          <w:szCs w:val="24"/>
        </w:rPr>
        <w:t>k</w:t>
      </w:r>
      <w:r w:rsidRPr="00B24C8E">
        <w:rPr>
          <w:rFonts w:eastAsia="Arial"/>
          <w:color w:val="626673"/>
          <w:w w:val="94"/>
          <w:sz w:val="24"/>
          <w:szCs w:val="24"/>
        </w:rPr>
        <w:t>o</w:t>
      </w:r>
      <w:r w:rsidRPr="00B24C8E">
        <w:rPr>
          <w:rFonts w:eastAsia="Arial"/>
          <w:color w:val="7C828A"/>
          <w:w w:val="104"/>
          <w:sz w:val="24"/>
          <w:szCs w:val="24"/>
        </w:rPr>
        <w:t>n</w:t>
      </w:r>
      <w:r w:rsidRPr="00B24C8E">
        <w:rPr>
          <w:rFonts w:eastAsia="Arial"/>
          <w:color w:val="626673"/>
          <w:w w:val="152"/>
          <w:sz w:val="24"/>
          <w:szCs w:val="24"/>
        </w:rPr>
        <w:t>f</w:t>
      </w:r>
      <w:r w:rsidRPr="00B24C8E">
        <w:rPr>
          <w:rFonts w:eastAsia="Arial"/>
          <w:color w:val="626673"/>
          <w:w w:val="94"/>
          <w:sz w:val="24"/>
          <w:szCs w:val="24"/>
        </w:rPr>
        <w:t>li</w:t>
      </w:r>
      <w:r w:rsidRPr="00B24C8E">
        <w:rPr>
          <w:rFonts w:eastAsia="Arial"/>
          <w:color w:val="626673"/>
          <w:w w:val="115"/>
          <w:sz w:val="24"/>
          <w:szCs w:val="24"/>
        </w:rPr>
        <w:t>k</w:t>
      </w:r>
      <w:r w:rsidRPr="00B24C8E">
        <w:rPr>
          <w:rFonts w:eastAsia="Arial"/>
          <w:color w:val="7C828A"/>
          <w:w w:val="76"/>
          <w:sz w:val="24"/>
          <w:szCs w:val="24"/>
        </w:rPr>
        <w:t>,</w:t>
      </w:r>
      <w:r w:rsidRPr="00B24C8E">
        <w:rPr>
          <w:rFonts w:eastAsia="Arial"/>
          <w:color w:val="7C828A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04"/>
          <w:sz w:val="24"/>
          <w:szCs w:val="24"/>
        </w:rPr>
        <w:t>u</w:t>
      </w:r>
      <w:r w:rsidRPr="00B24C8E">
        <w:rPr>
          <w:rFonts w:eastAsia="Arial"/>
          <w:color w:val="626673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6"/>
          <w:sz w:val="24"/>
          <w:szCs w:val="24"/>
        </w:rPr>
        <w:t>n</w:t>
      </w:r>
      <w:r w:rsidRPr="00B24C8E">
        <w:rPr>
          <w:rFonts w:eastAsia="Arial"/>
          <w:color w:val="7C828A"/>
          <w:w w:val="106"/>
          <w:sz w:val="24"/>
          <w:szCs w:val="24"/>
        </w:rPr>
        <w:t>i</w:t>
      </w:r>
      <w:r w:rsidRPr="00B24C8E">
        <w:rPr>
          <w:rFonts w:eastAsia="Arial"/>
          <w:color w:val="626673"/>
          <w:w w:val="106"/>
          <w:sz w:val="24"/>
          <w:szCs w:val="24"/>
        </w:rPr>
        <w:t>la</w:t>
      </w:r>
      <w:r w:rsidRPr="00B24C8E">
        <w:rPr>
          <w:rFonts w:eastAsia="Arial"/>
          <w:color w:val="7C828A"/>
          <w:w w:val="106"/>
          <w:sz w:val="24"/>
          <w:szCs w:val="24"/>
        </w:rPr>
        <w:t>i</w:t>
      </w:r>
      <w:r w:rsidRPr="00B24C8E">
        <w:rPr>
          <w:rFonts w:eastAsia="Arial"/>
          <w:color w:val="626673"/>
          <w:w w:val="106"/>
          <w:sz w:val="24"/>
          <w:szCs w:val="24"/>
        </w:rPr>
        <w:t>-nilai</w:t>
      </w:r>
      <w:r w:rsidRPr="00B24C8E">
        <w:rPr>
          <w:rFonts w:eastAsia="Arial"/>
          <w:color w:val="626673"/>
          <w:spacing w:val="8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94"/>
          <w:sz w:val="24"/>
          <w:szCs w:val="24"/>
        </w:rPr>
        <w:t>d</w:t>
      </w:r>
      <w:r w:rsidRPr="00B24C8E">
        <w:rPr>
          <w:rFonts w:eastAsia="Arial"/>
          <w:color w:val="626673"/>
          <w:w w:val="104"/>
          <w:sz w:val="24"/>
          <w:szCs w:val="24"/>
        </w:rPr>
        <w:t>a</w:t>
      </w:r>
      <w:r w:rsidRPr="00B24C8E">
        <w:rPr>
          <w:rFonts w:eastAsia="Arial"/>
          <w:color w:val="626673"/>
          <w:w w:val="118"/>
          <w:sz w:val="24"/>
          <w:szCs w:val="24"/>
        </w:rPr>
        <w:t>l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07"/>
          <w:sz w:val="24"/>
          <w:szCs w:val="24"/>
        </w:rPr>
        <w:t xml:space="preserve">m </w:t>
      </w:r>
      <w:r w:rsidRPr="00B24C8E">
        <w:rPr>
          <w:rFonts w:eastAsia="Arial"/>
          <w:color w:val="626673"/>
          <w:w w:val="114"/>
          <w:sz w:val="24"/>
          <w:szCs w:val="24"/>
        </w:rPr>
        <w:t>t</w:t>
      </w:r>
      <w:r w:rsidRPr="00B24C8E">
        <w:rPr>
          <w:rFonts w:eastAsia="Arial"/>
          <w:color w:val="626673"/>
          <w:w w:val="104"/>
          <w:sz w:val="24"/>
          <w:szCs w:val="24"/>
        </w:rPr>
        <w:t>e</w:t>
      </w:r>
      <w:r w:rsidRPr="00B24C8E">
        <w:rPr>
          <w:rFonts w:eastAsia="Arial"/>
          <w:color w:val="626673"/>
          <w:w w:val="105"/>
          <w:sz w:val="24"/>
          <w:szCs w:val="24"/>
        </w:rPr>
        <w:t>ks</w:t>
      </w:r>
      <w:r w:rsidRPr="00B24C8E">
        <w:rPr>
          <w:rFonts w:eastAsia="Arial"/>
          <w:color w:val="7C828A"/>
          <w:w w:val="95"/>
          <w:sz w:val="24"/>
          <w:szCs w:val="24"/>
        </w:rPr>
        <w:t>.</w:t>
      </w:r>
    </w:p>
    <w:p w:rsidR="00164BA1" w:rsidRPr="00B24C8E" w:rsidRDefault="00164BA1" w:rsidP="00B24C8E">
      <w:pPr>
        <w:spacing w:before="6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3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26673"/>
          <w:w w:val="109"/>
          <w:sz w:val="24"/>
          <w:szCs w:val="24"/>
        </w:rPr>
        <w:t>lndikato</w:t>
      </w:r>
      <w:r w:rsidRPr="00B24C8E">
        <w:rPr>
          <w:rFonts w:eastAsia="Arial"/>
          <w:color w:val="505462"/>
          <w:w w:val="109"/>
          <w:sz w:val="24"/>
          <w:szCs w:val="24"/>
        </w:rPr>
        <w:t>r</w:t>
      </w:r>
      <w:r w:rsidRPr="00B24C8E">
        <w:rPr>
          <w:rFonts w:eastAsia="Arial"/>
          <w:color w:val="7C828A"/>
          <w:w w:val="109"/>
          <w:sz w:val="24"/>
          <w:szCs w:val="24"/>
        </w:rPr>
        <w:t xml:space="preserve">:          </w:t>
      </w:r>
      <w:r w:rsidRPr="00B24C8E">
        <w:rPr>
          <w:rFonts w:eastAsia="Arial"/>
          <w:color w:val="7C828A"/>
          <w:spacing w:val="34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Meny</w:t>
      </w:r>
      <w:r w:rsidRPr="00B24C8E">
        <w:rPr>
          <w:rFonts w:eastAsia="Arial"/>
          <w:color w:val="7C828A"/>
          <w:sz w:val="24"/>
          <w:szCs w:val="24"/>
        </w:rPr>
        <w:t>i</w:t>
      </w:r>
      <w:r w:rsidRPr="00B24C8E">
        <w:rPr>
          <w:rFonts w:eastAsia="Arial"/>
          <w:color w:val="626673"/>
          <w:sz w:val="24"/>
          <w:szCs w:val="24"/>
        </w:rPr>
        <w:t>mpu</w:t>
      </w:r>
      <w:r w:rsidRPr="00B24C8E">
        <w:rPr>
          <w:rFonts w:eastAsia="Arial"/>
          <w:color w:val="505462"/>
          <w:sz w:val="24"/>
          <w:szCs w:val="24"/>
        </w:rPr>
        <w:t>l</w:t>
      </w:r>
      <w:r w:rsidRPr="00B24C8E">
        <w:rPr>
          <w:rFonts w:eastAsia="Arial"/>
          <w:color w:val="626673"/>
          <w:sz w:val="24"/>
          <w:szCs w:val="24"/>
        </w:rPr>
        <w:t xml:space="preserve">kan </w:t>
      </w:r>
      <w:r w:rsidRPr="00B24C8E">
        <w:rPr>
          <w:rFonts w:eastAsia="Arial"/>
          <w:color w:val="626673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71"/>
          <w:sz w:val="24"/>
          <w:szCs w:val="24"/>
        </w:rPr>
        <w:t>i</w:t>
      </w:r>
      <w:r w:rsidRPr="00B24C8E">
        <w:rPr>
          <w:rFonts w:eastAsia="Arial"/>
          <w:color w:val="7C828A"/>
          <w:w w:val="113"/>
          <w:sz w:val="24"/>
          <w:szCs w:val="24"/>
        </w:rPr>
        <w:t>n</w:t>
      </w:r>
      <w:r w:rsidRPr="00B24C8E">
        <w:rPr>
          <w:rFonts w:eastAsia="Arial"/>
          <w:color w:val="626673"/>
          <w:w w:val="133"/>
          <w:sz w:val="24"/>
          <w:szCs w:val="24"/>
        </w:rPr>
        <w:t>f</w:t>
      </w:r>
      <w:r w:rsidRPr="00B24C8E">
        <w:rPr>
          <w:rFonts w:eastAsia="Arial"/>
          <w:color w:val="626673"/>
          <w:w w:val="104"/>
          <w:sz w:val="24"/>
          <w:szCs w:val="24"/>
        </w:rPr>
        <w:t>o</w:t>
      </w:r>
      <w:r w:rsidRPr="00B24C8E">
        <w:rPr>
          <w:rFonts w:eastAsia="Arial"/>
          <w:color w:val="626673"/>
          <w:w w:val="110"/>
          <w:sz w:val="24"/>
          <w:szCs w:val="24"/>
        </w:rPr>
        <w:t>r</w:t>
      </w:r>
      <w:r w:rsidRPr="00B24C8E">
        <w:rPr>
          <w:rFonts w:eastAsia="Arial"/>
          <w:color w:val="626673"/>
          <w:w w:val="101"/>
          <w:sz w:val="24"/>
          <w:szCs w:val="24"/>
        </w:rPr>
        <w:t>m</w:t>
      </w:r>
      <w:r w:rsidRPr="00B24C8E">
        <w:rPr>
          <w:rFonts w:eastAsia="Arial"/>
          <w:color w:val="626673"/>
          <w:w w:val="104"/>
          <w:sz w:val="24"/>
          <w:szCs w:val="24"/>
        </w:rPr>
        <w:t>a</w:t>
      </w:r>
      <w:r w:rsidRPr="00B24C8E">
        <w:rPr>
          <w:rFonts w:eastAsia="Arial"/>
          <w:color w:val="626673"/>
          <w:w w:val="105"/>
          <w:sz w:val="24"/>
          <w:szCs w:val="24"/>
        </w:rPr>
        <w:t>s</w:t>
      </w:r>
      <w:r w:rsidRPr="00B24C8E">
        <w:rPr>
          <w:rFonts w:eastAsia="Arial"/>
          <w:color w:val="7C828A"/>
          <w:w w:val="94"/>
          <w:sz w:val="24"/>
          <w:szCs w:val="24"/>
        </w:rPr>
        <w:t>i</w:t>
      </w:r>
      <w:r w:rsidRPr="00B24C8E">
        <w:rPr>
          <w:rFonts w:eastAsia="Arial"/>
          <w:color w:val="7C828A"/>
          <w:w w:val="95"/>
          <w:sz w:val="24"/>
          <w:szCs w:val="24"/>
        </w:rPr>
        <w:t>,</w:t>
      </w:r>
      <w:r w:rsidRPr="00B24C8E">
        <w:rPr>
          <w:rFonts w:eastAsia="Arial"/>
          <w:color w:val="7C828A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m</w:t>
      </w:r>
      <w:r w:rsidRPr="00B24C8E">
        <w:rPr>
          <w:rFonts w:eastAsia="Arial"/>
          <w:color w:val="505462"/>
          <w:sz w:val="24"/>
          <w:szCs w:val="24"/>
        </w:rPr>
        <w:t>i</w:t>
      </w:r>
      <w:r w:rsidRPr="00B24C8E">
        <w:rPr>
          <w:rFonts w:eastAsia="Arial"/>
          <w:color w:val="626673"/>
          <w:sz w:val="24"/>
          <w:szCs w:val="24"/>
        </w:rPr>
        <w:t>sa</w:t>
      </w:r>
      <w:r w:rsidRPr="00B24C8E">
        <w:rPr>
          <w:rFonts w:eastAsia="Arial"/>
          <w:color w:val="7C828A"/>
          <w:sz w:val="24"/>
          <w:szCs w:val="24"/>
        </w:rPr>
        <w:t>l</w:t>
      </w:r>
      <w:r w:rsidRPr="00B24C8E">
        <w:rPr>
          <w:rFonts w:eastAsia="Arial"/>
          <w:color w:val="626673"/>
          <w:sz w:val="24"/>
          <w:szCs w:val="24"/>
        </w:rPr>
        <w:t>nya:</w:t>
      </w:r>
      <w:r w:rsidRPr="00B24C8E">
        <w:rPr>
          <w:rFonts w:eastAsia="Arial"/>
          <w:color w:val="626673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94"/>
          <w:sz w:val="24"/>
          <w:szCs w:val="24"/>
        </w:rPr>
        <w:t>p</w:t>
      </w:r>
      <w:r w:rsidRPr="00B24C8E">
        <w:rPr>
          <w:rFonts w:eastAsia="Arial"/>
          <w:color w:val="626673"/>
          <w:w w:val="104"/>
          <w:sz w:val="24"/>
          <w:szCs w:val="24"/>
        </w:rPr>
        <w:t>e</w:t>
      </w:r>
      <w:r w:rsidRPr="00B24C8E">
        <w:rPr>
          <w:rFonts w:eastAsia="Arial"/>
          <w:color w:val="626673"/>
          <w:w w:val="126"/>
          <w:sz w:val="24"/>
          <w:szCs w:val="24"/>
        </w:rPr>
        <w:t>r</w:t>
      </w:r>
      <w:r w:rsidRPr="00B24C8E">
        <w:rPr>
          <w:rFonts w:eastAsia="Arial"/>
          <w:color w:val="626673"/>
          <w:w w:val="94"/>
          <w:sz w:val="24"/>
          <w:szCs w:val="24"/>
        </w:rPr>
        <w:t>i</w:t>
      </w:r>
      <w:r w:rsidRPr="00B24C8E">
        <w:rPr>
          <w:rFonts w:eastAsia="Arial"/>
          <w:color w:val="626673"/>
          <w:w w:val="105"/>
          <w:sz w:val="24"/>
          <w:szCs w:val="24"/>
        </w:rPr>
        <w:t>s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71"/>
          <w:sz w:val="24"/>
          <w:szCs w:val="24"/>
        </w:rPr>
        <w:t>i</w:t>
      </w:r>
      <w:r w:rsidRPr="00B24C8E">
        <w:rPr>
          <w:rFonts w:eastAsia="Arial"/>
          <w:color w:val="626673"/>
          <w:w w:val="116"/>
          <w:sz w:val="24"/>
          <w:szCs w:val="24"/>
        </w:rPr>
        <w:t>w</w:t>
      </w:r>
      <w:r w:rsidRPr="00B24C8E">
        <w:rPr>
          <w:rFonts w:eastAsia="Arial"/>
          <w:color w:val="626673"/>
          <w:w w:val="104"/>
          <w:sz w:val="24"/>
          <w:szCs w:val="24"/>
        </w:rPr>
        <w:t>a</w:t>
      </w:r>
      <w:r w:rsidRPr="00B24C8E">
        <w:rPr>
          <w:rFonts w:eastAsia="Arial"/>
          <w:color w:val="626673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pent</w:t>
      </w:r>
      <w:r w:rsidRPr="00B24C8E">
        <w:rPr>
          <w:rFonts w:eastAsia="Arial"/>
          <w:color w:val="7C828A"/>
          <w:sz w:val="24"/>
          <w:szCs w:val="24"/>
        </w:rPr>
        <w:t>i</w:t>
      </w:r>
      <w:r w:rsidRPr="00B24C8E">
        <w:rPr>
          <w:rFonts w:eastAsia="Arial"/>
          <w:color w:val="626673"/>
          <w:sz w:val="24"/>
          <w:szCs w:val="24"/>
        </w:rPr>
        <w:t>n</w:t>
      </w:r>
      <w:r w:rsidRPr="00B24C8E">
        <w:rPr>
          <w:rFonts w:eastAsia="Arial"/>
          <w:color w:val="505462"/>
          <w:sz w:val="24"/>
          <w:szCs w:val="24"/>
        </w:rPr>
        <w:t>g</w:t>
      </w:r>
      <w:r w:rsidRPr="00B24C8E">
        <w:rPr>
          <w:rFonts w:eastAsia="Arial"/>
          <w:color w:val="7C828A"/>
          <w:sz w:val="24"/>
          <w:szCs w:val="24"/>
        </w:rPr>
        <w:t>,</w:t>
      </w:r>
      <w:r w:rsidRPr="00B24C8E">
        <w:rPr>
          <w:rFonts w:eastAsia="Arial"/>
          <w:color w:val="7C828A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7"/>
          <w:sz w:val="24"/>
          <w:szCs w:val="24"/>
        </w:rPr>
        <w:t>konfl</w:t>
      </w:r>
      <w:r w:rsidRPr="00B24C8E">
        <w:rPr>
          <w:rFonts w:eastAsia="Arial"/>
          <w:color w:val="7C828A"/>
          <w:w w:val="107"/>
          <w:sz w:val="24"/>
          <w:szCs w:val="24"/>
        </w:rPr>
        <w:t>i</w:t>
      </w:r>
      <w:r w:rsidRPr="00B24C8E">
        <w:rPr>
          <w:rFonts w:eastAsia="Arial"/>
          <w:color w:val="626673"/>
          <w:w w:val="107"/>
          <w:sz w:val="24"/>
          <w:szCs w:val="24"/>
        </w:rPr>
        <w:t>k</w:t>
      </w:r>
      <w:r w:rsidRPr="00B24C8E">
        <w:rPr>
          <w:rFonts w:eastAsia="Arial"/>
          <w:color w:val="626673"/>
          <w:spacing w:val="-4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626673"/>
          <w:w w:val="104"/>
          <w:sz w:val="24"/>
          <w:szCs w:val="24"/>
        </w:rPr>
        <w:t>n</w:t>
      </w:r>
      <w:r w:rsidRPr="00B24C8E">
        <w:rPr>
          <w:rFonts w:eastAsia="Arial"/>
          <w:color w:val="626673"/>
          <w:w w:val="133"/>
          <w:sz w:val="24"/>
          <w:szCs w:val="24"/>
        </w:rPr>
        <w:t>t</w:t>
      </w:r>
      <w:r w:rsidRPr="00B24C8E">
        <w:rPr>
          <w:rFonts w:eastAsia="Arial"/>
          <w:color w:val="626673"/>
          <w:w w:val="94"/>
          <w:sz w:val="24"/>
          <w:szCs w:val="24"/>
        </w:rPr>
        <w:t>a</w:t>
      </w:r>
      <w:r w:rsidRPr="00B24C8E">
        <w:rPr>
          <w:rFonts w:eastAsia="Arial"/>
          <w:color w:val="7C828A"/>
          <w:w w:val="142"/>
          <w:sz w:val="24"/>
          <w:szCs w:val="24"/>
        </w:rPr>
        <w:t>r</w:t>
      </w:r>
      <w:r w:rsidRPr="00B24C8E">
        <w:rPr>
          <w:rFonts w:eastAsia="Arial"/>
          <w:color w:val="626673"/>
          <w:w w:val="95"/>
          <w:sz w:val="24"/>
          <w:szCs w:val="24"/>
        </w:rPr>
        <w:t>t</w:t>
      </w:r>
      <w:r w:rsidRPr="00B24C8E">
        <w:rPr>
          <w:rFonts w:eastAsia="Arial"/>
          <w:color w:val="626673"/>
          <w:w w:val="104"/>
          <w:sz w:val="24"/>
          <w:szCs w:val="24"/>
        </w:rPr>
        <w:t>o</w:t>
      </w:r>
      <w:r w:rsidRPr="00B24C8E">
        <w:rPr>
          <w:rFonts w:eastAsia="Arial"/>
          <w:color w:val="626673"/>
          <w:w w:val="105"/>
          <w:sz w:val="24"/>
          <w:szCs w:val="24"/>
        </w:rPr>
        <w:t>k</w:t>
      </w:r>
      <w:r w:rsidRPr="00B24C8E">
        <w:rPr>
          <w:rFonts w:eastAsia="Arial"/>
          <w:color w:val="626673"/>
          <w:w w:val="104"/>
          <w:sz w:val="24"/>
          <w:szCs w:val="24"/>
        </w:rPr>
        <w:t>oh</w:t>
      </w:r>
      <w:r w:rsidRPr="00B24C8E">
        <w:rPr>
          <w:rFonts w:eastAsia="Arial"/>
          <w:color w:val="7C828A"/>
          <w:w w:val="95"/>
          <w:sz w:val="24"/>
          <w:szCs w:val="24"/>
        </w:rPr>
        <w:t>,</w:t>
      </w:r>
      <w:r w:rsidRPr="00B24C8E">
        <w:rPr>
          <w:rFonts w:eastAsia="Arial"/>
          <w:color w:val="7C828A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dan</w:t>
      </w:r>
      <w:r w:rsidRPr="00B24C8E">
        <w:rPr>
          <w:rFonts w:eastAsia="Arial"/>
          <w:color w:val="626673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seba</w:t>
      </w:r>
      <w:r w:rsidRPr="00B24C8E">
        <w:rPr>
          <w:rFonts w:eastAsia="Arial"/>
          <w:color w:val="505462"/>
          <w:sz w:val="24"/>
          <w:szCs w:val="24"/>
        </w:rPr>
        <w:t>g</w:t>
      </w:r>
      <w:r w:rsidRPr="00B24C8E">
        <w:rPr>
          <w:rFonts w:eastAsia="Arial"/>
          <w:color w:val="626673"/>
          <w:sz w:val="24"/>
          <w:szCs w:val="24"/>
        </w:rPr>
        <w:t>ainya</w:t>
      </w:r>
      <w:r w:rsidRPr="00B24C8E">
        <w:rPr>
          <w:rFonts w:eastAsia="Arial"/>
          <w:color w:val="626673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05462"/>
          <w:sz w:val="24"/>
          <w:szCs w:val="24"/>
        </w:rPr>
        <w:t>p</w:t>
      </w:r>
      <w:r w:rsidRPr="00B24C8E">
        <w:rPr>
          <w:rFonts w:eastAsia="Arial"/>
          <w:color w:val="626673"/>
          <w:sz w:val="24"/>
          <w:szCs w:val="24"/>
        </w:rPr>
        <w:t>ada</w:t>
      </w:r>
      <w:r w:rsidRPr="00B24C8E">
        <w:rPr>
          <w:rFonts w:eastAsia="Arial"/>
          <w:color w:val="626673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teks</w:t>
      </w:r>
      <w:r w:rsidRPr="00B24C8E">
        <w:rPr>
          <w:rFonts w:eastAsia="Arial"/>
          <w:color w:val="626673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79"/>
          <w:sz w:val="24"/>
          <w:szCs w:val="24"/>
        </w:rPr>
        <w:t>(</w:t>
      </w:r>
      <w:r w:rsidRPr="00B24C8E">
        <w:rPr>
          <w:rFonts w:eastAsia="Arial"/>
          <w:color w:val="626673"/>
          <w:w w:val="113"/>
          <w:sz w:val="24"/>
          <w:szCs w:val="24"/>
        </w:rPr>
        <w:t>6</w:t>
      </w:r>
      <w:r w:rsidRPr="00B24C8E">
        <w:rPr>
          <w:rFonts w:eastAsia="Arial"/>
          <w:color w:val="626673"/>
          <w:w w:val="94"/>
          <w:sz w:val="24"/>
          <w:szCs w:val="24"/>
        </w:rPr>
        <w:t>)</w:t>
      </w:r>
    </w:p>
    <w:p w:rsidR="00164BA1" w:rsidRPr="00B24C8E" w:rsidRDefault="00164BA1" w:rsidP="00B24C8E">
      <w:pPr>
        <w:spacing w:before="8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529" w:lineRule="auto"/>
        <w:ind w:left="249" w:right="5706" w:hanging="114"/>
        <w:jc w:val="both"/>
        <w:rPr>
          <w:rFonts w:eastAsia="Arial"/>
          <w:sz w:val="24"/>
          <w:szCs w:val="24"/>
        </w:rPr>
      </w:pPr>
      <w:hyperlink r:id="rId55">
        <w:r w:rsidRPr="00B24C8E">
          <w:rPr>
            <w:rFonts w:eastAsia="Arial"/>
            <w:color w:val="626673"/>
            <w:sz w:val="24"/>
            <w:szCs w:val="24"/>
          </w:rPr>
          <w:t>Apa</w:t>
        </w:r>
        <w:r w:rsidRPr="00B24C8E">
          <w:rPr>
            <w:rFonts w:eastAsia="Arial"/>
            <w:color w:val="626673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26673"/>
            <w:sz w:val="24"/>
            <w:szCs w:val="24"/>
          </w:rPr>
          <w:t>ya</w:t>
        </w:r>
        <w:r w:rsidRPr="00B24C8E">
          <w:rPr>
            <w:rFonts w:eastAsia="Arial"/>
            <w:color w:val="7C828A"/>
            <w:sz w:val="24"/>
            <w:szCs w:val="24"/>
          </w:rPr>
          <w:t>n</w:t>
        </w:r>
        <w:r w:rsidRPr="00B24C8E">
          <w:rPr>
            <w:rFonts w:eastAsia="Arial"/>
            <w:color w:val="626673"/>
            <w:sz w:val="24"/>
            <w:szCs w:val="24"/>
          </w:rPr>
          <w:t>g</w:t>
        </w:r>
        <w:r w:rsidRPr="00B24C8E">
          <w:rPr>
            <w:rFonts w:eastAsia="Arial"/>
            <w:color w:val="626673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m</w:t>
        </w:r>
        <w:r w:rsidRPr="00B24C8E">
          <w:rPr>
            <w:rFonts w:eastAsia="Arial"/>
            <w:color w:val="626673"/>
            <w:sz w:val="24"/>
            <w:szCs w:val="24"/>
          </w:rPr>
          <w:t>enyebabkan</w:t>
        </w:r>
        <w:r w:rsidRPr="00B24C8E">
          <w:rPr>
            <w:rFonts w:eastAsia="Arial"/>
            <w:color w:val="626673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626673"/>
            <w:w w:val="102"/>
            <w:sz w:val="24"/>
            <w:szCs w:val="24"/>
          </w:rPr>
          <w:t>Layu</w:t>
        </w:r>
        <w:r w:rsidRPr="00B24C8E">
          <w:rPr>
            <w:rFonts w:eastAsia="Arial"/>
            <w:color w:val="7C828A"/>
            <w:w w:val="102"/>
            <w:sz w:val="24"/>
            <w:szCs w:val="24"/>
          </w:rPr>
          <w:t xml:space="preserve">r </w:t>
        </w:r>
        <w:r w:rsidRPr="00B24C8E">
          <w:rPr>
            <w:rFonts w:eastAsia="Arial"/>
            <w:color w:val="626673"/>
            <w:sz w:val="24"/>
            <w:szCs w:val="24"/>
          </w:rPr>
          <w:t>ke</w:t>
        </w:r>
        <w:r w:rsidRPr="00B24C8E">
          <w:rPr>
            <w:rFonts w:eastAsia="Arial"/>
            <w:color w:val="7C828A"/>
            <w:sz w:val="24"/>
            <w:szCs w:val="24"/>
          </w:rPr>
          <w:t>s</w:t>
        </w:r>
        <w:r w:rsidRPr="00B24C8E">
          <w:rPr>
            <w:rFonts w:eastAsia="Arial"/>
            <w:color w:val="626673"/>
            <w:sz w:val="24"/>
            <w:szCs w:val="24"/>
          </w:rPr>
          <w:t>al</w:t>
        </w:r>
        <w:r w:rsidRPr="00B24C8E">
          <w:rPr>
            <w:rFonts w:eastAsia="Arial"/>
            <w:color w:val="626673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626673"/>
            <w:sz w:val="24"/>
            <w:szCs w:val="24"/>
          </w:rPr>
          <w:t>kepada</w:t>
        </w:r>
        <w:r w:rsidRPr="00B24C8E">
          <w:rPr>
            <w:rFonts w:eastAsia="Arial"/>
            <w:color w:val="626673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626673"/>
            <w:sz w:val="24"/>
            <w:szCs w:val="24"/>
          </w:rPr>
          <w:t>Bapak?</w:t>
        </w:r>
      </w:hyperlink>
      <w:r w:rsidRPr="00B24C8E">
        <w:rPr>
          <w:rFonts w:eastAsia="Arial"/>
          <w:color w:val="626673"/>
          <w:sz w:val="24"/>
          <w:szCs w:val="24"/>
        </w:rPr>
        <w:t xml:space="preserve"> </w:t>
      </w:r>
      <w:r w:rsidRPr="00B24C8E">
        <w:rPr>
          <w:rFonts w:eastAsia="Arial"/>
          <w:color w:val="A8ACB5"/>
          <w:sz w:val="24"/>
          <w:szCs w:val="24"/>
        </w:rPr>
        <w:t>Q</w:t>
      </w:r>
      <w:r w:rsidRPr="00B24C8E">
        <w:rPr>
          <w:rFonts w:eastAsia="Arial"/>
          <w:color w:val="A8ACB5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7C828A"/>
          <w:sz w:val="24"/>
          <w:szCs w:val="24"/>
        </w:rPr>
        <w:t>Ti</w:t>
      </w:r>
      <w:r w:rsidRPr="00B24C8E">
        <w:rPr>
          <w:rFonts w:eastAsia="Arial"/>
          <w:color w:val="626673"/>
          <w:sz w:val="24"/>
          <w:szCs w:val="24"/>
        </w:rPr>
        <w:t>d</w:t>
      </w:r>
      <w:r w:rsidRPr="00B24C8E">
        <w:rPr>
          <w:rFonts w:eastAsia="Arial"/>
          <w:color w:val="7C828A"/>
          <w:sz w:val="24"/>
          <w:szCs w:val="24"/>
        </w:rPr>
        <w:t>ak</w:t>
      </w:r>
      <w:r w:rsidRPr="00B24C8E">
        <w:rPr>
          <w:rFonts w:eastAsia="Arial"/>
          <w:color w:val="7C828A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7C828A"/>
          <w:w w:val="94"/>
          <w:sz w:val="24"/>
          <w:szCs w:val="24"/>
        </w:rPr>
        <w:t>p</w:t>
      </w:r>
      <w:r w:rsidRPr="00B24C8E">
        <w:rPr>
          <w:rFonts w:eastAsia="Arial"/>
          <w:color w:val="7C828A"/>
          <w:w w:val="104"/>
          <w:sz w:val="24"/>
          <w:szCs w:val="24"/>
        </w:rPr>
        <w:t>a</w:t>
      </w:r>
      <w:r w:rsidRPr="00B24C8E">
        <w:rPr>
          <w:rFonts w:eastAsia="Arial"/>
          <w:color w:val="7C828A"/>
          <w:w w:val="101"/>
          <w:sz w:val="24"/>
          <w:szCs w:val="24"/>
        </w:rPr>
        <w:t>m</w:t>
      </w:r>
      <w:r w:rsidRPr="00B24C8E">
        <w:rPr>
          <w:rFonts w:eastAsia="Arial"/>
          <w:color w:val="7C828A"/>
          <w:w w:val="94"/>
          <w:sz w:val="24"/>
          <w:szCs w:val="24"/>
        </w:rPr>
        <w:t>i</w:t>
      </w:r>
      <w:r w:rsidRPr="00B24C8E">
        <w:rPr>
          <w:rFonts w:eastAsia="Arial"/>
          <w:color w:val="7C828A"/>
          <w:w w:val="133"/>
          <w:sz w:val="24"/>
          <w:szCs w:val="24"/>
        </w:rPr>
        <w:t>t</w:t>
      </w:r>
      <w:r w:rsidRPr="00B24C8E">
        <w:rPr>
          <w:rFonts w:eastAsia="Arial"/>
          <w:color w:val="7C828A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C828A"/>
          <w:sz w:val="24"/>
          <w:szCs w:val="24"/>
        </w:rPr>
        <w:t>k</w:t>
      </w:r>
      <w:r w:rsidRPr="00B24C8E">
        <w:rPr>
          <w:rFonts w:eastAsia="Arial"/>
          <w:color w:val="626673"/>
          <w:sz w:val="24"/>
          <w:szCs w:val="24"/>
        </w:rPr>
        <w:t>e</w:t>
      </w:r>
      <w:r w:rsidRPr="00B24C8E">
        <w:rPr>
          <w:rFonts w:eastAsia="Arial"/>
          <w:color w:val="7C828A"/>
          <w:sz w:val="24"/>
          <w:szCs w:val="24"/>
        </w:rPr>
        <w:t>pada</w:t>
      </w:r>
      <w:r w:rsidRPr="00B24C8E">
        <w:rPr>
          <w:rFonts w:eastAsia="Arial"/>
          <w:color w:val="7C828A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626673"/>
          <w:w w:val="102"/>
          <w:sz w:val="24"/>
          <w:szCs w:val="24"/>
        </w:rPr>
        <w:t>L</w:t>
      </w:r>
      <w:r w:rsidRPr="00B24C8E">
        <w:rPr>
          <w:rFonts w:eastAsia="Arial"/>
          <w:color w:val="7C828A"/>
          <w:w w:val="102"/>
          <w:sz w:val="24"/>
          <w:szCs w:val="24"/>
        </w:rPr>
        <w:t>ayur</w:t>
      </w:r>
      <w:r w:rsidRPr="00B24C8E">
        <w:rPr>
          <w:rFonts w:eastAsia="Arial"/>
          <w:color w:val="7C828A"/>
          <w:spacing w:val="1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7C828A"/>
          <w:w w:val="94"/>
          <w:sz w:val="24"/>
          <w:szCs w:val="24"/>
        </w:rPr>
        <w:t>sa</w:t>
      </w:r>
      <w:r w:rsidRPr="00B24C8E">
        <w:rPr>
          <w:rFonts w:eastAsia="Arial"/>
          <w:color w:val="7C828A"/>
          <w:w w:val="104"/>
          <w:sz w:val="24"/>
          <w:szCs w:val="24"/>
        </w:rPr>
        <w:t>a</w:t>
      </w:r>
      <w:r w:rsidRPr="00B24C8E">
        <w:rPr>
          <w:rFonts w:eastAsia="Arial"/>
          <w:color w:val="7C828A"/>
          <w:w w:val="133"/>
          <w:sz w:val="24"/>
          <w:szCs w:val="24"/>
        </w:rPr>
        <w:t>t</w:t>
      </w:r>
      <w:r w:rsidRPr="00B24C8E">
        <w:rPr>
          <w:rFonts w:eastAsia="Arial"/>
          <w:color w:val="7C828A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73"/>
          <w:sz w:val="24"/>
          <w:szCs w:val="24"/>
        </w:rPr>
        <w:t>h</w:t>
      </w:r>
      <w:r w:rsidRPr="00B24C8E">
        <w:rPr>
          <w:rFonts w:eastAsia="Arial"/>
          <w:color w:val="7C828A"/>
          <w:sz w:val="24"/>
          <w:szCs w:val="24"/>
        </w:rPr>
        <w:t>enda</w:t>
      </w:r>
      <w:r w:rsidRPr="00B24C8E">
        <w:rPr>
          <w:rFonts w:eastAsia="Arial"/>
          <w:color w:val="626673"/>
          <w:sz w:val="24"/>
          <w:szCs w:val="24"/>
        </w:rPr>
        <w:t>k</w:t>
      </w:r>
      <w:r w:rsidRPr="00B24C8E">
        <w:rPr>
          <w:rFonts w:eastAsia="Arial"/>
          <w:color w:val="626673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7C828A"/>
          <w:w w:val="94"/>
          <w:sz w:val="24"/>
          <w:szCs w:val="24"/>
        </w:rPr>
        <w:t>b</w:t>
      </w:r>
      <w:r w:rsidRPr="00B24C8E">
        <w:rPr>
          <w:rFonts w:eastAsia="Arial"/>
          <w:color w:val="7C828A"/>
          <w:w w:val="104"/>
          <w:sz w:val="24"/>
          <w:szCs w:val="24"/>
        </w:rPr>
        <w:t>e</w:t>
      </w:r>
      <w:r w:rsidRPr="00B24C8E">
        <w:rPr>
          <w:rFonts w:eastAsia="Arial"/>
          <w:color w:val="7C828A"/>
          <w:w w:val="110"/>
          <w:sz w:val="24"/>
          <w:szCs w:val="24"/>
        </w:rPr>
        <w:t>r</w:t>
      </w:r>
      <w:r w:rsidRPr="00B24C8E">
        <w:rPr>
          <w:rFonts w:eastAsia="Arial"/>
          <w:color w:val="7C828A"/>
          <w:w w:val="94"/>
          <w:sz w:val="24"/>
          <w:szCs w:val="24"/>
        </w:rPr>
        <w:t>l</w:t>
      </w:r>
      <w:r w:rsidRPr="00B24C8E">
        <w:rPr>
          <w:rFonts w:eastAsia="Arial"/>
          <w:color w:val="626673"/>
          <w:w w:val="104"/>
          <w:sz w:val="24"/>
          <w:szCs w:val="24"/>
        </w:rPr>
        <w:t>a</w:t>
      </w:r>
      <w:r w:rsidRPr="00B24C8E">
        <w:rPr>
          <w:rFonts w:eastAsia="Arial"/>
          <w:color w:val="7C828A"/>
          <w:w w:val="105"/>
          <w:sz w:val="24"/>
          <w:szCs w:val="24"/>
        </w:rPr>
        <w:t>y</w:t>
      </w:r>
      <w:r w:rsidRPr="00B24C8E">
        <w:rPr>
          <w:rFonts w:eastAsia="Arial"/>
          <w:color w:val="7C828A"/>
          <w:w w:val="94"/>
          <w:sz w:val="24"/>
          <w:szCs w:val="24"/>
        </w:rPr>
        <w:t>a</w:t>
      </w:r>
      <w:r w:rsidRPr="00B24C8E">
        <w:rPr>
          <w:rFonts w:eastAsia="Arial"/>
          <w:color w:val="7C828A"/>
          <w:w w:val="142"/>
          <w:sz w:val="24"/>
          <w:szCs w:val="24"/>
        </w:rPr>
        <w:t xml:space="preserve">r </w:t>
      </w:r>
      <w:r w:rsidRPr="00B24C8E">
        <w:rPr>
          <w:color w:val="A8ACB5"/>
          <w:w w:val="126"/>
          <w:sz w:val="24"/>
          <w:szCs w:val="24"/>
        </w:rPr>
        <w:t>Q</w:t>
      </w:r>
      <w:r w:rsidRPr="00B24C8E">
        <w:rPr>
          <w:color w:val="A8ACB5"/>
          <w:spacing w:val="7"/>
          <w:w w:val="126"/>
          <w:sz w:val="24"/>
          <w:szCs w:val="24"/>
        </w:rPr>
        <w:t xml:space="preserve"> </w:t>
      </w:r>
      <w:r w:rsidRPr="00B24C8E">
        <w:rPr>
          <w:rFonts w:eastAsia="Arial"/>
          <w:color w:val="7C828A"/>
          <w:sz w:val="24"/>
          <w:szCs w:val="24"/>
        </w:rPr>
        <w:t>Tidak</w:t>
      </w:r>
      <w:r w:rsidRPr="00B24C8E">
        <w:rPr>
          <w:rFonts w:eastAsia="Arial"/>
          <w:color w:val="7C828A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7C828A"/>
          <w:sz w:val="24"/>
          <w:szCs w:val="24"/>
        </w:rPr>
        <w:t>membawa</w:t>
      </w:r>
      <w:r w:rsidRPr="00B24C8E">
        <w:rPr>
          <w:rFonts w:eastAsia="Arial"/>
          <w:color w:val="7C828A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7C828A"/>
          <w:sz w:val="24"/>
          <w:szCs w:val="24"/>
        </w:rPr>
        <w:t>banyak</w:t>
      </w:r>
      <w:r w:rsidRPr="00B24C8E">
        <w:rPr>
          <w:rFonts w:eastAsia="Arial"/>
          <w:color w:val="7C828A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7C828A"/>
          <w:sz w:val="24"/>
          <w:szCs w:val="24"/>
        </w:rPr>
        <w:t>ikan</w:t>
      </w:r>
      <w:r w:rsidRPr="00B24C8E">
        <w:rPr>
          <w:rFonts w:eastAsia="Arial"/>
          <w:color w:val="7C828A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C828A"/>
          <w:w w:val="103"/>
          <w:sz w:val="24"/>
          <w:szCs w:val="24"/>
        </w:rPr>
        <w:t>da</w:t>
      </w:r>
      <w:r w:rsidRPr="00B24C8E">
        <w:rPr>
          <w:rFonts w:eastAsia="Arial"/>
          <w:color w:val="626673"/>
          <w:w w:val="103"/>
          <w:sz w:val="24"/>
          <w:szCs w:val="24"/>
        </w:rPr>
        <w:t>r</w:t>
      </w:r>
      <w:r w:rsidRPr="00B24C8E">
        <w:rPr>
          <w:rFonts w:eastAsia="Arial"/>
          <w:color w:val="7C828A"/>
          <w:w w:val="103"/>
          <w:sz w:val="24"/>
          <w:szCs w:val="24"/>
        </w:rPr>
        <w:t>i</w:t>
      </w:r>
      <w:r w:rsidRPr="00B24C8E">
        <w:rPr>
          <w:rFonts w:eastAsia="Arial"/>
          <w:color w:val="7C828A"/>
          <w:spacing w:val="8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7C828A"/>
          <w:w w:val="94"/>
          <w:sz w:val="24"/>
          <w:szCs w:val="24"/>
        </w:rPr>
        <w:t>l</w:t>
      </w:r>
      <w:r w:rsidRPr="00B24C8E">
        <w:rPr>
          <w:rFonts w:eastAsia="Arial"/>
          <w:color w:val="7C828A"/>
          <w:w w:val="104"/>
          <w:sz w:val="24"/>
          <w:szCs w:val="24"/>
        </w:rPr>
        <w:t>a</w:t>
      </w:r>
      <w:r w:rsidRPr="00B24C8E">
        <w:rPr>
          <w:rFonts w:eastAsia="Arial"/>
          <w:color w:val="7C828A"/>
          <w:w w:val="94"/>
          <w:sz w:val="24"/>
          <w:szCs w:val="24"/>
        </w:rPr>
        <w:t>u</w:t>
      </w:r>
      <w:r w:rsidRPr="00B24C8E">
        <w:rPr>
          <w:rFonts w:eastAsia="Arial"/>
          <w:color w:val="7C828A"/>
          <w:w w:val="133"/>
          <w:sz w:val="24"/>
          <w:szCs w:val="24"/>
        </w:rPr>
        <w:t>t</w:t>
      </w:r>
    </w:p>
    <w:p w:rsidR="00164BA1" w:rsidRPr="00B24C8E" w:rsidRDefault="008F72E2" w:rsidP="00B24C8E">
      <w:pPr>
        <w:spacing w:line="320" w:lineRule="exact"/>
        <w:ind w:left="249"/>
        <w:jc w:val="both"/>
        <w:rPr>
          <w:rFonts w:eastAsia="Arial"/>
          <w:sz w:val="24"/>
          <w:szCs w:val="24"/>
        </w:rPr>
      </w:pPr>
      <w:hyperlink r:id="rId56">
        <w:r w:rsidRPr="00B24C8E">
          <w:rPr>
            <w:rFonts w:eastAsia="Arial"/>
            <w:color w:val="A8ACB5"/>
            <w:sz w:val="24"/>
            <w:szCs w:val="24"/>
          </w:rPr>
          <w:t>O</w:t>
        </w:r>
        <w:r w:rsidRPr="00B24C8E">
          <w:rPr>
            <w:rFonts w:eastAsia="Arial"/>
            <w:color w:val="A8ACB5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Ti</w:t>
        </w:r>
        <w:r w:rsidRPr="00B24C8E">
          <w:rPr>
            <w:rFonts w:eastAsia="Arial"/>
            <w:color w:val="626673"/>
            <w:sz w:val="24"/>
            <w:szCs w:val="24"/>
          </w:rPr>
          <w:t>d</w:t>
        </w:r>
        <w:r w:rsidRPr="00B24C8E">
          <w:rPr>
            <w:rFonts w:eastAsia="Arial"/>
            <w:color w:val="7C828A"/>
            <w:sz w:val="24"/>
            <w:szCs w:val="24"/>
          </w:rPr>
          <w:t>ak</w:t>
        </w:r>
        <w:r w:rsidRPr="00B24C8E">
          <w:rPr>
            <w:rFonts w:eastAsia="Arial"/>
            <w:color w:val="7C828A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se</w:t>
        </w:r>
        <w:r w:rsidRPr="00B24C8E">
          <w:rPr>
            <w:rFonts w:eastAsia="Arial"/>
            <w:color w:val="7C82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626673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C828A"/>
            <w:w w:val="118"/>
            <w:sz w:val="24"/>
            <w:szCs w:val="24"/>
          </w:rPr>
          <w:t>j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7C828A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626673"/>
            <w:sz w:val="24"/>
            <w:szCs w:val="24"/>
          </w:rPr>
          <w:t>L</w:t>
        </w:r>
        <w:r w:rsidRPr="00B24C8E">
          <w:rPr>
            <w:rFonts w:eastAsia="Arial"/>
            <w:color w:val="7C828A"/>
            <w:sz w:val="24"/>
            <w:szCs w:val="24"/>
          </w:rPr>
          <w:t>ayur</w:t>
        </w:r>
        <w:r w:rsidRPr="00B24C8E">
          <w:rPr>
            <w:rFonts w:eastAsia="Arial"/>
            <w:color w:val="7C828A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menun</w:t>
        </w:r>
        <w:r w:rsidRPr="00B24C8E">
          <w:rPr>
            <w:rFonts w:eastAsia="Arial"/>
            <w:color w:val="626673"/>
            <w:sz w:val="24"/>
            <w:szCs w:val="24"/>
          </w:rPr>
          <w:t>g</w:t>
        </w:r>
        <w:r w:rsidRPr="00B24C8E">
          <w:rPr>
            <w:rFonts w:eastAsia="Arial"/>
            <w:color w:val="7C828A"/>
            <w:sz w:val="24"/>
            <w:szCs w:val="24"/>
          </w:rPr>
          <w:t>gu</w:t>
        </w:r>
        <w:r w:rsidRPr="00B24C8E">
          <w:rPr>
            <w:rFonts w:eastAsia="Arial"/>
            <w:color w:val="7C828A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terlalu</w:t>
        </w:r>
        <w:r w:rsidRPr="00B24C8E">
          <w:rPr>
            <w:rFonts w:eastAsia="Arial"/>
            <w:color w:val="7C828A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w w:val="71"/>
            <w:sz w:val="24"/>
            <w:szCs w:val="24"/>
          </w:rPr>
          <w:t>l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28A"/>
            <w:w w:val="107"/>
            <w:sz w:val="24"/>
            <w:szCs w:val="24"/>
          </w:rPr>
          <w:t>m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28A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d</w:t>
        </w:r>
        <w:r w:rsidRPr="00B24C8E">
          <w:rPr>
            <w:rFonts w:eastAsia="Arial"/>
            <w:color w:val="626673"/>
            <w:sz w:val="24"/>
            <w:szCs w:val="24"/>
          </w:rPr>
          <w:t>i</w:t>
        </w:r>
        <w:r w:rsidRPr="00B24C8E">
          <w:rPr>
            <w:rFonts w:eastAsia="Arial"/>
            <w:color w:val="626673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p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C82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28A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C828A"/>
            <w:w w:val="118"/>
            <w:sz w:val="24"/>
            <w:szCs w:val="24"/>
          </w:rPr>
          <w:t>i</w:t>
        </w:r>
      </w:hyperlink>
    </w:p>
    <w:p w:rsidR="00164BA1" w:rsidRPr="00B24C8E" w:rsidRDefault="00164BA1" w:rsidP="00B24C8E">
      <w:pPr>
        <w:spacing w:before="2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49"/>
        <w:jc w:val="both"/>
        <w:rPr>
          <w:rFonts w:eastAsia="Arial"/>
          <w:sz w:val="24"/>
          <w:szCs w:val="24"/>
        </w:rPr>
      </w:pPr>
      <w:hyperlink r:id="rId57">
        <w:r w:rsidRPr="00B24C8E">
          <w:rPr>
            <w:color w:val="A8ACB5"/>
            <w:w w:val="126"/>
            <w:sz w:val="24"/>
            <w:szCs w:val="24"/>
          </w:rPr>
          <w:t>Q</w:t>
        </w:r>
        <w:r w:rsidRPr="00B24C8E">
          <w:rPr>
            <w:color w:val="A8ACB5"/>
            <w:spacing w:val="16"/>
            <w:w w:val="126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Tidak</w:t>
        </w:r>
        <w:r w:rsidRPr="00B24C8E">
          <w:rPr>
            <w:rFonts w:eastAsia="Arial"/>
            <w:color w:val="7C828A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kunjung</w:t>
        </w:r>
        <w:r w:rsidRPr="00B24C8E">
          <w:rPr>
            <w:rFonts w:eastAsia="Arial"/>
            <w:color w:val="7C828A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pu</w:t>
        </w:r>
        <w:r w:rsidRPr="00B24C8E">
          <w:rPr>
            <w:rFonts w:eastAsia="Arial"/>
            <w:color w:val="626673"/>
            <w:sz w:val="24"/>
            <w:szCs w:val="24"/>
          </w:rPr>
          <w:t>l</w:t>
        </w:r>
        <w:r w:rsidRPr="00B24C8E">
          <w:rPr>
            <w:rFonts w:eastAsia="Arial"/>
            <w:color w:val="7C828A"/>
            <w:sz w:val="24"/>
            <w:szCs w:val="24"/>
          </w:rPr>
          <w:t>ang</w:t>
        </w:r>
        <w:r w:rsidRPr="00B24C8E">
          <w:rPr>
            <w:rFonts w:eastAsia="Arial"/>
            <w:color w:val="7C828A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s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C82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ela</w:t>
        </w:r>
        <w:r w:rsidRPr="00B24C8E">
          <w:rPr>
            <w:rFonts w:eastAsia="Arial"/>
            <w:color w:val="7C828A"/>
            <w:w w:val="113"/>
            <w:sz w:val="24"/>
            <w:szCs w:val="24"/>
          </w:rPr>
          <w:t>h</w:t>
        </w:r>
        <w:r w:rsidRPr="00B24C8E">
          <w:rPr>
            <w:rFonts w:eastAsia="Arial"/>
            <w:color w:val="7C828A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e</w:t>
        </w:r>
        <w:r w:rsidRPr="00B24C8E">
          <w:rPr>
            <w:rFonts w:eastAsia="Arial"/>
            <w:color w:val="626673"/>
            <w:sz w:val="24"/>
            <w:szCs w:val="24"/>
          </w:rPr>
          <w:t>n</w:t>
        </w:r>
        <w:r w:rsidRPr="00B24C8E">
          <w:rPr>
            <w:rFonts w:eastAsia="Arial"/>
            <w:color w:val="7C828A"/>
            <w:sz w:val="24"/>
            <w:szCs w:val="24"/>
          </w:rPr>
          <w:t>am</w:t>
        </w:r>
        <w:r w:rsidRPr="00B24C8E">
          <w:rPr>
            <w:rFonts w:eastAsia="Arial"/>
            <w:color w:val="7C828A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ha</w:t>
        </w:r>
        <w:r w:rsidRPr="00B24C8E">
          <w:rPr>
            <w:rFonts w:eastAsia="Arial"/>
            <w:color w:val="7C828A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C828A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m</w:t>
        </w:r>
        <w:r w:rsidRPr="00B24C8E">
          <w:rPr>
            <w:rFonts w:eastAsia="Arial"/>
            <w:color w:val="7C828A"/>
            <w:w w:val="113"/>
            <w:sz w:val="24"/>
            <w:szCs w:val="24"/>
          </w:rPr>
          <w:t>e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la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7C828A"/>
            <w:w w:val="133"/>
            <w:sz w:val="24"/>
            <w:szCs w:val="24"/>
          </w:rPr>
          <w:t>t</w:t>
        </w:r>
      </w:hyperlink>
    </w:p>
    <w:p w:rsidR="00164BA1" w:rsidRPr="00B24C8E" w:rsidRDefault="00164BA1" w:rsidP="00B24C8E">
      <w:pPr>
        <w:spacing w:before="9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49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58"/>
          <w:pgSz w:w="12200" w:h="18720"/>
          <w:pgMar w:top="780" w:right="1020" w:bottom="280" w:left="860" w:header="514" w:footer="0" w:gutter="0"/>
          <w:cols w:space="720"/>
        </w:sectPr>
      </w:pPr>
      <w:hyperlink r:id="rId59">
        <w:r w:rsidRPr="00B24C8E">
          <w:rPr>
            <w:color w:val="A8ACB5"/>
            <w:w w:val="126"/>
            <w:sz w:val="24"/>
            <w:szCs w:val="24"/>
          </w:rPr>
          <w:t>Q</w:t>
        </w:r>
        <w:r w:rsidRPr="00B24C8E">
          <w:rPr>
            <w:color w:val="A8ACB5"/>
            <w:spacing w:val="16"/>
            <w:w w:val="126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Tidak</w:t>
        </w:r>
        <w:r w:rsidRPr="00B24C8E">
          <w:rPr>
            <w:rFonts w:eastAsia="Arial"/>
            <w:color w:val="7C828A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menepa</w:t>
        </w:r>
        <w:r w:rsidRPr="00B24C8E">
          <w:rPr>
            <w:rFonts w:eastAsia="Arial"/>
            <w:color w:val="626673"/>
            <w:sz w:val="24"/>
            <w:szCs w:val="24"/>
          </w:rPr>
          <w:t>ti</w:t>
        </w:r>
        <w:r w:rsidRPr="00B24C8E">
          <w:rPr>
            <w:rFonts w:eastAsia="Arial"/>
            <w:color w:val="626673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janjinya</w:t>
        </w:r>
        <w:r w:rsidRPr="00B24C8E">
          <w:rPr>
            <w:rFonts w:eastAsia="Arial"/>
            <w:color w:val="7C828A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w w:val="85"/>
            <w:sz w:val="24"/>
            <w:szCs w:val="24"/>
          </w:rPr>
          <w:t>u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C82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7C828A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C828A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p</w:t>
        </w:r>
        <w:r w:rsidRPr="00B24C8E">
          <w:rPr>
            <w:rFonts w:eastAsia="Arial"/>
            <w:color w:val="626673"/>
            <w:sz w:val="24"/>
            <w:szCs w:val="24"/>
          </w:rPr>
          <w:t>u</w:t>
        </w:r>
        <w:r w:rsidRPr="00B24C8E">
          <w:rPr>
            <w:rFonts w:eastAsia="Arial"/>
            <w:color w:val="7C828A"/>
            <w:sz w:val="24"/>
            <w:szCs w:val="24"/>
          </w:rPr>
          <w:t>lang</w:t>
        </w:r>
        <w:r w:rsidRPr="00B24C8E">
          <w:rPr>
            <w:rFonts w:eastAsia="Arial"/>
            <w:color w:val="7C828A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626673"/>
            <w:w w:val="108"/>
            <w:sz w:val="24"/>
            <w:szCs w:val="24"/>
          </w:rPr>
          <w:t>t</w:t>
        </w:r>
        <w:r w:rsidRPr="00B24C8E">
          <w:rPr>
            <w:rFonts w:eastAsia="Arial"/>
            <w:color w:val="7C828A"/>
            <w:w w:val="108"/>
            <w:sz w:val="24"/>
            <w:szCs w:val="24"/>
          </w:rPr>
          <w:t>epat</w:t>
        </w:r>
        <w:r w:rsidRPr="00B24C8E">
          <w:rPr>
            <w:rFonts w:eastAsia="Arial"/>
            <w:color w:val="7C828A"/>
            <w:spacing w:val="-4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waktu</w:t>
        </w:r>
        <w:r w:rsidRPr="00B24C8E">
          <w:rPr>
            <w:rFonts w:eastAsia="Arial"/>
            <w:color w:val="7C828A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sz w:val="24"/>
            <w:szCs w:val="24"/>
          </w:rPr>
          <w:t>keti</w:t>
        </w:r>
        <w:r w:rsidRPr="00B24C8E">
          <w:rPr>
            <w:rFonts w:eastAsia="Arial"/>
            <w:color w:val="626673"/>
            <w:sz w:val="24"/>
            <w:szCs w:val="24"/>
          </w:rPr>
          <w:t>k</w:t>
        </w:r>
        <w:r w:rsidRPr="00B24C8E">
          <w:rPr>
            <w:rFonts w:eastAsia="Arial"/>
            <w:color w:val="7C828A"/>
            <w:sz w:val="24"/>
            <w:szCs w:val="24"/>
          </w:rPr>
          <w:t>a</w:t>
        </w:r>
        <w:r w:rsidRPr="00B24C8E">
          <w:rPr>
            <w:rFonts w:eastAsia="Arial"/>
            <w:color w:val="7C828A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m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C828A"/>
            <w:w w:val="94"/>
            <w:sz w:val="24"/>
            <w:szCs w:val="24"/>
          </w:rPr>
          <w:t>l</w:t>
        </w:r>
        <w:r w:rsidRPr="00B24C8E">
          <w:rPr>
            <w:rFonts w:eastAsia="Arial"/>
            <w:color w:val="7C828A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626673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7C828A"/>
            <w:w w:val="114"/>
            <w:sz w:val="24"/>
            <w:szCs w:val="24"/>
          </w:rPr>
          <w:t>t</w:t>
        </w:r>
      </w:hyperlink>
    </w:p>
    <w:p w:rsidR="00164BA1" w:rsidRPr="00B24C8E" w:rsidRDefault="008F72E2" w:rsidP="00B24C8E">
      <w:pPr>
        <w:spacing w:line="200" w:lineRule="exact"/>
        <w:jc w:val="both"/>
        <w:rPr>
          <w:sz w:val="24"/>
          <w:szCs w:val="24"/>
        </w:rPr>
        <w:sectPr w:rsidR="00164BA1" w:rsidRPr="00B24C8E">
          <w:headerReference w:type="default" r:id="rId60"/>
          <w:pgSz w:w="12200" w:h="18720"/>
          <w:pgMar w:top="1760" w:right="1720" w:bottom="280" w:left="1720" w:header="0" w:footer="0" w:gutter="0"/>
          <w:cols w:space="720"/>
        </w:sectPr>
      </w:pPr>
      <w:r w:rsidRPr="00B24C8E">
        <w:rPr>
          <w:sz w:val="24"/>
          <w:szCs w:val="24"/>
        </w:rPr>
        <w:lastRenderedPageBreak/>
        <w:pict>
          <v:group id="_x0000_s1033" style="position:absolute;left:0;text-align:left;margin-left:35.45pt;margin-top:14.2pt;width:534.4pt;height:628.55pt;z-index:-251659264;mso-position-horizontal-relative:page;mso-position-vertical-relative:page" coordorigin="709,284" coordsize="10688,1257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position:absolute;left:709;top:284;width:10688;height:1908">
              <v:imagedata r:id="rId61" o:title=""/>
            </v:shape>
            <v:shape id="_x0000_s1035" type="#_x0000_t75" style="position:absolute;left:709;top:2225;width:10570;height:6206">
              <v:imagedata r:id="rId62" o:title=""/>
            </v:shape>
            <v:shape id="_x0000_s1034" type="#_x0000_t75" style="position:absolute;left:709;top:8460;width:10478;height:4395">
              <v:imagedata r:id="rId63" o:title=""/>
            </v:shape>
            <w10:wrap anchorx="page" anchory="page"/>
          </v:group>
        </w:pict>
      </w:r>
    </w:p>
    <w:p w:rsidR="00164BA1" w:rsidRPr="00B24C8E" w:rsidRDefault="008F72E2" w:rsidP="00B24C8E">
      <w:pPr>
        <w:spacing w:before="60"/>
        <w:ind w:left="1982"/>
        <w:jc w:val="both"/>
        <w:rPr>
          <w:rFonts w:eastAsia="Arial"/>
          <w:sz w:val="24"/>
          <w:szCs w:val="24"/>
        </w:rPr>
      </w:pPr>
      <w:r w:rsidRPr="00B24C8E">
        <w:rPr>
          <w:sz w:val="24"/>
          <w:szCs w:val="24"/>
        </w:rPr>
        <w:lastRenderedPageBreak/>
        <w:pict>
          <v:shape id="_x0000_s1032" type="#_x0000_t75" style="position:absolute;left:0;text-align:left;margin-left:51.65pt;margin-top:60.2pt;width:526.1pt;height:348.35pt;z-index:-251658240;mso-position-horizontal-relative:page;mso-position-vertical-relative:page">
            <v:imagedata r:id="rId64" o:title=""/>
            <w10:wrap anchorx="page" anchory="page"/>
          </v:shape>
        </w:pict>
      </w:r>
      <w:r w:rsidRPr="00B24C8E">
        <w:rPr>
          <w:rFonts w:eastAsia="Arial"/>
          <w:b/>
          <w:color w:val="121212"/>
          <w:w w:val="111"/>
          <w:sz w:val="24"/>
          <w:szCs w:val="24"/>
        </w:rPr>
        <w:t>T</w:t>
      </w:r>
      <w:r w:rsidRPr="00B24C8E">
        <w:rPr>
          <w:rFonts w:eastAsia="Arial"/>
          <w:b/>
          <w:color w:val="121212"/>
          <w:w w:val="81"/>
          <w:sz w:val="24"/>
          <w:szCs w:val="24"/>
        </w:rPr>
        <w:t>e</w:t>
      </w:r>
      <w:r w:rsidRPr="00B24C8E">
        <w:rPr>
          <w:rFonts w:eastAsia="Arial"/>
          <w:b/>
          <w:color w:val="242424"/>
          <w:w w:val="105"/>
          <w:sz w:val="24"/>
          <w:szCs w:val="24"/>
        </w:rPr>
        <w:t>k</w:t>
      </w:r>
      <w:r w:rsidRPr="00B24C8E">
        <w:rPr>
          <w:rFonts w:eastAsia="Arial"/>
          <w:b/>
          <w:color w:val="121212"/>
          <w:w w:val="97"/>
          <w:sz w:val="24"/>
          <w:szCs w:val="24"/>
        </w:rPr>
        <w:t>s</w:t>
      </w:r>
      <w:r w:rsidRPr="00B24C8E">
        <w:rPr>
          <w:rFonts w:eastAsia="Arial"/>
          <w:b/>
          <w:color w:val="121212"/>
          <w:spacing w:val="18"/>
          <w:sz w:val="24"/>
          <w:szCs w:val="24"/>
        </w:rPr>
        <w:t xml:space="preserve"> </w:t>
      </w:r>
      <w:r w:rsidRPr="00B24C8E">
        <w:rPr>
          <w:rFonts w:eastAsia="Arial"/>
          <w:b/>
          <w:color w:val="494F5A"/>
          <w:sz w:val="24"/>
          <w:szCs w:val="24"/>
        </w:rPr>
        <w:t>"</w:t>
      </w:r>
      <w:r w:rsidRPr="00B24C8E">
        <w:rPr>
          <w:rFonts w:eastAsia="Arial"/>
          <w:b/>
          <w:color w:val="121212"/>
          <w:sz w:val="24"/>
          <w:szCs w:val="24"/>
        </w:rPr>
        <w:t>Pantai</w:t>
      </w:r>
      <w:r w:rsidRPr="00B24C8E">
        <w:rPr>
          <w:rFonts w:eastAsia="Arial"/>
          <w:b/>
          <w:color w:val="121212"/>
          <w:spacing w:val="43"/>
          <w:sz w:val="24"/>
          <w:szCs w:val="24"/>
        </w:rPr>
        <w:t xml:space="preserve"> </w:t>
      </w:r>
      <w:r w:rsidRPr="00B24C8E">
        <w:rPr>
          <w:rFonts w:eastAsia="Arial"/>
          <w:b/>
          <w:color w:val="121212"/>
          <w:w w:val="102"/>
          <w:sz w:val="24"/>
          <w:szCs w:val="24"/>
        </w:rPr>
        <w:t>Bersih</w:t>
      </w:r>
      <w:r w:rsidRPr="00B24C8E">
        <w:rPr>
          <w:rFonts w:eastAsia="Arial"/>
          <w:b/>
          <w:color w:val="121212"/>
          <w:spacing w:val="22"/>
          <w:w w:val="102"/>
          <w:sz w:val="24"/>
          <w:szCs w:val="24"/>
        </w:rPr>
        <w:t xml:space="preserve"> </w:t>
      </w:r>
      <w:r w:rsidRPr="00B24C8E">
        <w:rPr>
          <w:rFonts w:eastAsia="Arial"/>
          <w:b/>
          <w:color w:val="121212"/>
          <w:w w:val="103"/>
          <w:sz w:val="24"/>
          <w:szCs w:val="24"/>
        </w:rPr>
        <w:t>T</w:t>
      </w:r>
      <w:r w:rsidRPr="00B24C8E">
        <w:rPr>
          <w:rFonts w:eastAsia="Arial"/>
          <w:b/>
          <w:color w:val="121212"/>
          <w:w w:val="81"/>
          <w:sz w:val="24"/>
          <w:szCs w:val="24"/>
        </w:rPr>
        <w:t>a</w:t>
      </w:r>
      <w:r w:rsidRPr="00B24C8E">
        <w:rPr>
          <w:rFonts w:eastAsia="Arial"/>
          <w:b/>
          <w:color w:val="121212"/>
          <w:w w:val="103"/>
          <w:sz w:val="24"/>
          <w:szCs w:val="24"/>
        </w:rPr>
        <w:t>n</w:t>
      </w:r>
      <w:r w:rsidRPr="00B24C8E">
        <w:rPr>
          <w:rFonts w:eastAsia="Arial"/>
          <w:b/>
          <w:color w:val="121212"/>
          <w:w w:val="111"/>
          <w:sz w:val="24"/>
          <w:szCs w:val="24"/>
        </w:rPr>
        <w:t>p</w:t>
      </w:r>
      <w:r w:rsidRPr="00B24C8E">
        <w:rPr>
          <w:rFonts w:eastAsia="Arial"/>
          <w:b/>
          <w:color w:val="121212"/>
          <w:w w:val="97"/>
          <w:sz w:val="24"/>
          <w:szCs w:val="24"/>
        </w:rPr>
        <w:t>a</w:t>
      </w:r>
      <w:r w:rsidRPr="00B24C8E">
        <w:rPr>
          <w:rFonts w:eastAsia="Arial"/>
          <w:b/>
          <w:color w:val="121212"/>
          <w:spacing w:val="8"/>
          <w:sz w:val="24"/>
          <w:szCs w:val="24"/>
        </w:rPr>
        <w:t xml:space="preserve"> </w:t>
      </w:r>
      <w:r w:rsidRPr="00B24C8E">
        <w:rPr>
          <w:rFonts w:eastAsia="Arial"/>
          <w:b/>
          <w:color w:val="121212"/>
          <w:sz w:val="24"/>
          <w:szCs w:val="24"/>
        </w:rPr>
        <w:t>Sampah</w:t>
      </w:r>
      <w:r w:rsidRPr="00B24C8E">
        <w:rPr>
          <w:rFonts w:eastAsia="Arial"/>
          <w:b/>
          <w:color w:val="30353D"/>
          <w:sz w:val="24"/>
          <w:szCs w:val="24"/>
        </w:rPr>
        <w:t>"</w:t>
      </w:r>
      <w:r w:rsidRPr="00B24C8E">
        <w:rPr>
          <w:rFonts w:eastAsia="Arial"/>
          <w:b/>
          <w:color w:val="30353D"/>
          <w:spacing w:val="54"/>
          <w:sz w:val="24"/>
          <w:szCs w:val="24"/>
        </w:rPr>
        <w:t xml:space="preserve"> </w:t>
      </w:r>
      <w:r w:rsidRPr="00B24C8E">
        <w:rPr>
          <w:rFonts w:eastAsia="Arial"/>
          <w:b/>
          <w:color w:val="121212"/>
          <w:sz w:val="24"/>
          <w:szCs w:val="24"/>
        </w:rPr>
        <w:t>untuk</w:t>
      </w:r>
      <w:r w:rsidRPr="00B24C8E">
        <w:rPr>
          <w:rFonts w:eastAsia="Arial"/>
          <w:b/>
          <w:color w:val="121212"/>
          <w:spacing w:val="24"/>
          <w:sz w:val="24"/>
          <w:szCs w:val="24"/>
        </w:rPr>
        <w:t xml:space="preserve"> </w:t>
      </w:r>
      <w:r w:rsidRPr="00B24C8E">
        <w:rPr>
          <w:rFonts w:eastAsia="Arial"/>
          <w:b/>
          <w:color w:val="242424"/>
          <w:sz w:val="24"/>
          <w:szCs w:val="24"/>
        </w:rPr>
        <w:t>s</w:t>
      </w:r>
      <w:r w:rsidRPr="00B24C8E">
        <w:rPr>
          <w:rFonts w:eastAsia="Arial"/>
          <w:b/>
          <w:color w:val="121212"/>
          <w:sz w:val="24"/>
          <w:szCs w:val="24"/>
        </w:rPr>
        <w:t>oal</w:t>
      </w:r>
      <w:r w:rsidRPr="00B24C8E">
        <w:rPr>
          <w:rFonts w:eastAsia="Arial"/>
          <w:b/>
          <w:color w:val="121212"/>
          <w:spacing w:val="32"/>
          <w:sz w:val="24"/>
          <w:szCs w:val="24"/>
        </w:rPr>
        <w:t xml:space="preserve"> </w:t>
      </w:r>
      <w:r w:rsidRPr="00B24C8E">
        <w:rPr>
          <w:rFonts w:eastAsia="Arial"/>
          <w:b/>
          <w:color w:val="121212"/>
          <w:sz w:val="24"/>
          <w:szCs w:val="24"/>
        </w:rPr>
        <w:t>nomor</w:t>
      </w:r>
      <w:r w:rsidRPr="00B24C8E">
        <w:rPr>
          <w:rFonts w:eastAsia="Arial"/>
          <w:b/>
          <w:color w:val="121212"/>
          <w:spacing w:val="27"/>
          <w:sz w:val="24"/>
          <w:szCs w:val="24"/>
        </w:rPr>
        <w:t xml:space="preserve"> </w:t>
      </w:r>
      <w:r w:rsidRPr="00B24C8E">
        <w:rPr>
          <w:rFonts w:eastAsia="Arial"/>
          <w:b/>
          <w:color w:val="121212"/>
          <w:sz w:val="24"/>
          <w:szCs w:val="24"/>
        </w:rPr>
        <w:t>9</w:t>
      </w:r>
      <w:r w:rsidRPr="00B24C8E">
        <w:rPr>
          <w:rFonts w:eastAsia="Arial"/>
          <w:b/>
          <w:color w:val="121212"/>
          <w:spacing w:val="14"/>
          <w:sz w:val="24"/>
          <w:szCs w:val="24"/>
        </w:rPr>
        <w:t xml:space="preserve"> </w:t>
      </w:r>
      <w:r w:rsidRPr="00B24C8E">
        <w:rPr>
          <w:color w:val="242424"/>
          <w:sz w:val="24"/>
          <w:szCs w:val="24"/>
        </w:rPr>
        <w:t>s</w:t>
      </w:r>
      <w:r w:rsidRPr="00B24C8E">
        <w:rPr>
          <w:color w:val="30353D"/>
          <w:sz w:val="24"/>
          <w:szCs w:val="24"/>
        </w:rPr>
        <w:t>.</w:t>
      </w:r>
      <w:r w:rsidRPr="00B24C8E">
        <w:rPr>
          <w:color w:val="121212"/>
          <w:sz w:val="24"/>
          <w:szCs w:val="24"/>
        </w:rPr>
        <w:t>d</w:t>
      </w:r>
      <w:r w:rsidRPr="00B24C8E">
        <w:rPr>
          <w:color w:val="242424"/>
          <w:sz w:val="24"/>
          <w:szCs w:val="24"/>
        </w:rPr>
        <w:t>.</w:t>
      </w:r>
      <w:r w:rsidRPr="00B24C8E">
        <w:rPr>
          <w:color w:val="242424"/>
          <w:spacing w:val="9"/>
          <w:sz w:val="24"/>
          <w:szCs w:val="24"/>
        </w:rPr>
        <w:t xml:space="preserve"> </w:t>
      </w:r>
      <w:r w:rsidRPr="00B24C8E">
        <w:rPr>
          <w:rFonts w:eastAsia="Arial"/>
          <w:b/>
          <w:color w:val="121212"/>
          <w:w w:val="85"/>
          <w:sz w:val="24"/>
          <w:szCs w:val="24"/>
        </w:rPr>
        <w:t>11</w:t>
      </w:r>
    </w:p>
    <w:p w:rsidR="00164BA1" w:rsidRPr="00B24C8E" w:rsidRDefault="00164BA1" w:rsidP="00B24C8E">
      <w:pPr>
        <w:spacing w:before="18" w:line="2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4280" w:right="353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F626C"/>
          <w:sz w:val="24"/>
          <w:szCs w:val="24"/>
        </w:rPr>
        <w:t>Pan</w:t>
      </w:r>
      <w:r w:rsidRPr="00B24C8E">
        <w:rPr>
          <w:rFonts w:eastAsia="Arial"/>
          <w:color w:val="707479"/>
          <w:sz w:val="24"/>
          <w:szCs w:val="24"/>
        </w:rPr>
        <w:t>t</w:t>
      </w:r>
      <w:r w:rsidRPr="00B24C8E">
        <w:rPr>
          <w:rFonts w:eastAsia="Arial"/>
          <w:color w:val="5F626C"/>
          <w:sz w:val="24"/>
          <w:szCs w:val="24"/>
        </w:rPr>
        <w:t>ai</w:t>
      </w:r>
      <w:r w:rsidRPr="00B24C8E">
        <w:rPr>
          <w:rFonts w:eastAsia="Arial"/>
          <w:color w:val="5F626C"/>
          <w:spacing w:val="-13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5"/>
          <w:sz w:val="24"/>
          <w:szCs w:val="24"/>
        </w:rPr>
        <w:t>Bers</w:t>
      </w:r>
      <w:r w:rsidRPr="00B24C8E">
        <w:rPr>
          <w:rFonts w:eastAsia="Arial"/>
          <w:color w:val="707479"/>
          <w:w w:val="95"/>
          <w:sz w:val="24"/>
          <w:szCs w:val="24"/>
        </w:rPr>
        <w:t>i</w:t>
      </w:r>
      <w:r w:rsidRPr="00B24C8E">
        <w:rPr>
          <w:rFonts w:eastAsia="Arial"/>
          <w:color w:val="5F626C"/>
          <w:w w:val="95"/>
          <w:sz w:val="24"/>
          <w:szCs w:val="24"/>
        </w:rPr>
        <w:t>h</w:t>
      </w:r>
      <w:r w:rsidRPr="00B24C8E">
        <w:rPr>
          <w:rFonts w:eastAsia="Arial"/>
          <w:color w:val="5F626C"/>
          <w:spacing w:val="5"/>
          <w:w w:val="95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03"/>
          <w:sz w:val="24"/>
          <w:szCs w:val="24"/>
        </w:rPr>
        <w:t>T</w:t>
      </w:r>
      <w:r w:rsidRPr="00B24C8E">
        <w:rPr>
          <w:rFonts w:eastAsia="Arial"/>
          <w:color w:val="5F626C"/>
          <w:w w:val="75"/>
          <w:sz w:val="24"/>
          <w:szCs w:val="24"/>
        </w:rPr>
        <w:t>a</w:t>
      </w:r>
      <w:r w:rsidRPr="00B24C8E">
        <w:rPr>
          <w:rFonts w:eastAsia="Arial"/>
          <w:color w:val="5F626C"/>
          <w:w w:val="94"/>
          <w:sz w:val="24"/>
          <w:szCs w:val="24"/>
        </w:rPr>
        <w:t>n</w:t>
      </w:r>
      <w:r w:rsidRPr="00B24C8E">
        <w:rPr>
          <w:rFonts w:eastAsia="Arial"/>
          <w:color w:val="5F626C"/>
          <w:w w:val="104"/>
          <w:sz w:val="24"/>
          <w:szCs w:val="24"/>
        </w:rPr>
        <w:t>p</w:t>
      </w:r>
      <w:r w:rsidRPr="00B24C8E">
        <w:rPr>
          <w:rFonts w:eastAsia="Arial"/>
          <w:color w:val="5F626C"/>
          <w:w w:val="85"/>
          <w:sz w:val="24"/>
          <w:szCs w:val="24"/>
        </w:rPr>
        <w:t>a</w:t>
      </w:r>
      <w:r w:rsidRPr="00B24C8E">
        <w:rPr>
          <w:rFonts w:eastAsia="Arial"/>
          <w:color w:val="5F626C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Sam</w:t>
      </w:r>
      <w:r w:rsidRPr="00B24C8E">
        <w:rPr>
          <w:rFonts w:eastAsia="Arial"/>
          <w:color w:val="5F626C"/>
          <w:w w:val="104"/>
          <w:sz w:val="24"/>
          <w:szCs w:val="24"/>
        </w:rPr>
        <w:t>p</w:t>
      </w:r>
      <w:r w:rsidRPr="00B24C8E">
        <w:rPr>
          <w:rFonts w:eastAsia="Arial"/>
          <w:color w:val="5F626C"/>
          <w:w w:val="94"/>
          <w:sz w:val="24"/>
          <w:szCs w:val="24"/>
        </w:rPr>
        <w:t>ah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" w:line="2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01" w:lineRule="auto"/>
        <w:ind w:left="2565" w:right="5311" w:hanging="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b/>
          <w:color w:val="492F07"/>
          <w:w w:val="78"/>
          <w:sz w:val="24"/>
          <w:szCs w:val="24"/>
        </w:rPr>
        <w:t>P</w:t>
      </w:r>
      <w:r w:rsidRPr="00B24C8E">
        <w:rPr>
          <w:rFonts w:eastAsia="Arial"/>
          <w:b/>
          <w:color w:val="492F07"/>
          <w:w w:val="83"/>
          <w:sz w:val="24"/>
          <w:szCs w:val="24"/>
        </w:rPr>
        <w:t>A</w:t>
      </w:r>
      <w:r w:rsidRPr="00B24C8E">
        <w:rPr>
          <w:rFonts w:eastAsia="Arial"/>
          <w:b/>
          <w:color w:val="492F07"/>
          <w:spacing w:val="47"/>
          <w:w w:val="87"/>
          <w:sz w:val="24"/>
          <w:szCs w:val="24"/>
        </w:rPr>
        <w:t>N</w:t>
      </w:r>
      <w:r w:rsidRPr="00B24C8E">
        <w:rPr>
          <w:rFonts w:eastAsia="Arial"/>
          <w:b/>
          <w:color w:val="492F07"/>
          <w:w w:val="88"/>
          <w:sz w:val="24"/>
          <w:szCs w:val="24"/>
        </w:rPr>
        <w:t>T</w:t>
      </w:r>
      <w:r w:rsidRPr="00B24C8E">
        <w:rPr>
          <w:rFonts w:eastAsia="Arial"/>
          <w:b/>
          <w:color w:val="492F07"/>
          <w:w w:val="78"/>
          <w:sz w:val="24"/>
          <w:szCs w:val="24"/>
        </w:rPr>
        <w:t>A</w:t>
      </w:r>
      <w:r w:rsidRPr="00B24C8E">
        <w:rPr>
          <w:rFonts w:eastAsia="Arial"/>
          <w:b/>
          <w:color w:val="492F07"/>
          <w:w w:val="96"/>
          <w:sz w:val="24"/>
          <w:szCs w:val="24"/>
        </w:rPr>
        <w:t xml:space="preserve">I </w:t>
      </w:r>
      <w:r w:rsidRPr="00B24C8E">
        <w:rPr>
          <w:rFonts w:eastAsia="Arial"/>
          <w:b/>
          <w:color w:val="492F07"/>
          <w:w w:val="76"/>
          <w:sz w:val="24"/>
          <w:szCs w:val="24"/>
        </w:rPr>
        <w:t>B</w:t>
      </w:r>
      <w:r w:rsidRPr="00B24C8E">
        <w:rPr>
          <w:rFonts w:eastAsia="Arial"/>
          <w:b/>
          <w:color w:val="492F07"/>
          <w:w w:val="75"/>
          <w:sz w:val="24"/>
          <w:szCs w:val="24"/>
        </w:rPr>
        <w:t>E</w:t>
      </w:r>
      <w:r w:rsidRPr="00B24C8E">
        <w:rPr>
          <w:rFonts w:eastAsia="Arial"/>
          <w:b/>
          <w:color w:val="492F07"/>
          <w:w w:val="85"/>
          <w:sz w:val="24"/>
          <w:szCs w:val="24"/>
        </w:rPr>
        <w:t>R</w:t>
      </w:r>
      <w:r w:rsidRPr="00B24C8E">
        <w:rPr>
          <w:rFonts w:eastAsia="Arial"/>
          <w:b/>
          <w:color w:val="492F07"/>
          <w:w w:val="78"/>
          <w:sz w:val="24"/>
          <w:szCs w:val="24"/>
        </w:rPr>
        <w:t>S</w:t>
      </w:r>
      <w:r w:rsidRPr="00B24C8E">
        <w:rPr>
          <w:rFonts w:eastAsia="Arial"/>
          <w:b/>
          <w:color w:val="492F07"/>
          <w:w w:val="102"/>
          <w:sz w:val="24"/>
          <w:szCs w:val="24"/>
        </w:rPr>
        <w:t>I</w:t>
      </w:r>
      <w:r w:rsidRPr="00B24C8E">
        <w:rPr>
          <w:rFonts w:eastAsia="Arial"/>
          <w:b/>
          <w:color w:val="492F07"/>
          <w:w w:val="91"/>
          <w:sz w:val="24"/>
          <w:szCs w:val="24"/>
        </w:rPr>
        <w:t xml:space="preserve">H </w:t>
      </w:r>
      <w:r w:rsidRPr="00B24C8E">
        <w:rPr>
          <w:rFonts w:eastAsia="Arial"/>
          <w:b/>
          <w:color w:val="492F07"/>
          <w:w w:val="85"/>
          <w:sz w:val="24"/>
          <w:szCs w:val="24"/>
        </w:rPr>
        <w:t>T</w:t>
      </w:r>
      <w:r w:rsidRPr="00B24C8E">
        <w:rPr>
          <w:rFonts w:eastAsia="Arial"/>
          <w:b/>
          <w:color w:val="492F07"/>
          <w:w w:val="80"/>
          <w:sz w:val="24"/>
          <w:szCs w:val="24"/>
        </w:rPr>
        <w:t>A</w:t>
      </w:r>
      <w:r w:rsidRPr="00B24C8E">
        <w:rPr>
          <w:rFonts w:eastAsia="Arial"/>
          <w:b/>
          <w:color w:val="492F07"/>
          <w:w w:val="83"/>
          <w:sz w:val="24"/>
          <w:szCs w:val="24"/>
        </w:rPr>
        <w:t>N</w:t>
      </w:r>
      <w:r w:rsidRPr="00B24C8E">
        <w:rPr>
          <w:rFonts w:eastAsia="Arial"/>
          <w:b/>
          <w:color w:val="492F07"/>
          <w:spacing w:val="-90"/>
          <w:sz w:val="24"/>
          <w:szCs w:val="24"/>
        </w:rPr>
        <w:t xml:space="preserve"> </w:t>
      </w:r>
      <w:r w:rsidRPr="00B24C8E">
        <w:rPr>
          <w:rFonts w:eastAsia="Arial"/>
          <w:b/>
          <w:color w:val="492F07"/>
          <w:w w:val="75"/>
          <w:sz w:val="24"/>
          <w:szCs w:val="24"/>
        </w:rPr>
        <w:t>P</w:t>
      </w:r>
      <w:r w:rsidRPr="00B24C8E">
        <w:rPr>
          <w:rFonts w:eastAsia="Arial"/>
          <w:b/>
          <w:color w:val="492F07"/>
          <w:w w:val="80"/>
          <w:sz w:val="24"/>
          <w:szCs w:val="24"/>
        </w:rPr>
        <w:t xml:space="preserve">A </w:t>
      </w:r>
      <w:r w:rsidRPr="00B24C8E">
        <w:rPr>
          <w:rFonts w:eastAsia="Arial"/>
          <w:b/>
          <w:color w:val="492F07"/>
          <w:w w:val="78"/>
          <w:sz w:val="24"/>
          <w:szCs w:val="24"/>
        </w:rPr>
        <w:t>S</w:t>
      </w:r>
      <w:r w:rsidRPr="00B24C8E">
        <w:rPr>
          <w:rFonts w:eastAsia="Arial"/>
          <w:b/>
          <w:color w:val="492F07"/>
          <w:w w:val="85"/>
          <w:sz w:val="24"/>
          <w:szCs w:val="24"/>
        </w:rPr>
        <w:t>A</w:t>
      </w:r>
      <w:r w:rsidRPr="00B24C8E">
        <w:rPr>
          <w:rFonts w:eastAsia="Arial"/>
          <w:b/>
          <w:color w:val="492F07"/>
          <w:w w:val="91"/>
          <w:sz w:val="24"/>
          <w:szCs w:val="24"/>
        </w:rPr>
        <w:t>M</w:t>
      </w:r>
      <w:r w:rsidRPr="00B24C8E">
        <w:rPr>
          <w:rFonts w:eastAsia="Arial"/>
          <w:b/>
          <w:color w:val="492F07"/>
          <w:w w:val="90"/>
          <w:sz w:val="24"/>
          <w:szCs w:val="24"/>
        </w:rPr>
        <w:t>P</w:t>
      </w:r>
      <w:r w:rsidRPr="00B24C8E">
        <w:rPr>
          <w:rFonts w:eastAsia="Arial"/>
          <w:b/>
          <w:color w:val="492F07"/>
          <w:w w:val="76"/>
          <w:sz w:val="24"/>
          <w:szCs w:val="24"/>
        </w:rPr>
        <w:t>A</w:t>
      </w:r>
      <w:r w:rsidRPr="00B24C8E">
        <w:rPr>
          <w:rFonts w:eastAsia="Arial"/>
          <w:b/>
          <w:color w:val="492F07"/>
          <w:w w:val="80"/>
          <w:sz w:val="24"/>
          <w:szCs w:val="24"/>
        </w:rPr>
        <w:t>H</w:t>
      </w:r>
    </w:p>
    <w:p w:rsidR="00164BA1" w:rsidRPr="00B24C8E" w:rsidRDefault="00164BA1" w:rsidP="00B24C8E">
      <w:pPr>
        <w:spacing w:before="9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24" w:lineRule="auto"/>
        <w:ind w:left="152" w:right="71" w:firstLine="9"/>
        <w:jc w:val="both"/>
        <w:rPr>
          <w:rFonts w:eastAsia="Arial"/>
          <w:sz w:val="24"/>
          <w:szCs w:val="24"/>
        </w:rPr>
      </w:pPr>
      <w:hyperlink r:id="rId65">
        <w:r w:rsidRPr="00B24C8E">
          <w:rPr>
            <w:rFonts w:eastAsia="Arial"/>
            <w:color w:val="5F626C"/>
            <w:sz w:val="24"/>
            <w:szCs w:val="24"/>
          </w:rPr>
          <w:t>D</w:t>
        </w:r>
        <w:r w:rsidRPr="00B24C8E">
          <w:rPr>
            <w:rFonts w:eastAsia="Arial"/>
            <w:color w:val="707479"/>
            <w:sz w:val="24"/>
            <w:szCs w:val="24"/>
          </w:rPr>
          <w:t>i sebuah</w:t>
        </w:r>
        <w:r w:rsidRPr="00B24C8E">
          <w:rPr>
            <w:rFonts w:eastAsia="Arial"/>
            <w:color w:val="707479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101"/>
            <w:sz w:val="24"/>
            <w:szCs w:val="24"/>
          </w:rPr>
          <w:t>daera</w:t>
        </w:r>
        <w:r w:rsidRPr="00B24C8E">
          <w:rPr>
            <w:rFonts w:eastAsia="Arial"/>
            <w:color w:val="5F626C"/>
            <w:w w:val="101"/>
            <w:sz w:val="24"/>
            <w:szCs w:val="24"/>
          </w:rPr>
          <w:t>h</w:t>
        </w:r>
        <w:r w:rsidRPr="00B24C8E">
          <w:rPr>
            <w:rFonts w:eastAsia="Arial"/>
            <w:color w:val="5F626C"/>
            <w:spacing w:val="20"/>
            <w:w w:val="101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102"/>
            <w:sz w:val="24"/>
            <w:szCs w:val="24"/>
          </w:rPr>
          <w:t>w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spacing w:val="9"/>
            <w:w w:val="94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yang</w:t>
        </w:r>
        <w:r w:rsidRPr="00B24C8E">
          <w:rPr>
            <w:rFonts w:eastAsia="Arial"/>
            <w:color w:val="707479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terke</w:t>
        </w:r>
        <w:r w:rsidRPr="00B24C8E">
          <w:rPr>
            <w:rFonts w:eastAsia="Arial"/>
            <w:color w:val="5F626C"/>
            <w:sz w:val="24"/>
            <w:szCs w:val="24"/>
          </w:rPr>
          <w:t>n</w:t>
        </w:r>
        <w:r w:rsidRPr="00B24C8E">
          <w:rPr>
            <w:rFonts w:eastAsia="Arial"/>
            <w:color w:val="707479"/>
            <w:sz w:val="24"/>
            <w:szCs w:val="24"/>
          </w:rPr>
          <w:t>al</w:t>
        </w:r>
        <w:r w:rsidRPr="00B24C8E">
          <w:rPr>
            <w:rFonts w:eastAsia="Arial"/>
            <w:color w:val="707479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d</w:t>
        </w:r>
        <w:r w:rsidRPr="00B24C8E">
          <w:rPr>
            <w:rFonts w:eastAsia="Arial"/>
            <w:color w:val="707479"/>
            <w:sz w:val="24"/>
            <w:szCs w:val="24"/>
          </w:rPr>
          <w:t>e</w:t>
        </w:r>
        <w:r w:rsidRPr="00B24C8E">
          <w:rPr>
            <w:rFonts w:eastAsia="Arial"/>
            <w:color w:val="5F626C"/>
            <w:sz w:val="24"/>
            <w:szCs w:val="24"/>
          </w:rPr>
          <w:t>ng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n</w:t>
        </w:r>
        <w:r w:rsidRPr="00B24C8E">
          <w:rPr>
            <w:rFonts w:eastAsia="Arial"/>
            <w:color w:val="5F626C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p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07479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85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n</w:t>
        </w:r>
        <w:r w:rsidRPr="00B24C8E">
          <w:rPr>
            <w:rFonts w:eastAsia="Arial"/>
            <w:color w:val="707479"/>
            <w:w w:val="115"/>
            <w:sz w:val="24"/>
            <w:szCs w:val="24"/>
          </w:rPr>
          <w:t>y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spacing w:val="19"/>
            <w:w w:val="9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yang</w:t>
        </w:r>
        <w:r w:rsidRPr="00B24C8E">
          <w:rPr>
            <w:rFonts w:eastAsia="Arial"/>
            <w:color w:val="5F626C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ind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h</w:t>
        </w:r>
        <w:r w:rsidRPr="00B24C8E">
          <w:rPr>
            <w:rFonts w:eastAsia="Arial"/>
            <w:color w:val="83868B"/>
            <w:sz w:val="24"/>
            <w:szCs w:val="24"/>
          </w:rPr>
          <w:t>,</w:t>
        </w:r>
        <w:r w:rsidRPr="00B24C8E">
          <w:rPr>
            <w:rFonts w:eastAsia="Arial"/>
            <w:color w:val="83868B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p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07479"/>
            <w:w w:val="71"/>
            <w:sz w:val="24"/>
            <w:szCs w:val="24"/>
          </w:rPr>
          <w:t>i</w:t>
        </w:r>
        <w:r w:rsidRPr="00B24C8E">
          <w:rPr>
            <w:rFonts w:eastAsia="Arial"/>
            <w:color w:val="707479"/>
            <w:w w:val="113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ah</w:t>
        </w:r>
        <w:r w:rsidRPr="00B24C8E">
          <w:rPr>
            <w:rFonts w:eastAsia="Arial"/>
            <w:color w:val="707479"/>
            <w:spacing w:val="29"/>
            <w:w w:val="94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se</w:t>
        </w:r>
        <w:r w:rsidRPr="00B24C8E">
          <w:rPr>
            <w:rFonts w:eastAsia="Arial"/>
            <w:color w:val="5F626C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p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spacing w:val="9"/>
            <w:w w:val="133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g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ncar</w:t>
        </w:r>
        <w:r w:rsidRPr="00B24C8E">
          <w:rPr>
            <w:rFonts w:eastAsia="Arial"/>
            <w:color w:val="707479"/>
            <w:spacing w:val="10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m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g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707479"/>
            <w:w w:val="113"/>
            <w:sz w:val="24"/>
            <w:szCs w:val="24"/>
          </w:rPr>
          <w:t>p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07479"/>
            <w:w w:val="105"/>
            <w:sz w:val="24"/>
            <w:szCs w:val="24"/>
          </w:rPr>
          <w:t>y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n</w:t>
        </w:r>
      </w:hyperlink>
      <w:r w:rsidRPr="00B24C8E">
        <w:rPr>
          <w:rFonts w:eastAsia="Arial"/>
          <w:color w:val="707479"/>
          <w:w w:val="94"/>
          <w:sz w:val="24"/>
          <w:szCs w:val="24"/>
        </w:rPr>
        <w:t xml:space="preserve"> </w:t>
      </w:r>
      <w:r w:rsidRPr="00B24C8E">
        <w:rPr>
          <w:rFonts w:eastAsia="Arial"/>
          <w:color w:val="707479"/>
          <w:w w:val="104"/>
          <w:sz w:val="24"/>
          <w:szCs w:val="24"/>
        </w:rPr>
        <w:t>"</w:t>
      </w:r>
      <w:r w:rsidRPr="00B24C8E">
        <w:rPr>
          <w:rFonts w:eastAsia="Arial"/>
          <w:color w:val="5F626C"/>
          <w:w w:val="94"/>
          <w:sz w:val="24"/>
          <w:szCs w:val="24"/>
        </w:rPr>
        <w:t>Pa</w:t>
      </w:r>
      <w:r w:rsidRPr="00B24C8E">
        <w:rPr>
          <w:rFonts w:eastAsia="Arial"/>
          <w:color w:val="5F626C"/>
          <w:w w:val="104"/>
          <w:sz w:val="24"/>
          <w:szCs w:val="24"/>
        </w:rPr>
        <w:t>n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85"/>
          <w:sz w:val="24"/>
          <w:szCs w:val="24"/>
        </w:rPr>
        <w:t>a</w:t>
      </w:r>
      <w:r w:rsidRPr="00B24C8E">
        <w:rPr>
          <w:rFonts w:eastAsia="Arial"/>
          <w:color w:val="707479"/>
          <w:w w:val="118"/>
          <w:sz w:val="24"/>
          <w:szCs w:val="24"/>
        </w:rPr>
        <w:t>i</w:t>
      </w:r>
      <w:r w:rsidRPr="00B24C8E">
        <w:rPr>
          <w:rFonts w:eastAsia="Arial"/>
          <w:color w:val="707479"/>
          <w:spacing w:val="23"/>
          <w:w w:val="118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Be</w:t>
      </w:r>
      <w:r w:rsidRPr="00B24C8E">
        <w:rPr>
          <w:rFonts w:eastAsia="Arial"/>
          <w:color w:val="707479"/>
          <w:w w:val="126"/>
          <w:sz w:val="24"/>
          <w:szCs w:val="24"/>
        </w:rPr>
        <w:t>r</w:t>
      </w:r>
      <w:r w:rsidRPr="00B24C8E">
        <w:rPr>
          <w:rFonts w:eastAsia="Arial"/>
          <w:color w:val="5F626C"/>
          <w:w w:val="94"/>
          <w:sz w:val="24"/>
          <w:szCs w:val="24"/>
        </w:rPr>
        <w:t>s</w:t>
      </w:r>
      <w:r w:rsidRPr="00B24C8E">
        <w:rPr>
          <w:rFonts w:eastAsia="Arial"/>
          <w:color w:val="707479"/>
          <w:w w:val="94"/>
          <w:sz w:val="24"/>
          <w:szCs w:val="24"/>
        </w:rPr>
        <w:t>i</w:t>
      </w:r>
      <w:r w:rsidRPr="00B24C8E">
        <w:rPr>
          <w:rFonts w:eastAsia="Arial"/>
          <w:color w:val="707479"/>
          <w:w w:val="104"/>
          <w:sz w:val="24"/>
          <w:szCs w:val="24"/>
        </w:rPr>
        <w:t>h</w:t>
      </w:r>
      <w:r w:rsidRPr="00B24C8E">
        <w:rPr>
          <w:rFonts w:eastAsia="Arial"/>
          <w:color w:val="707479"/>
          <w:spacing w:val="23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Tanpa</w:t>
      </w:r>
      <w:r w:rsidRPr="00B24C8E">
        <w:rPr>
          <w:rFonts w:eastAsia="Arial"/>
          <w:color w:val="5F626C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Sa</w:t>
      </w:r>
      <w:r w:rsidRPr="00B24C8E">
        <w:rPr>
          <w:rFonts w:eastAsia="Arial"/>
          <w:color w:val="707479"/>
          <w:sz w:val="24"/>
          <w:szCs w:val="24"/>
        </w:rPr>
        <w:t>m</w:t>
      </w:r>
      <w:r w:rsidRPr="00B24C8E">
        <w:rPr>
          <w:rFonts w:eastAsia="Arial"/>
          <w:color w:val="5F626C"/>
          <w:sz w:val="24"/>
          <w:szCs w:val="24"/>
        </w:rPr>
        <w:t>pah.</w:t>
      </w:r>
      <w:r w:rsidRPr="00B24C8E">
        <w:rPr>
          <w:rFonts w:eastAsia="Arial"/>
          <w:color w:val="83868B"/>
          <w:sz w:val="24"/>
          <w:szCs w:val="24"/>
        </w:rPr>
        <w:t>"</w:t>
      </w:r>
      <w:r w:rsidRPr="00B24C8E">
        <w:rPr>
          <w:rFonts w:eastAsia="Arial"/>
          <w:color w:val="83868B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S</w:t>
      </w:r>
      <w:r w:rsidRPr="00B24C8E">
        <w:rPr>
          <w:rFonts w:eastAsia="Arial"/>
          <w:color w:val="707479"/>
          <w:sz w:val="24"/>
          <w:szCs w:val="24"/>
        </w:rPr>
        <w:t>p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707479"/>
          <w:sz w:val="24"/>
          <w:szCs w:val="24"/>
        </w:rPr>
        <w:t>n</w:t>
      </w:r>
      <w:r w:rsidRPr="00B24C8E">
        <w:rPr>
          <w:rFonts w:eastAsia="Arial"/>
          <w:color w:val="5F626C"/>
          <w:sz w:val="24"/>
          <w:szCs w:val="24"/>
        </w:rPr>
        <w:t>duk</w:t>
      </w:r>
      <w:r w:rsidRPr="00B24C8E">
        <w:rPr>
          <w:rFonts w:eastAsia="Arial"/>
          <w:color w:val="5F626C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da</w:t>
      </w:r>
      <w:r w:rsidRPr="00B24C8E">
        <w:rPr>
          <w:rFonts w:eastAsia="Arial"/>
          <w:color w:val="707479"/>
          <w:sz w:val="24"/>
          <w:szCs w:val="24"/>
        </w:rPr>
        <w:t>n</w:t>
      </w:r>
      <w:r w:rsidRPr="00B24C8E">
        <w:rPr>
          <w:rFonts w:eastAsia="Arial"/>
          <w:color w:val="707479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papa</w:t>
      </w:r>
      <w:r w:rsidRPr="00B24C8E">
        <w:rPr>
          <w:rFonts w:eastAsia="Arial"/>
          <w:color w:val="707479"/>
          <w:sz w:val="24"/>
          <w:szCs w:val="24"/>
        </w:rPr>
        <w:t>n</w:t>
      </w:r>
      <w:r w:rsidRPr="00B24C8E">
        <w:rPr>
          <w:rFonts w:eastAsia="Arial"/>
          <w:color w:val="707479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p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707479"/>
          <w:w w:val="110"/>
          <w:sz w:val="24"/>
          <w:szCs w:val="24"/>
        </w:rPr>
        <w:t>r</w:t>
      </w:r>
      <w:r w:rsidRPr="00B24C8E">
        <w:rPr>
          <w:rFonts w:eastAsia="Arial"/>
          <w:color w:val="707479"/>
          <w:w w:val="118"/>
          <w:sz w:val="24"/>
          <w:szCs w:val="24"/>
        </w:rPr>
        <w:t>i</w:t>
      </w:r>
      <w:r w:rsidRPr="00B24C8E">
        <w:rPr>
          <w:rFonts w:eastAsia="Arial"/>
          <w:color w:val="707479"/>
          <w:w w:val="94"/>
          <w:sz w:val="24"/>
          <w:szCs w:val="24"/>
        </w:rPr>
        <w:t>n</w:t>
      </w:r>
      <w:r w:rsidRPr="00B24C8E">
        <w:rPr>
          <w:rFonts w:eastAsia="Arial"/>
          <w:color w:val="5F626C"/>
          <w:w w:val="104"/>
          <w:sz w:val="24"/>
          <w:szCs w:val="24"/>
        </w:rPr>
        <w:t>g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an</w:t>
      </w:r>
      <w:r w:rsidRPr="00B24C8E">
        <w:rPr>
          <w:rFonts w:eastAsia="Arial"/>
          <w:color w:val="5F626C"/>
          <w:spacing w:val="23"/>
          <w:w w:val="94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e</w:t>
      </w:r>
      <w:r w:rsidRPr="00B24C8E">
        <w:rPr>
          <w:rFonts w:eastAsia="Arial"/>
          <w:color w:val="707479"/>
          <w:w w:val="110"/>
          <w:sz w:val="24"/>
          <w:szCs w:val="24"/>
        </w:rPr>
        <w:t>r</w:t>
      </w:r>
      <w:r w:rsidRPr="00B24C8E">
        <w:rPr>
          <w:rFonts w:eastAsia="Arial"/>
          <w:color w:val="5F626C"/>
          <w:w w:val="104"/>
          <w:sz w:val="24"/>
          <w:szCs w:val="24"/>
        </w:rPr>
        <w:t>pa</w:t>
      </w:r>
      <w:r w:rsidRPr="00B24C8E">
        <w:rPr>
          <w:rFonts w:eastAsia="Arial"/>
          <w:color w:val="707479"/>
          <w:w w:val="101"/>
          <w:sz w:val="24"/>
          <w:szCs w:val="24"/>
        </w:rPr>
        <w:t>m</w:t>
      </w:r>
      <w:r w:rsidRPr="00B24C8E">
        <w:rPr>
          <w:rFonts w:eastAsia="Arial"/>
          <w:color w:val="707479"/>
          <w:w w:val="104"/>
          <w:sz w:val="24"/>
          <w:szCs w:val="24"/>
        </w:rPr>
        <w:t>p</w:t>
      </w:r>
      <w:r w:rsidRPr="00B24C8E">
        <w:rPr>
          <w:rFonts w:eastAsia="Arial"/>
          <w:color w:val="5F626C"/>
          <w:w w:val="104"/>
          <w:sz w:val="24"/>
          <w:szCs w:val="24"/>
        </w:rPr>
        <w:t>a</w:t>
      </w:r>
      <w:r w:rsidRPr="00B24C8E">
        <w:rPr>
          <w:rFonts w:eastAsia="Arial"/>
          <w:color w:val="707479"/>
          <w:w w:val="104"/>
          <w:sz w:val="24"/>
          <w:szCs w:val="24"/>
        </w:rPr>
        <w:t>n</w:t>
      </w:r>
      <w:r w:rsidRPr="00B24C8E">
        <w:rPr>
          <w:rFonts w:eastAsia="Arial"/>
          <w:color w:val="5F626C"/>
          <w:w w:val="104"/>
          <w:sz w:val="24"/>
          <w:szCs w:val="24"/>
        </w:rPr>
        <w:t>g</w:t>
      </w:r>
      <w:r w:rsidRPr="00B24C8E">
        <w:rPr>
          <w:rFonts w:eastAsia="Arial"/>
          <w:color w:val="5F626C"/>
          <w:spacing w:val="23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d</w:t>
      </w:r>
      <w:r w:rsidRPr="00B24C8E">
        <w:rPr>
          <w:rFonts w:eastAsia="Arial"/>
          <w:color w:val="707479"/>
          <w:sz w:val="24"/>
          <w:szCs w:val="24"/>
        </w:rPr>
        <w:t>i</w:t>
      </w:r>
      <w:r w:rsidRPr="00B24C8E">
        <w:rPr>
          <w:rFonts w:eastAsia="Arial"/>
          <w:color w:val="707479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be</w:t>
      </w:r>
      <w:r w:rsidRPr="00B24C8E">
        <w:rPr>
          <w:rFonts w:eastAsia="Arial"/>
          <w:color w:val="707479"/>
          <w:sz w:val="24"/>
          <w:szCs w:val="24"/>
        </w:rPr>
        <w:t>r</w:t>
      </w:r>
      <w:r w:rsidRPr="00B24C8E">
        <w:rPr>
          <w:rFonts w:eastAsia="Arial"/>
          <w:color w:val="5F626C"/>
          <w:sz w:val="24"/>
          <w:szCs w:val="24"/>
        </w:rPr>
        <w:t>baga</w:t>
      </w:r>
      <w:r w:rsidRPr="00B24C8E">
        <w:rPr>
          <w:rFonts w:eastAsia="Arial"/>
          <w:color w:val="707479"/>
          <w:sz w:val="24"/>
          <w:szCs w:val="24"/>
        </w:rPr>
        <w:t xml:space="preserve">i  </w:t>
      </w:r>
      <w:r w:rsidRPr="00B24C8E">
        <w:rPr>
          <w:rFonts w:eastAsia="Arial"/>
          <w:color w:val="5F626C"/>
          <w:w w:val="84"/>
          <w:sz w:val="24"/>
          <w:szCs w:val="24"/>
        </w:rPr>
        <w:t>s</w:t>
      </w:r>
      <w:r w:rsidRPr="00B24C8E">
        <w:rPr>
          <w:rFonts w:eastAsia="Arial"/>
          <w:color w:val="5F626C"/>
          <w:w w:val="104"/>
          <w:sz w:val="24"/>
          <w:szCs w:val="24"/>
        </w:rPr>
        <w:t>ud</w:t>
      </w:r>
      <w:r w:rsidRPr="00B24C8E">
        <w:rPr>
          <w:rFonts w:eastAsia="Arial"/>
          <w:color w:val="707479"/>
          <w:w w:val="104"/>
          <w:sz w:val="24"/>
          <w:szCs w:val="24"/>
        </w:rPr>
        <w:t>u</w:t>
      </w:r>
      <w:r w:rsidRPr="00B24C8E">
        <w:rPr>
          <w:rFonts w:eastAsia="Arial"/>
          <w:color w:val="707479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76"/>
          <w:sz w:val="24"/>
          <w:szCs w:val="24"/>
        </w:rPr>
        <w:t>.</w:t>
      </w:r>
      <w:r w:rsidRPr="00B24C8E">
        <w:rPr>
          <w:rFonts w:eastAsia="Arial"/>
          <w:color w:val="5F626C"/>
          <w:spacing w:val="33"/>
          <w:w w:val="76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Na</w:t>
      </w:r>
      <w:r w:rsidRPr="00B24C8E">
        <w:rPr>
          <w:rFonts w:eastAsia="Arial"/>
          <w:color w:val="707479"/>
          <w:sz w:val="24"/>
          <w:szCs w:val="24"/>
        </w:rPr>
        <w:t>m</w:t>
      </w:r>
      <w:r w:rsidRPr="00B24C8E">
        <w:rPr>
          <w:rFonts w:eastAsia="Arial"/>
          <w:color w:val="5F626C"/>
          <w:sz w:val="24"/>
          <w:szCs w:val="24"/>
        </w:rPr>
        <w:t>un</w:t>
      </w:r>
      <w:r w:rsidRPr="00B24C8E">
        <w:rPr>
          <w:rFonts w:eastAsia="Arial"/>
          <w:color w:val="707479"/>
          <w:sz w:val="24"/>
          <w:szCs w:val="24"/>
        </w:rPr>
        <w:t>,</w:t>
      </w:r>
      <w:r w:rsidRPr="00B24C8E">
        <w:rPr>
          <w:rFonts w:eastAsia="Arial"/>
          <w:color w:val="707479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ke</w:t>
      </w:r>
      <w:r w:rsidRPr="00B24C8E">
        <w:rPr>
          <w:rFonts w:eastAsia="Arial"/>
          <w:color w:val="707479"/>
          <w:w w:val="104"/>
          <w:sz w:val="24"/>
          <w:szCs w:val="24"/>
        </w:rPr>
        <w:t>n</w:t>
      </w:r>
      <w:r w:rsidRPr="00B24C8E">
        <w:rPr>
          <w:rFonts w:eastAsia="Arial"/>
          <w:color w:val="707479"/>
          <w:w w:val="105"/>
          <w:sz w:val="24"/>
          <w:szCs w:val="24"/>
        </w:rPr>
        <w:t>y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14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04"/>
          <w:sz w:val="24"/>
          <w:szCs w:val="24"/>
        </w:rPr>
        <w:t>a</w:t>
      </w:r>
      <w:r w:rsidRPr="00B24C8E">
        <w:rPr>
          <w:rFonts w:eastAsia="Arial"/>
          <w:color w:val="707479"/>
          <w:w w:val="94"/>
          <w:sz w:val="24"/>
          <w:szCs w:val="24"/>
        </w:rPr>
        <w:t>n</w:t>
      </w:r>
      <w:r w:rsidRPr="00B24C8E">
        <w:rPr>
          <w:rFonts w:eastAsia="Arial"/>
          <w:color w:val="707479"/>
          <w:w w:val="104"/>
          <w:sz w:val="24"/>
          <w:szCs w:val="24"/>
        </w:rPr>
        <w:t>n</w:t>
      </w:r>
      <w:r w:rsidRPr="00B24C8E">
        <w:rPr>
          <w:rFonts w:eastAsia="Arial"/>
          <w:color w:val="707479"/>
          <w:w w:val="115"/>
          <w:sz w:val="24"/>
          <w:szCs w:val="24"/>
        </w:rPr>
        <w:t>y</w:t>
      </w:r>
      <w:r w:rsidRPr="00B24C8E">
        <w:rPr>
          <w:rFonts w:eastAsia="Arial"/>
          <w:color w:val="5F626C"/>
          <w:w w:val="94"/>
          <w:sz w:val="24"/>
          <w:szCs w:val="24"/>
        </w:rPr>
        <w:t xml:space="preserve">a </w:t>
      </w:r>
      <w:r w:rsidRPr="00B24C8E">
        <w:rPr>
          <w:rFonts w:eastAsia="Arial"/>
          <w:color w:val="5F626C"/>
          <w:sz w:val="24"/>
          <w:szCs w:val="24"/>
        </w:rPr>
        <w:t>ser</w:t>
      </w:r>
      <w:r w:rsidRPr="00B24C8E">
        <w:rPr>
          <w:rFonts w:eastAsia="Arial"/>
          <w:color w:val="707479"/>
          <w:sz w:val="24"/>
          <w:szCs w:val="24"/>
        </w:rPr>
        <w:t>in</w:t>
      </w:r>
      <w:r w:rsidRPr="00B24C8E">
        <w:rPr>
          <w:rFonts w:eastAsia="Arial"/>
          <w:color w:val="5F626C"/>
          <w:sz w:val="24"/>
          <w:szCs w:val="24"/>
        </w:rPr>
        <w:t>g</w:t>
      </w:r>
      <w:r w:rsidRPr="00B24C8E">
        <w:rPr>
          <w:rFonts w:eastAsia="Arial"/>
          <w:color w:val="707479"/>
          <w:sz w:val="24"/>
          <w:szCs w:val="24"/>
        </w:rPr>
        <w:t>k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707479"/>
          <w:sz w:val="24"/>
          <w:szCs w:val="24"/>
        </w:rPr>
        <w:t>li</w:t>
      </w:r>
      <w:r w:rsidRPr="00B24C8E">
        <w:rPr>
          <w:rFonts w:eastAsia="Arial"/>
          <w:color w:val="707479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04"/>
          <w:sz w:val="24"/>
          <w:szCs w:val="24"/>
        </w:rPr>
        <w:t>b</w:t>
      </w:r>
      <w:r w:rsidRPr="00B24C8E">
        <w:rPr>
          <w:rFonts w:eastAsia="Arial"/>
          <w:color w:val="707479"/>
          <w:w w:val="94"/>
          <w:sz w:val="24"/>
          <w:szCs w:val="24"/>
        </w:rPr>
        <w:t>e</w:t>
      </w:r>
      <w:r w:rsidRPr="00B24C8E">
        <w:rPr>
          <w:rFonts w:eastAsia="Arial"/>
          <w:color w:val="494F5A"/>
          <w:w w:val="110"/>
          <w:sz w:val="24"/>
          <w:szCs w:val="24"/>
        </w:rPr>
        <w:t>r</w:t>
      </w:r>
      <w:r w:rsidRPr="00B24C8E">
        <w:rPr>
          <w:rFonts w:eastAsia="Arial"/>
          <w:color w:val="5F626C"/>
          <w:w w:val="113"/>
          <w:sz w:val="24"/>
          <w:szCs w:val="24"/>
        </w:rPr>
        <w:t>b</w:t>
      </w:r>
      <w:r w:rsidRPr="00B24C8E">
        <w:rPr>
          <w:rFonts w:eastAsia="Arial"/>
          <w:color w:val="5F626C"/>
          <w:w w:val="94"/>
          <w:sz w:val="24"/>
          <w:szCs w:val="24"/>
        </w:rPr>
        <w:t>e</w:t>
      </w:r>
      <w:r w:rsidRPr="00B24C8E">
        <w:rPr>
          <w:rFonts w:eastAsia="Arial"/>
          <w:color w:val="5F626C"/>
          <w:w w:val="104"/>
          <w:sz w:val="24"/>
          <w:szCs w:val="24"/>
        </w:rPr>
        <w:t>da</w:t>
      </w:r>
      <w:r w:rsidRPr="00B24C8E">
        <w:rPr>
          <w:rFonts w:eastAsia="Arial"/>
          <w:color w:val="5F626C"/>
          <w:w w:val="95"/>
          <w:sz w:val="24"/>
          <w:szCs w:val="24"/>
        </w:rPr>
        <w:t>.</w:t>
      </w:r>
    </w:p>
    <w:p w:rsidR="00164BA1" w:rsidRPr="00B24C8E" w:rsidRDefault="008F72E2" w:rsidP="00B24C8E">
      <w:pPr>
        <w:spacing w:line="200" w:lineRule="exact"/>
        <w:ind w:left="162"/>
        <w:jc w:val="both"/>
        <w:rPr>
          <w:rFonts w:eastAsia="Arial"/>
          <w:sz w:val="24"/>
          <w:szCs w:val="24"/>
        </w:rPr>
      </w:pPr>
      <w:hyperlink r:id="rId66">
        <w:r w:rsidRPr="00B24C8E">
          <w:rPr>
            <w:rFonts w:eastAsia="Arial"/>
            <w:color w:val="707479"/>
            <w:w w:val="79"/>
            <w:sz w:val="24"/>
            <w:szCs w:val="24"/>
          </w:rPr>
          <w:t>S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07479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s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o</w:t>
        </w:r>
        <w:r w:rsidRPr="00B24C8E">
          <w:rPr>
            <w:rFonts w:eastAsia="Arial"/>
            <w:color w:val="5F626C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07479"/>
            <w:w w:val="85"/>
            <w:sz w:val="24"/>
            <w:szCs w:val="24"/>
          </w:rPr>
          <w:t>e</w:t>
        </w:r>
        <w:r w:rsidRPr="00B24C8E">
          <w:rPr>
            <w:rFonts w:eastAsia="Arial"/>
            <w:color w:val="83868B"/>
            <w:w w:val="95"/>
            <w:sz w:val="24"/>
            <w:szCs w:val="24"/>
          </w:rPr>
          <w:t>,</w:t>
        </w:r>
        <w:r w:rsidRPr="00B24C8E">
          <w:rPr>
            <w:rFonts w:eastAsia="Arial"/>
            <w:color w:val="83868B"/>
            <w:sz w:val="24"/>
            <w:szCs w:val="24"/>
          </w:rPr>
          <w:t xml:space="preserve"> </w:t>
        </w:r>
        <w:r w:rsidRPr="00B24C8E">
          <w:rPr>
            <w:rFonts w:eastAsia="Arial"/>
            <w:color w:val="83868B"/>
            <w:spacing w:val="-24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P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ak</w:t>
        </w:r>
        <w:r w:rsidRPr="00B24C8E">
          <w:rPr>
            <w:rFonts w:eastAsia="Arial"/>
            <w:color w:val="5F626C"/>
            <w:spacing w:val="11"/>
            <w:w w:val="9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W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y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n</w:t>
        </w:r>
        <w:r w:rsidRPr="00B24C8E">
          <w:rPr>
            <w:rFonts w:eastAsia="Arial"/>
            <w:color w:val="707479"/>
            <w:sz w:val="24"/>
            <w:szCs w:val="24"/>
          </w:rPr>
          <w:t>,</w:t>
        </w:r>
        <w:r w:rsidRPr="00B24C8E">
          <w:rPr>
            <w:rFonts w:eastAsia="Arial"/>
            <w:color w:val="707479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seo</w:t>
        </w:r>
        <w:r w:rsidRPr="00B24C8E">
          <w:rPr>
            <w:rFonts w:eastAsia="Arial"/>
            <w:color w:val="5F626C"/>
            <w:sz w:val="24"/>
            <w:szCs w:val="24"/>
          </w:rPr>
          <w:t>r</w:t>
        </w:r>
        <w:r w:rsidRPr="00B24C8E">
          <w:rPr>
            <w:rFonts w:eastAsia="Arial"/>
            <w:color w:val="707479"/>
            <w:sz w:val="24"/>
            <w:szCs w:val="24"/>
          </w:rPr>
          <w:t>an</w:t>
        </w:r>
        <w:r w:rsidRPr="00B24C8E">
          <w:rPr>
            <w:rFonts w:eastAsia="Arial"/>
            <w:color w:val="5F626C"/>
            <w:sz w:val="24"/>
            <w:szCs w:val="24"/>
          </w:rPr>
          <w:t>g</w:t>
        </w:r>
        <w:r w:rsidRPr="00B24C8E">
          <w:rPr>
            <w:rFonts w:eastAsia="Arial"/>
            <w:color w:val="5F626C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nelaya</w:t>
        </w:r>
        <w:r w:rsidRPr="00B24C8E">
          <w:rPr>
            <w:rFonts w:eastAsia="Arial"/>
            <w:color w:val="5F626C"/>
            <w:sz w:val="24"/>
            <w:szCs w:val="24"/>
          </w:rPr>
          <w:t>n</w:t>
        </w:r>
        <w:r w:rsidRPr="00B24C8E">
          <w:rPr>
            <w:rFonts w:eastAsia="Arial"/>
            <w:color w:val="5F626C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tua</w:t>
        </w:r>
        <w:r w:rsidRPr="00B24C8E">
          <w:rPr>
            <w:rFonts w:eastAsia="Arial"/>
            <w:color w:val="5F626C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yan</w:t>
        </w:r>
        <w:r w:rsidRPr="00B24C8E">
          <w:rPr>
            <w:rFonts w:eastAsia="Arial"/>
            <w:color w:val="5F626C"/>
            <w:sz w:val="24"/>
            <w:szCs w:val="24"/>
          </w:rPr>
          <w:t>g</w:t>
        </w:r>
        <w:r w:rsidRPr="00B24C8E">
          <w:rPr>
            <w:rFonts w:eastAsia="Arial"/>
            <w:color w:val="5F626C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sudah</w:t>
        </w:r>
        <w:r w:rsidRPr="00B24C8E">
          <w:rPr>
            <w:rFonts w:eastAsia="Arial"/>
            <w:color w:val="707479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p</w:t>
        </w:r>
        <w:r w:rsidRPr="00B24C8E">
          <w:rPr>
            <w:rFonts w:eastAsia="Arial"/>
            <w:color w:val="5F626C"/>
            <w:sz w:val="24"/>
            <w:szCs w:val="24"/>
          </w:rPr>
          <w:t>u</w:t>
        </w:r>
        <w:r w:rsidRPr="00B24C8E">
          <w:rPr>
            <w:rFonts w:eastAsia="Arial"/>
            <w:color w:val="707479"/>
            <w:sz w:val="24"/>
            <w:szCs w:val="24"/>
          </w:rPr>
          <w:t>lu</w:t>
        </w:r>
        <w:r w:rsidRPr="00B24C8E">
          <w:rPr>
            <w:rFonts w:eastAsia="Arial"/>
            <w:color w:val="5F626C"/>
            <w:sz w:val="24"/>
            <w:szCs w:val="24"/>
          </w:rPr>
          <w:t>h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n</w:t>
        </w:r>
        <w:r w:rsidRPr="00B24C8E">
          <w:rPr>
            <w:rFonts w:eastAsia="Arial"/>
            <w:color w:val="5F626C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ta</w:t>
        </w:r>
        <w:r w:rsidRPr="00B24C8E">
          <w:rPr>
            <w:rFonts w:eastAsia="Arial"/>
            <w:color w:val="5F626C"/>
            <w:sz w:val="24"/>
            <w:szCs w:val="24"/>
          </w:rPr>
          <w:t>h</w:t>
        </w:r>
        <w:r w:rsidRPr="00B24C8E">
          <w:rPr>
            <w:rFonts w:eastAsia="Arial"/>
            <w:color w:val="707479"/>
            <w:sz w:val="24"/>
            <w:szCs w:val="24"/>
          </w:rPr>
          <w:t>un</w:t>
        </w:r>
        <w:r w:rsidRPr="00B24C8E">
          <w:rPr>
            <w:rFonts w:eastAsia="Arial"/>
            <w:color w:val="707479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m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l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07479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83868B"/>
            <w:w w:val="95"/>
            <w:sz w:val="24"/>
            <w:szCs w:val="24"/>
          </w:rPr>
          <w:t>,</w:t>
        </w:r>
        <w:r w:rsidRPr="00B24C8E">
          <w:rPr>
            <w:rFonts w:eastAsia="Arial"/>
            <w:color w:val="83868B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se</w:t>
        </w:r>
        <w:r w:rsidRPr="00B24C8E">
          <w:rPr>
            <w:rFonts w:eastAsia="Arial"/>
            <w:color w:val="5F626C"/>
            <w:sz w:val="24"/>
            <w:szCs w:val="24"/>
          </w:rPr>
          <w:t>d</w:t>
        </w:r>
        <w:r w:rsidRPr="00B24C8E">
          <w:rPr>
            <w:rFonts w:eastAsia="Arial"/>
            <w:color w:val="707479"/>
            <w:sz w:val="24"/>
            <w:szCs w:val="24"/>
          </w:rPr>
          <w:t>an</w:t>
        </w:r>
        <w:r w:rsidRPr="00B24C8E">
          <w:rPr>
            <w:rFonts w:eastAsia="Arial"/>
            <w:color w:val="5F626C"/>
            <w:sz w:val="24"/>
            <w:szCs w:val="24"/>
          </w:rPr>
          <w:t>g</w:t>
        </w:r>
        <w:r w:rsidRPr="00B24C8E">
          <w:rPr>
            <w:rFonts w:eastAsia="Arial"/>
            <w:color w:val="5F626C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membersihka</w:t>
        </w:r>
        <w:r w:rsidRPr="00B24C8E">
          <w:rPr>
            <w:rFonts w:eastAsia="Arial"/>
            <w:color w:val="5F626C"/>
            <w:sz w:val="24"/>
            <w:szCs w:val="24"/>
          </w:rPr>
          <w:t>n</w:t>
        </w:r>
        <w:r w:rsidRPr="00B24C8E">
          <w:rPr>
            <w:rFonts w:eastAsia="Arial"/>
            <w:color w:val="5F626C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102"/>
            <w:sz w:val="24"/>
            <w:szCs w:val="24"/>
          </w:rPr>
          <w:t>j</w:t>
        </w:r>
        <w:r w:rsidRPr="00B24C8E">
          <w:rPr>
            <w:rFonts w:eastAsia="Arial"/>
            <w:color w:val="5F626C"/>
            <w:w w:val="102"/>
            <w:sz w:val="24"/>
            <w:szCs w:val="24"/>
          </w:rPr>
          <w:t>ari</w:t>
        </w:r>
        <w:r w:rsidRPr="00B24C8E">
          <w:rPr>
            <w:rFonts w:eastAsia="Arial"/>
            <w:color w:val="707479"/>
            <w:w w:val="102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02"/>
            <w:sz w:val="24"/>
            <w:szCs w:val="24"/>
          </w:rPr>
          <w:t>g</w:t>
        </w:r>
        <w:r w:rsidRPr="00B24C8E">
          <w:rPr>
            <w:rFonts w:eastAsia="Arial"/>
            <w:color w:val="707479"/>
            <w:w w:val="102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02"/>
            <w:sz w:val="24"/>
            <w:szCs w:val="24"/>
          </w:rPr>
          <w:t>y</w:t>
        </w:r>
        <w:r w:rsidRPr="00B24C8E">
          <w:rPr>
            <w:rFonts w:eastAsia="Arial"/>
            <w:color w:val="707479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707479"/>
            <w:spacing w:val="15"/>
            <w:w w:val="102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di</w:t>
        </w:r>
        <w:r w:rsidRPr="00B24C8E">
          <w:rPr>
            <w:rFonts w:eastAsia="Arial"/>
            <w:color w:val="707479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p</w:t>
        </w:r>
        <w:r w:rsidRPr="00B24C8E">
          <w:rPr>
            <w:rFonts w:eastAsia="Arial"/>
            <w:color w:val="83868B"/>
            <w:w w:val="118"/>
            <w:sz w:val="24"/>
            <w:szCs w:val="24"/>
          </w:rPr>
          <w:t>i</w:t>
        </w:r>
      </w:hyperlink>
    </w:p>
    <w:p w:rsidR="00164BA1" w:rsidRPr="00B24C8E" w:rsidRDefault="008F72E2" w:rsidP="00B24C8E">
      <w:pPr>
        <w:spacing w:before="77" w:line="318" w:lineRule="auto"/>
        <w:ind w:left="162" w:right="80"/>
        <w:jc w:val="both"/>
        <w:rPr>
          <w:rFonts w:eastAsia="Arial"/>
          <w:sz w:val="24"/>
          <w:szCs w:val="24"/>
        </w:rPr>
      </w:pPr>
      <w:hyperlink r:id="rId67">
        <w:r w:rsidRPr="00B24C8E">
          <w:rPr>
            <w:rFonts w:eastAsia="Arial"/>
            <w:color w:val="707479"/>
            <w:sz w:val="24"/>
            <w:szCs w:val="24"/>
          </w:rPr>
          <w:t>p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n</w:t>
        </w:r>
        <w:r w:rsidRPr="00B24C8E">
          <w:rPr>
            <w:rFonts w:eastAsia="Arial"/>
            <w:color w:val="5F626C"/>
            <w:sz w:val="24"/>
            <w:szCs w:val="24"/>
          </w:rPr>
          <w:t>t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i</w:t>
        </w:r>
        <w:r w:rsidRPr="00B24C8E">
          <w:rPr>
            <w:rFonts w:eastAsia="Arial"/>
            <w:color w:val="83868B"/>
            <w:sz w:val="24"/>
            <w:szCs w:val="24"/>
          </w:rPr>
          <w:t>.</w:t>
        </w:r>
        <w:r w:rsidRPr="00B24C8E">
          <w:rPr>
            <w:rFonts w:eastAsia="Arial"/>
            <w:color w:val="83868B"/>
            <w:spacing w:val="43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D</w:t>
        </w:r>
        <w:r w:rsidRPr="00B24C8E">
          <w:rPr>
            <w:rFonts w:eastAsia="Arial"/>
            <w:color w:val="83868B"/>
            <w:sz w:val="24"/>
            <w:szCs w:val="24"/>
          </w:rPr>
          <w:t>i</w:t>
        </w:r>
        <w:r w:rsidRPr="00B24C8E">
          <w:rPr>
            <w:rFonts w:eastAsia="Arial"/>
            <w:color w:val="83868B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s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m</w:t>
        </w:r>
        <w:r w:rsidRPr="00B24C8E">
          <w:rPr>
            <w:rFonts w:eastAsia="Arial"/>
            <w:color w:val="5F626C"/>
            <w:sz w:val="24"/>
            <w:szCs w:val="24"/>
          </w:rPr>
          <w:t>p</w:t>
        </w:r>
        <w:r w:rsidRPr="00B24C8E">
          <w:rPr>
            <w:rFonts w:eastAsia="Arial"/>
            <w:color w:val="707479"/>
            <w:sz w:val="24"/>
            <w:szCs w:val="24"/>
          </w:rPr>
          <w:t>in</w:t>
        </w:r>
        <w:r w:rsidRPr="00B24C8E">
          <w:rPr>
            <w:rFonts w:eastAsia="Arial"/>
            <w:color w:val="5F626C"/>
            <w:sz w:val="24"/>
            <w:szCs w:val="24"/>
          </w:rPr>
          <w:t>gny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83868B"/>
            <w:sz w:val="24"/>
            <w:szCs w:val="24"/>
          </w:rPr>
          <w:t xml:space="preserve">, </w:t>
        </w:r>
        <w:r w:rsidRPr="00B24C8E">
          <w:rPr>
            <w:rFonts w:eastAsia="Arial"/>
            <w:color w:val="83868B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se</w:t>
        </w:r>
        <w:r w:rsidRPr="00B24C8E">
          <w:rPr>
            <w:rFonts w:eastAsia="Arial"/>
            <w:color w:val="5F626C"/>
            <w:sz w:val="24"/>
            <w:szCs w:val="24"/>
          </w:rPr>
          <w:t>k</w:t>
        </w:r>
        <w:r w:rsidRPr="00B24C8E">
          <w:rPr>
            <w:rFonts w:eastAsia="Arial"/>
            <w:color w:val="707479"/>
            <w:sz w:val="24"/>
            <w:szCs w:val="24"/>
          </w:rPr>
          <w:t>e</w:t>
        </w:r>
        <w:r w:rsidRPr="00B24C8E">
          <w:rPr>
            <w:rFonts w:eastAsia="Arial"/>
            <w:color w:val="5F626C"/>
            <w:sz w:val="24"/>
            <w:szCs w:val="24"/>
          </w:rPr>
          <w:t>l</w:t>
        </w:r>
        <w:r w:rsidRPr="00B24C8E">
          <w:rPr>
            <w:rFonts w:eastAsia="Arial"/>
            <w:color w:val="707479"/>
            <w:sz w:val="24"/>
            <w:szCs w:val="24"/>
          </w:rPr>
          <w:t>om</w:t>
        </w:r>
        <w:r w:rsidRPr="00B24C8E">
          <w:rPr>
            <w:rFonts w:eastAsia="Arial"/>
            <w:color w:val="5F626C"/>
            <w:sz w:val="24"/>
            <w:szCs w:val="24"/>
          </w:rPr>
          <w:t>p</w:t>
        </w:r>
        <w:r w:rsidRPr="00B24C8E">
          <w:rPr>
            <w:rFonts w:eastAsia="Arial"/>
            <w:color w:val="707479"/>
            <w:sz w:val="24"/>
            <w:szCs w:val="24"/>
          </w:rPr>
          <w:t>o</w:t>
        </w:r>
        <w:r w:rsidRPr="00B24C8E">
          <w:rPr>
            <w:rFonts w:eastAsia="Arial"/>
            <w:color w:val="5F626C"/>
            <w:sz w:val="24"/>
            <w:szCs w:val="24"/>
          </w:rPr>
          <w:t xml:space="preserve">k </w:t>
        </w:r>
        <w:r w:rsidRPr="00B24C8E">
          <w:rPr>
            <w:rFonts w:eastAsia="Arial"/>
            <w:color w:val="5F626C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105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ur</w:t>
        </w:r>
        <w:r w:rsidRPr="00B24C8E">
          <w:rPr>
            <w:rFonts w:eastAsia="Arial"/>
            <w:color w:val="707479"/>
            <w:w w:val="105"/>
            <w:sz w:val="24"/>
            <w:szCs w:val="24"/>
          </w:rPr>
          <w:t>is</w:t>
        </w:r>
        <w:r w:rsidRPr="00B24C8E">
          <w:rPr>
            <w:rFonts w:eastAsia="Arial"/>
            <w:color w:val="707479"/>
            <w:spacing w:val="44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mu</w:t>
        </w:r>
        <w:r w:rsidRPr="00B24C8E">
          <w:rPr>
            <w:rFonts w:eastAsia="Arial"/>
            <w:color w:val="707479"/>
            <w:sz w:val="24"/>
            <w:szCs w:val="24"/>
          </w:rPr>
          <w:t>da</w:t>
        </w:r>
        <w:r w:rsidRPr="00B24C8E">
          <w:rPr>
            <w:rFonts w:eastAsia="Arial"/>
            <w:color w:val="707479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sy</w:t>
        </w:r>
        <w:r w:rsidRPr="00B24C8E">
          <w:rPr>
            <w:rFonts w:eastAsia="Arial"/>
            <w:color w:val="83868B"/>
            <w:sz w:val="24"/>
            <w:szCs w:val="24"/>
          </w:rPr>
          <w:t>i</w:t>
        </w:r>
        <w:r w:rsidRPr="00B24C8E">
          <w:rPr>
            <w:rFonts w:eastAsia="Arial"/>
            <w:color w:val="5F626C"/>
            <w:sz w:val="24"/>
            <w:szCs w:val="24"/>
          </w:rPr>
          <w:t xml:space="preserve">k  </w:t>
        </w:r>
        <w:r w:rsidRPr="00B24C8E">
          <w:rPr>
            <w:rFonts w:eastAsia="Arial"/>
            <w:color w:val="5F626C"/>
            <w:w w:val="103"/>
            <w:sz w:val="24"/>
            <w:szCs w:val="24"/>
          </w:rPr>
          <w:t>b</w:t>
        </w:r>
        <w:r w:rsidRPr="00B24C8E">
          <w:rPr>
            <w:rFonts w:eastAsia="Arial"/>
            <w:color w:val="707479"/>
            <w:w w:val="103"/>
            <w:sz w:val="24"/>
            <w:szCs w:val="24"/>
          </w:rPr>
          <w:t>erp</w:t>
        </w:r>
        <w:r w:rsidRPr="00B24C8E">
          <w:rPr>
            <w:rFonts w:eastAsia="Arial"/>
            <w:color w:val="5F626C"/>
            <w:w w:val="103"/>
            <w:sz w:val="24"/>
            <w:szCs w:val="24"/>
          </w:rPr>
          <w:t>o</w:t>
        </w:r>
        <w:r w:rsidRPr="00B24C8E">
          <w:rPr>
            <w:rFonts w:eastAsia="Arial"/>
            <w:color w:val="707479"/>
            <w:w w:val="103"/>
            <w:sz w:val="24"/>
            <w:szCs w:val="24"/>
          </w:rPr>
          <w:t>s</w:t>
        </w:r>
        <w:r w:rsidRPr="00B24C8E">
          <w:rPr>
            <w:rFonts w:eastAsia="Arial"/>
            <w:color w:val="5F626C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5F626C"/>
            <w:spacing w:val="44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u</w:t>
        </w:r>
        <w:r w:rsidRPr="00B24C8E">
          <w:rPr>
            <w:rFonts w:eastAsia="Arial"/>
            <w:color w:val="707479"/>
            <w:sz w:val="24"/>
            <w:szCs w:val="24"/>
          </w:rPr>
          <w:t>nt</w:t>
        </w:r>
        <w:r w:rsidRPr="00B24C8E">
          <w:rPr>
            <w:rFonts w:eastAsia="Arial"/>
            <w:color w:val="5F626C"/>
            <w:sz w:val="24"/>
            <w:szCs w:val="24"/>
          </w:rPr>
          <w:t>u</w:t>
        </w:r>
        <w:r w:rsidRPr="00B24C8E">
          <w:rPr>
            <w:rFonts w:eastAsia="Arial"/>
            <w:color w:val="707479"/>
            <w:sz w:val="24"/>
            <w:szCs w:val="24"/>
          </w:rPr>
          <w:t xml:space="preserve">k </w:t>
        </w:r>
        <w:r w:rsidRPr="00B24C8E">
          <w:rPr>
            <w:rFonts w:eastAsia="Arial"/>
            <w:color w:val="707479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b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129"/>
            <w:sz w:val="24"/>
            <w:szCs w:val="24"/>
          </w:rPr>
          <w:t>rf</w:t>
        </w:r>
        <w:r w:rsidRPr="00B24C8E">
          <w:rPr>
            <w:rFonts w:eastAsia="Arial"/>
            <w:color w:val="707479"/>
            <w:w w:val="85"/>
            <w:sz w:val="24"/>
            <w:szCs w:val="24"/>
          </w:rPr>
          <w:t>o</w:t>
        </w:r>
        <w:r w:rsidRPr="00B24C8E">
          <w:rPr>
            <w:rFonts w:eastAsia="Arial"/>
            <w:color w:val="707479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o</w:t>
        </w:r>
        <w:r w:rsidRPr="00B24C8E">
          <w:rPr>
            <w:rFonts w:eastAsia="Arial"/>
            <w:color w:val="707479"/>
            <w:w w:val="76"/>
            <w:sz w:val="24"/>
            <w:szCs w:val="24"/>
          </w:rPr>
          <w:t>.</w:t>
        </w:r>
        <w:r w:rsidRPr="00B24C8E">
          <w:rPr>
            <w:rFonts w:eastAsia="Arial"/>
            <w:color w:val="707479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</w:t>
        </w:r>
        <w:r w:rsidRPr="00B24C8E">
          <w:rPr>
            <w:rFonts w:eastAsia="Arial"/>
            <w:color w:val="707479"/>
            <w:sz w:val="24"/>
            <w:szCs w:val="24"/>
          </w:rPr>
          <w:t>e</w:t>
        </w:r>
        <w:r w:rsidRPr="00B24C8E">
          <w:rPr>
            <w:rFonts w:eastAsia="Arial"/>
            <w:color w:val="5F626C"/>
            <w:sz w:val="24"/>
            <w:szCs w:val="24"/>
          </w:rPr>
          <w:t>reka</w:t>
        </w:r>
        <w:r w:rsidRPr="00B24C8E">
          <w:rPr>
            <w:rFonts w:eastAsia="Arial"/>
            <w:color w:val="5F626C"/>
            <w:spacing w:val="48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</w:t>
        </w:r>
        <w:r w:rsidRPr="00B24C8E">
          <w:rPr>
            <w:rFonts w:eastAsia="Arial"/>
            <w:color w:val="707479"/>
            <w:sz w:val="24"/>
            <w:szCs w:val="24"/>
          </w:rPr>
          <w:t>en</w:t>
        </w:r>
        <w:r w:rsidRPr="00B24C8E">
          <w:rPr>
            <w:rFonts w:eastAsia="Arial"/>
            <w:color w:val="5F626C"/>
            <w:sz w:val="24"/>
            <w:szCs w:val="24"/>
          </w:rPr>
          <w:t>g</w:t>
        </w:r>
        <w:r w:rsidRPr="00B24C8E">
          <w:rPr>
            <w:rFonts w:eastAsia="Arial"/>
            <w:color w:val="707479"/>
            <w:sz w:val="24"/>
            <w:szCs w:val="24"/>
          </w:rPr>
          <w:t>e</w:t>
        </w:r>
        <w:r w:rsidRPr="00B24C8E">
          <w:rPr>
            <w:rFonts w:eastAsia="Arial"/>
            <w:color w:val="5F626C"/>
            <w:sz w:val="24"/>
            <w:szCs w:val="24"/>
          </w:rPr>
          <w:t>n</w:t>
        </w:r>
        <w:r w:rsidRPr="00B24C8E">
          <w:rPr>
            <w:rFonts w:eastAsia="Arial"/>
            <w:color w:val="707479"/>
            <w:sz w:val="24"/>
            <w:szCs w:val="24"/>
          </w:rPr>
          <w:t>akan</w:t>
        </w:r>
        <w:r w:rsidRPr="00B24C8E">
          <w:rPr>
            <w:rFonts w:eastAsia="Arial"/>
            <w:color w:val="707479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t</w:t>
        </w:r>
        <w:r w:rsidRPr="00B24C8E">
          <w:rPr>
            <w:rFonts w:eastAsia="Arial"/>
            <w:color w:val="5F626C"/>
            <w:sz w:val="24"/>
            <w:szCs w:val="24"/>
          </w:rPr>
          <w:t>op</w:t>
        </w:r>
        <w:r w:rsidRPr="00B24C8E">
          <w:rPr>
            <w:rFonts w:eastAsia="Arial"/>
            <w:color w:val="707479"/>
            <w:sz w:val="24"/>
            <w:szCs w:val="24"/>
          </w:rPr>
          <w:t xml:space="preserve">i </w:t>
        </w:r>
        <w:r w:rsidRPr="00B24C8E">
          <w:rPr>
            <w:rFonts w:eastAsia="Arial"/>
            <w:color w:val="707479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pa</w:t>
        </w:r>
        <w:r w:rsidRPr="00B24C8E">
          <w:rPr>
            <w:rFonts w:eastAsia="Arial"/>
            <w:color w:val="707479"/>
            <w:sz w:val="24"/>
            <w:szCs w:val="24"/>
          </w:rPr>
          <w:t>n</w:t>
        </w:r>
        <w:r w:rsidRPr="00B24C8E">
          <w:rPr>
            <w:rFonts w:eastAsia="Arial"/>
            <w:color w:val="5F626C"/>
            <w:sz w:val="24"/>
            <w:szCs w:val="24"/>
          </w:rPr>
          <w:t>ta</w:t>
        </w:r>
        <w:r w:rsidRPr="00B24C8E">
          <w:rPr>
            <w:rFonts w:eastAsia="Arial"/>
            <w:color w:val="83868B"/>
            <w:sz w:val="24"/>
            <w:szCs w:val="24"/>
          </w:rPr>
          <w:t>i</w:t>
        </w:r>
        <w:r w:rsidRPr="00B24C8E">
          <w:rPr>
            <w:rFonts w:eastAsia="Arial"/>
            <w:color w:val="83868B"/>
            <w:spacing w:val="45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yang</w:t>
        </w:r>
      </w:hyperlink>
      <w:r w:rsidRPr="00B24C8E">
        <w:rPr>
          <w:rFonts w:eastAsia="Arial"/>
          <w:color w:val="707479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m</w:t>
      </w:r>
      <w:r w:rsidRPr="00B24C8E">
        <w:rPr>
          <w:rFonts w:eastAsia="Arial"/>
          <w:color w:val="5F626C"/>
          <w:w w:val="104"/>
          <w:sz w:val="24"/>
          <w:szCs w:val="24"/>
        </w:rPr>
        <w:t>o</w:t>
      </w:r>
      <w:r w:rsidRPr="00B24C8E">
        <w:rPr>
          <w:rFonts w:eastAsia="Arial"/>
          <w:color w:val="5F626C"/>
          <w:w w:val="94"/>
          <w:sz w:val="24"/>
          <w:szCs w:val="24"/>
        </w:rPr>
        <w:t>d</w:t>
      </w:r>
      <w:r w:rsidRPr="00B24C8E">
        <w:rPr>
          <w:rFonts w:eastAsia="Arial"/>
          <w:color w:val="707479"/>
          <w:w w:val="142"/>
          <w:sz w:val="24"/>
          <w:szCs w:val="24"/>
        </w:rPr>
        <w:t>i</w:t>
      </w:r>
      <w:r w:rsidRPr="00B24C8E">
        <w:rPr>
          <w:rFonts w:eastAsia="Arial"/>
          <w:color w:val="5F626C"/>
          <w:w w:val="94"/>
          <w:sz w:val="24"/>
          <w:szCs w:val="24"/>
        </w:rPr>
        <w:t>s</w:t>
      </w:r>
      <w:r w:rsidRPr="00B24C8E">
        <w:rPr>
          <w:rFonts w:eastAsia="Arial"/>
          <w:color w:val="707479"/>
          <w:w w:val="95"/>
          <w:sz w:val="24"/>
          <w:szCs w:val="24"/>
        </w:rPr>
        <w:t>,</w:t>
      </w:r>
      <w:r w:rsidRPr="00B24C8E">
        <w:rPr>
          <w:rFonts w:eastAsia="Arial"/>
          <w:color w:val="707479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07479"/>
          <w:w w:val="105"/>
          <w:sz w:val="24"/>
          <w:szCs w:val="24"/>
        </w:rPr>
        <w:t>k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707479"/>
          <w:w w:val="115"/>
          <w:sz w:val="24"/>
          <w:szCs w:val="24"/>
        </w:rPr>
        <w:t>c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01"/>
          <w:sz w:val="24"/>
          <w:szCs w:val="24"/>
        </w:rPr>
        <w:t>m</w:t>
      </w:r>
      <w:r w:rsidRPr="00B24C8E">
        <w:rPr>
          <w:rFonts w:eastAsia="Arial"/>
          <w:color w:val="707479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85"/>
          <w:sz w:val="24"/>
          <w:szCs w:val="24"/>
        </w:rPr>
        <w:t>a</w:t>
      </w:r>
      <w:r w:rsidRPr="00B24C8E">
        <w:rPr>
          <w:rFonts w:eastAsia="Arial"/>
          <w:color w:val="5F626C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hi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85"/>
          <w:sz w:val="24"/>
          <w:szCs w:val="24"/>
        </w:rPr>
        <w:t>a</w:t>
      </w:r>
      <w:r w:rsidRPr="00B24C8E">
        <w:rPr>
          <w:rFonts w:eastAsia="Arial"/>
          <w:color w:val="5F626C"/>
          <w:w w:val="107"/>
          <w:sz w:val="24"/>
          <w:szCs w:val="24"/>
        </w:rPr>
        <w:t>m</w:t>
      </w:r>
      <w:r w:rsidRPr="00B24C8E">
        <w:rPr>
          <w:rFonts w:eastAsia="Arial"/>
          <w:color w:val="707479"/>
          <w:w w:val="95"/>
          <w:sz w:val="24"/>
          <w:szCs w:val="24"/>
        </w:rPr>
        <w:t>,</w:t>
      </w:r>
      <w:r w:rsidRPr="00B24C8E">
        <w:rPr>
          <w:rFonts w:eastAsia="Arial"/>
          <w:color w:val="707479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dan</w:t>
      </w:r>
      <w:r w:rsidRPr="00B24C8E">
        <w:rPr>
          <w:rFonts w:eastAsia="Arial"/>
          <w:color w:val="5F626C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m</w:t>
      </w:r>
      <w:r w:rsidRPr="00B24C8E">
        <w:rPr>
          <w:rFonts w:eastAsia="Arial"/>
          <w:color w:val="5F626C"/>
          <w:sz w:val="24"/>
          <w:szCs w:val="24"/>
        </w:rPr>
        <w:t>emba</w:t>
      </w:r>
      <w:r w:rsidRPr="00B24C8E">
        <w:rPr>
          <w:rFonts w:eastAsia="Arial"/>
          <w:color w:val="707479"/>
          <w:sz w:val="24"/>
          <w:szCs w:val="24"/>
        </w:rPr>
        <w:t>w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5F626C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b</w:t>
      </w:r>
      <w:r w:rsidRPr="00B24C8E">
        <w:rPr>
          <w:rFonts w:eastAsia="Arial"/>
          <w:color w:val="5F626C"/>
          <w:w w:val="104"/>
          <w:sz w:val="24"/>
          <w:szCs w:val="24"/>
        </w:rPr>
        <w:t>o</w:t>
      </w:r>
      <w:r w:rsidRPr="00B24C8E">
        <w:rPr>
          <w:rFonts w:eastAsia="Arial"/>
          <w:color w:val="494F5A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o</w:t>
      </w:r>
      <w:r w:rsidRPr="00B24C8E">
        <w:rPr>
          <w:rFonts w:eastAsia="Arial"/>
          <w:color w:val="707479"/>
          <w:w w:val="118"/>
          <w:sz w:val="24"/>
          <w:szCs w:val="24"/>
        </w:rPr>
        <w:t>l</w:t>
      </w:r>
      <w:r w:rsidRPr="00B24C8E">
        <w:rPr>
          <w:rFonts w:eastAsia="Arial"/>
          <w:color w:val="707479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m</w:t>
      </w:r>
      <w:r w:rsidRPr="00B24C8E">
        <w:rPr>
          <w:rFonts w:eastAsia="Arial"/>
          <w:color w:val="83868B"/>
          <w:sz w:val="24"/>
          <w:szCs w:val="24"/>
        </w:rPr>
        <w:t>i</w:t>
      </w:r>
      <w:r w:rsidRPr="00B24C8E">
        <w:rPr>
          <w:rFonts w:eastAsia="Arial"/>
          <w:color w:val="5F626C"/>
          <w:sz w:val="24"/>
          <w:szCs w:val="24"/>
        </w:rPr>
        <w:t>n</w:t>
      </w:r>
      <w:r w:rsidRPr="00B24C8E">
        <w:rPr>
          <w:rFonts w:eastAsia="Arial"/>
          <w:color w:val="707479"/>
          <w:sz w:val="24"/>
          <w:szCs w:val="24"/>
        </w:rPr>
        <w:t>um</w:t>
      </w:r>
      <w:r w:rsidRPr="00B24C8E">
        <w:rPr>
          <w:rFonts w:eastAsia="Arial"/>
          <w:color w:val="707479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707479"/>
          <w:w w:val="104"/>
          <w:sz w:val="24"/>
          <w:szCs w:val="24"/>
        </w:rPr>
        <w:t>b</w:t>
      </w:r>
      <w:r w:rsidRPr="00B24C8E">
        <w:rPr>
          <w:rFonts w:eastAsia="Arial"/>
          <w:color w:val="5F626C"/>
          <w:w w:val="94"/>
          <w:sz w:val="24"/>
          <w:szCs w:val="24"/>
        </w:rPr>
        <w:t>e</w:t>
      </w:r>
      <w:r w:rsidRPr="00B24C8E">
        <w:rPr>
          <w:rFonts w:eastAsia="Arial"/>
          <w:color w:val="707479"/>
          <w:w w:val="114"/>
          <w:sz w:val="24"/>
          <w:szCs w:val="24"/>
        </w:rPr>
        <w:t>rw</w:t>
      </w:r>
      <w:r w:rsidRPr="00B24C8E">
        <w:rPr>
          <w:rFonts w:eastAsia="Arial"/>
          <w:color w:val="5F626C"/>
          <w:w w:val="85"/>
          <w:sz w:val="24"/>
          <w:szCs w:val="24"/>
        </w:rPr>
        <w:t>a</w:t>
      </w:r>
      <w:r w:rsidRPr="00B24C8E">
        <w:rPr>
          <w:rFonts w:eastAsia="Arial"/>
          <w:color w:val="707479"/>
          <w:w w:val="126"/>
          <w:sz w:val="24"/>
          <w:szCs w:val="24"/>
        </w:rPr>
        <w:t>r</w:t>
      </w:r>
      <w:r w:rsidRPr="00B24C8E">
        <w:rPr>
          <w:rFonts w:eastAsia="Arial"/>
          <w:color w:val="707479"/>
          <w:w w:val="94"/>
          <w:sz w:val="24"/>
          <w:szCs w:val="24"/>
        </w:rPr>
        <w:t>n</w:t>
      </w:r>
      <w:r w:rsidRPr="00B24C8E">
        <w:rPr>
          <w:rFonts w:eastAsia="Arial"/>
          <w:color w:val="5F626C"/>
          <w:w w:val="104"/>
          <w:sz w:val="24"/>
          <w:szCs w:val="24"/>
        </w:rPr>
        <w:t>a</w:t>
      </w:r>
      <w:r w:rsidRPr="00B24C8E">
        <w:rPr>
          <w:rFonts w:eastAsia="Arial"/>
          <w:color w:val="83868B"/>
          <w:w w:val="126"/>
          <w:sz w:val="24"/>
          <w:szCs w:val="24"/>
        </w:rPr>
        <w:t>-</w:t>
      </w:r>
      <w:r w:rsidRPr="00B24C8E">
        <w:rPr>
          <w:rFonts w:eastAsia="Arial"/>
          <w:color w:val="5F626C"/>
          <w:w w:val="109"/>
          <w:sz w:val="24"/>
          <w:szCs w:val="24"/>
        </w:rPr>
        <w:t>w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26"/>
          <w:sz w:val="24"/>
          <w:szCs w:val="24"/>
        </w:rPr>
        <w:t>r</w:t>
      </w:r>
      <w:r w:rsidRPr="00B24C8E">
        <w:rPr>
          <w:rFonts w:eastAsia="Arial"/>
          <w:color w:val="5F626C"/>
          <w:w w:val="94"/>
          <w:sz w:val="24"/>
          <w:szCs w:val="24"/>
        </w:rPr>
        <w:t>n</w:t>
      </w:r>
      <w:r w:rsidRPr="00B24C8E">
        <w:rPr>
          <w:rFonts w:eastAsia="Arial"/>
          <w:color w:val="707479"/>
          <w:w w:val="118"/>
          <w:sz w:val="24"/>
          <w:szCs w:val="24"/>
        </w:rPr>
        <w:t>i</w:t>
      </w:r>
      <w:r w:rsidRPr="00B24C8E">
        <w:rPr>
          <w:rFonts w:eastAsia="Arial"/>
          <w:color w:val="5F626C"/>
          <w:w w:val="95"/>
          <w:sz w:val="24"/>
          <w:szCs w:val="24"/>
        </w:rPr>
        <w:t>.</w:t>
      </w:r>
    </w:p>
    <w:p w:rsidR="00164BA1" w:rsidRPr="00B24C8E" w:rsidRDefault="008F72E2" w:rsidP="00B24C8E">
      <w:pPr>
        <w:spacing w:before="11"/>
        <w:ind w:left="162"/>
        <w:jc w:val="both"/>
        <w:rPr>
          <w:rFonts w:eastAsia="Arial"/>
          <w:sz w:val="24"/>
          <w:szCs w:val="24"/>
        </w:rPr>
      </w:pPr>
      <w:hyperlink r:id="rId68">
        <w:r w:rsidRPr="00B24C8E">
          <w:rPr>
            <w:rFonts w:eastAsia="Arial"/>
            <w:color w:val="5F626C"/>
            <w:w w:val="104"/>
            <w:sz w:val="24"/>
            <w:szCs w:val="24"/>
          </w:rPr>
          <w:t>"</w:t>
        </w:r>
        <w:r w:rsidRPr="00B24C8E">
          <w:rPr>
            <w:rFonts w:eastAsia="Arial"/>
            <w:color w:val="5F626C"/>
            <w:sz w:val="24"/>
            <w:szCs w:val="24"/>
          </w:rPr>
          <w:t>W</w:t>
        </w:r>
        <w:r w:rsidRPr="00B24C8E">
          <w:rPr>
            <w:rFonts w:eastAsia="Arial"/>
            <w:color w:val="5F626C"/>
            <w:w w:val="85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13"/>
            <w:sz w:val="24"/>
            <w:szCs w:val="24"/>
          </w:rPr>
          <w:t>h</w:t>
        </w:r>
        <w:r w:rsidRPr="00B24C8E">
          <w:rPr>
            <w:rFonts w:eastAsia="Arial"/>
            <w:color w:val="83868B"/>
            <w:w w:val="76"/>
            <w:sz w:val="24"/>
            <w:szCs w:val="24"/>
          </w:rPr>
          <w:t>,</w:t>
        </w:r>
        <w:r w:rsidRPr="00B24C8E">
          <w:rPr>
            <w:rFonts w:eastAsia="Arial"/>
            <w:color w:val="83868B"/>
            <w:sz w:val="24"/>
            <w:szCs w:val="24"/>
          </w:rPr>
          <w:t xml:space="preserve"> </w:t>
        </w:r>
        <w:r w:rsidRPr="00B24C8E">
          <w:rPr>
            <w:rFonts w:eastAsia="Arial"/>
            <w:color w:val="83868B"/>
            <w:spacing w:val="-24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p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n</w:t>
        </w:r>
        <w:r w:rsidRPr="00B24C8E">
          <w:rPr>
            <w:rFonts w:eastAsia="Arial"/>
            <w:color w:val="5F626C"/>
            <w:sz w:val="24"/>
            <w:szCs w:val="24"/>
          </w:rPr>
          <w:t>ta</w:t>
        </w:r>
        <w:r w:rsidRPr="00B24C8E">
          <w:rPr>
            <w:rFonts w:eastAsia="Arial"/>
            <w:color w:val="83868B"/>
            <w:sz w:val="24"/>
            <w:szCs w:val="24"/>
          </w:rPr>
          <w:t>i</w:t>
        </w:r>
        <w:r w:rsidRPr="00B24C8E">
          <w:rPr>
            <w:rFonts w:eastAsia="Arial"/>
            <w:color w:val="707479"/>
            <w:sz w:val="24"/>
            <w:szCs w:val="24"/>
          </w:rPr>
          <w:t>ny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5F626C"/>
            <w:spacing w:val="39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bersih</w:t>
        </w:r>
        <w:r w:rsidRPr="00B24C8E">
          <w:rPr>
            <w:rFonts w:eastAsia="Arial"/>
            <w:color w:val="5F626C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w w:val="104"/>
            <w:sz w:val="24"/>
            <w:szCs w:val="24"/>
          </w:rPr>
          <w:t>b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nge</w:t>
        </w:r>
        <w:r w:rsidRPr="00B24C8E">
          <w:rPr>
            <w:rFonts w:eastAsia="Arial"/>
            <w:color w:val="5F626C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F626C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y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,</w:t>
        </w:r>
        <w:r w:rsidRPr="00B24C8E">
          <w:rPr>
            <w:rFonts w:eastAsia="Arial"/>
            <w:color w:val="707479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5F626C"/>
            <w:w w:val="120"/>
            <w:sz w:val="24"/>
            <w:szCs w:val="24"/>
          </w:rPr>
          <w:t>g</w:t>
        </w:r>
        <w:r w:rsidRPr="00B24C8E">
          <w:rPr>
            <w:rFonts w:eastAsia="Arial"/>
            <w:i/>
            <w:color w:val="707479"/>
            <w:w w:val="110"/>
            <w:sz w:val="24"/>
            <w:szCs w:val="24"/>
          </w:rPr>
          <w:t>u</w:t>
        </w:r>
        <w:r w:rsidRPr="00B24C8E">
          <w:rPr>
            <w:rFonts w:eastAsia="Arial"/>
            <w:i/>
            <w:color w:val="5F626C"/>
            <w:w w:val="122"/>
            <w:sz w:val="24"/>
            <w:szCs w:val="24"/>
          </w:rPr>
          <w:t>y</w:t>
        </w:r>
        <w:r w:rsidRPr="00B24C8E">
          <w:rPr>
            <w:rFonts w:eastAsia="Arial"/>
            <w:i/>
            <w:color w:val="5F626C"/>
            <w:w w:val="111"/>
            <w:sz w:val="24"/>
            <w:szCs w:val="24"/>
          </w:rPr>
          <w:t>s</w:t>
        </w:r>
        <w:r w:rsidRPr="00B24C8E">
          <w:rPr>
            <w:rFonts w:eastAsia="Arial"/>
            <w:i/>
            <w:color w:val="5F626C"/>
            <w:w w:val="40"/>
            <w:sz w:val="24"/>
            <w:szCs w:val="24"/>
          </w:rPr>
          <w:t>!</w:t>
        </w:r>
        <w:r w:rsidRPr="00B24C8E">
          <w:rPr>
            <w:rFonts w:eastAsia="Arial"/>
            <w:i/>
            <w:color w:val="5F626C"/>
            <w:w w:val="126"/>
            <w:sz w:val="24"/>
            <w:szCs w:val="24"/>
          </w:rPr>
          <w:t>"</w:t>
        </w:r>
        <w:r w:rsidRPr="00B24C8E">
          <w:rPr>
            <w:rFonts w:eastAsia="Arial"/>
            <w:i/>
            <w:color w:val="5F626C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5F626C"/>
            <w:spacing w:val="-9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84"/>
            <w:sz w:val="24"/>
            <w:szCs w:val="24"/>
          </w:rPr>
          <w:t>s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5F626C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u</w:t>
        </w:r>
        <w:r w:rsidRPr="00B24C8E">
          <w:rPr>
            <w:rFonts w:eastAsia="Arial"/>
            <w:color w:val="5F626C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sa</w:t>
        </w:r>
        <w:r w:rsidRPr="00B24C8E">
          <w:rPr>
            <w:rFonts w:eastAsia="Arial"/>
            <w:color w:val="707479"/>
            <w:sz w:val="24"/>
            <w:szCs w:val="24"/>
          </w:rPr>
          <w:t>l</w:t>
        </w:r>
        <w:r w:rsidRPr="00B24C8E">
          <w:rPr>
            <w:rFonts w:eastAsia="Arial"/>
            <w:color w:val="5F626C"/>
            <w:sz w:val="24"/>
            <w:szCs w:val="24"/>
          </w:rPr>
          <w:t>ah</w:t>
        </w:r>
        <w:r w:rsidRPr="00B24C8E">
          <w:rPr>
            <w:rFonts w:eastAsia="Arial"/>
            <w:color w:val="5F626C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sa</w:t>
        </w:r>
        <w:r w:rsidRPr="00B24C8E">
          <w:rPr>
            <w:rFonts w:eastAsia="Arial"/>
            <w:color w:val="707479"/>
            <w:sz w:val="24"/>
            <w:szCs w:val="24"/>
          </w:rPr>
          <w:t>tu</w:t>
        </w:r>
        <w:r w:rsidRPr="00B24C8E">
          <w:rPr>
            <w:rFonts w:eastAsia="Arial"/>
            <w:color w:val="707479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tu</w:t>
        </w:r>
        <w:r w:rsidRPr="00B24C8E">
          <w:rPr>
            <w:rFonts w:eastAsia="Arial"/>
            <w:color w:val="707479"/>
            <w:w w:val="105"/>
            <w:sz w:val="24"/>
            <w:szCs w:val="24"/>
          </w:rPr>
          <w:t>ri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5F626C"/>
            <w:spacing w:val="15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sa</w:t>
        </w:r>
        <w:r w:rsidRPr="00B24C8E">
          <w:rPr>
            <w:rFonts w:eastAsia="Arial"/>
            <w:color w:val="707479"/>
            <w:sz w:val="24"/>
            <w:szCs w:val="24"/>
          </w:rPr>
          <w:t>m</w:t>
        </w:r>
        <w:r w:rsidRPr="00B24C8E">
          <w:rPr>
            <w:rFonts w:eastAsia="Arial"/>
            <w:color w:val="5F626C"/>
            <w:sz w:val="24"/>
            <w:szCs w:val="24"/>
          </w:rPr>
          <w:t>b</w:t>
        </w:r>
        <w:r w:rsidRPr="00B24C8E">
          <w:rPr>
            <w:rFonts w:eastAsia="Arial"/>
            <w:color w:val="707479"/>
            <w:sz w:val="24"/>
            <w:szCs w:val="24"/>
          </w:rPr>
          <w:t>il</w:t>
        </w:r>
        <w:r w:rsidRPr="00B24C8E">
          <w:rPr>
            <w:rFonts w:eastAsia="Arial"/>
            <w:color w:val="707479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memegang</w:t>
        </w:r>
        <w:r w:rsidRPr="00B24C8E">
          <w:rPr>
            <w:rFonts w:eastAsia="Arial"/>
            <w:color w:val="5F626C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p</w:t>
        </w:r>
        <w:r w:rsidRPr="00B24C8E">
          <w:rPr>
            <w:rFonts w:eastAsia="Arial"/>
            <w:color w:val="5F626C"/>
            <w:sz w:val="24"/>
            <w:szCs w:val="24"/>
          </w:rPr>
          <w:t>onse</w:t>
        </w:r>
        <w:r w:rsidRPr="00B24C8E">
          <w:rPr>
            <w:rFonts w:eastAsia="Arial"/>
            <w:color w:val="707479"/>
            <w:sz w:val="24"/>
            <w:szCs w:val="24"/>
          </w:rPr>
          <w:t>l</w:t>
        </w:r>
        <w:r w:rsidRPr="00B24C8E">
          <w:rPr>
            <w:rFonts w:eastAsia="Arial"/>
            <w:color w:val="5F626C"/>
            <w:sz w:val="24"/>
            <w:szCs w:val="24"/>
          </w:rPr>
          <w:t>n</w:t>
        </w:r>
        <w:r w:rsidRPr="00B24C8E">
          <w:rPr>
            <w:rFonts w:eastAsia="Arial"/>
            <w:color w:val="707479"/>
            <w:sz w:val="24"/>
            <w:szCs w:val="24"/>
          </w:rPr>
          <w:t>y</w:t>
        </w:r>
        <w:r w:rsidRPr="00B24C8E">
          <w:rPr>
            <w:rFonts w:eastAsia="Arial"/>
            <w:color w:val="5F626C"/>
            <w:sz w:val="24"/>
            <w:szCs w:val="24"/>
          </w:rPr>
          <w:t>a.</w:t>
        </w:r>
        <w:r w:rsidRPr="00B24C8E">
          <w:rPr>
            <w:rFonts w:eastAsia="Arial"/>
            <w:color w:val="5F626C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"</w:t>
        </w:r>
        <w:r w:rsidRPr="00B24C8E">
          <w:rPr>
            <w:rFonts w:eastAsia="Arial"/>
            <w:color w:val="494F5A"/>
            <w:sz w:val="24"/>
            <w:szCs w:val="24"/>
          </w:rPr>
          <w:t>P</w:t>
        </w:r>
        <w:r w:rsidRPr="00B24C8E">
          <w:rPr>
            <w:rFonts w:eastAsia="Arial"/>
            <w:color w:val="5F626C"/>
            <w:sz w:val="24"/>
            <w:szCs w:val="24"/>
          </w:rPr>
          <w:t>as</w:t>
        </w:r>
        <w:r w:rsidRPr="00B24C8E">
          <w:rPr>
            <w:rFonts w:eastAsia="Arial"/>
            <w:color w:val="5F626C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bange</w:t>
        </w:r>
        <w:r w:rsidRPr="00B24C8E">
          <w:rPr>
            <w:rFonts w:eastAsia="Arial"/>
            <w:color w:val="5F626C"/>
            <w:sz w:val="24"/>
            <w:szCs w:val="24"/>
          </w:rPr>
          <w:t>t</w:t>
        </w:r>
        <w:r w:rsidRPr="00B24C8E">
          <w:rPr>
            <w:rFonts w:eastAsia="Arial"/>
            <w:color w:val="5F626C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b</w:t>
        </w:r>
        <w:r w:rsidRPr="00B24C8E">
          <w:rPr>
            <w:rFonts w:eastAsia="Arial"/>
            <w:color w:val="707479"/>
            <w:sz w:val="24"/>
            <w:szCs w:val="24"/>
          </w:rPr>
          <w:t>u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t</w:t>
        </w:r>
        <w:r w:rsidRPr="00B24C8E">
          <w:rPr>
            <w:rFonts w:eastAsia="Arial"/>
            <w:color w:val="707479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k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o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n</w:t>
        </w:r>
      </w:hyperlink>
    </w:p>
    <w:p w:rsidR="00164BA1" w:rsidRPr="00B24C8E" w:rsidRDefault="008F72E2" w:rsidP="00B24C8E">
      <w:pPr>
        <w:spacing w:before="58"/>
        <w:ind w:left="162"/>
        <w:jc w:val="both"/>
        <w:rPr>
          <w:rFonts w:eastAsia="Arial"/>
          <w:sz w:val="24"/>
          <w:szCs w:val="24"/>
        </w:rPr>
      </w:pPr>
      <w:hyperlink r:id="rId69">
        <w:r w:rsidRPr="00B24C8E">
          <w:rPr>
            <w:rFonts w:eastAsia="Arial"/>
            <w:color w:val="707479"/>
            <w:w w:val="110"/>
            <w:sz w:val="24"/>
            <w:szCs w:val="24"/>
          </w:rPr>
          <w:t>'</w:t>
        </w:r>
        <w:r w:rsidRPr="00B24C8E">
          <w:rPr>
            <w:rFonts w:eastAsia="Arial"/>
            <w:color w:val="5F626C"/>
            <w:w w:val="118"/>
            <w:sz w:val="24"/>
            <w:szCs w:val="24"/>
          </w:rPr>
          <w:t>l</w:t>
        </w:r>
        <w:r w:rsidRPr="00B24C8E">
          <w:rPr>
            <w:rFonts w:eastAsia="Arial"/>
            <w:color w:val="494F5A"/>
            <w:w w:val="94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bu</w:t>
        </w:r>
        <w:r w:rsidRPr="00B24C8E">
          <w:rPr>
            <w:rFonts w:eastAsia="Arial"/>
            <w:color w:val="5F626C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5F626C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07479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ra</w:t>
        </w:r>
        <w:r w:rsidRPr="00B24C8E">
          <w:rPr>
            <w:rFonts w:eastAsia="Arial"/>
            <w:color w:val="707479"/>
            <w:sz w:val="24"/>
            <w:szCs w:val="24"/>
          </w:rPr>
          <w:t>m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h</w:t>
        </w:r>
        <w:r w:rsidRPr="00B24C8E">
          <w:rPr>
            <w:rFonts w:eastAsia="Arial"/>
            <w:color w:val="707479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71"/>
            <w:sz w:val="24"/>
            <w:szCs w:val="24"/>
          </w:rPr>
          <w:t>l</w:t>
        </w:r>
        <w:r w:rsidRPr="00B24C8E">
          <w:rPr>
            <w:rFonts w:eastAsia="Arial"/>
            <w:color w:val="83868B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ng</w:t>
        </w:r>
        <w:r w:rsidRPr="00B24C8E">
          <w:rPr>
            <w:rFonts w:eastAsia="Arial"/>
            <w:color w:val="5F626C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494F5A"/>
            <w:w w:val="85"/>
            <w:sz w:val="24"/>
            <w:szCs w:val="24"/>
          </w:rPr>
          <w:t>u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13"/>
            <w:sz w:val="24"/>
            <w:szCs w:val="24"/>
          </w:rPr>
          <w:t>g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07479"/>
            <w:w w:val="138"/>
            <w:sz w:val="24"/>
            <w:szCs w:val="24"/>
          </w:rPr>
          <w:t>'</w:t>
        </w:r>
        <w:r w:rsidRPr="00B24C8E">
          <w:rPr>
            <w:rFonts w:eastAsia="Arial"/>
            <w:color w:val="5F626C"/>
            <w:w w:val="114"/>
            <w:sz w:val="24"/>
            <w:szCs w:val="24"/>
          </w:rPr>
          <w:t>!</w:t>
        </w:r>
        <w:r w:rsidRPr="00B24C8E">
          <w:rPr>
            <w:rFonts w:eastAsia="Arial"/>
            <w:color w:val="707479"/>
            <w:w w:val="119"/>
            <w:sz w:val="24"/>
            <w:szCs w:val="24"/>
          </w:rPr>
          <w:t>"</w:t>
        </w:r>
      </w:hyperlink>
    </w:p>
    <w:p w:rsidR="00164BA1" w:rsidRPr="00B24C8E" w:rsidRDefault="008F72E2" w:rsidP="00B24C8E">
      <w:pPr>
        <w:spacing w:before="77" w:line="329" w:lineRule="auto"/>
        <w:ind w:left="152" w:right="80"/>
        <w:jc w:val="both"/>
        <w:rPr>
          <w:rFonts w:eastAsia="Arial"/>
          <w:sz w:val="24"/>
          <w:szCs w:val="24"/>
        </w:rPr>
      </w:pPr>
      <w:hyperlink r:id="rId70">
        <w:r w:rsidRPr="00B24C8E">
          <w:rPr>
            <w:rFonts w:eastAsia="Arial"/>
            <w:color w:val="5F626C"/>
            <w:sz w:val="24"/>
            <w:szCs w:val="24"/>
          </w:rPr>
          <w:t>Te</w:t>
        </w:r>
        <w:r w:rsidRPr="00B24C8E">
          <w:rPr>
            <w:rFonts w:eastAsia="Arial"/>
            <w:color w:val="707479"/>
            <w:sz w:val="24"/>
            <w:szCs w:val="24"/>
          </w:rPr>
          <w:t>m</w:t>
        </w:r>
        <w:r w:rsidRPr="00B24C8E">
          <w:rPr>
            <w:rFonts w:eastAsia="Arial"/>
            <w:color w:val="5F626C"/>
            <w:sz w:val="24"/>
            <w:szCs w:val="24"/>
          </w:rPr>
          <w:t>ann</w:t>
        </w:r>
        <w:r w:rsidRPr="00B24C8E">
          <w:rPr>
            <w:rFonts w:eastAsia="Arial"/>
            <w:color w:val="707479"/>
            <w:sz w:val="24"/>
            <w:szCs w:val="24"/>
          </w:rPr>
          <w:t>ya</w:t>
        </w:r>
        <w:r w:rsidRPr="00B24C8E">
          <w:rPr>
            <w:rFonts w:eastAsia="Arial"/>
            <w:color w:val="707479"/>
            <w:spacing w:val="-3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m</w:t>
        </w:r>
        <w:r w:rsidRPr="00B24C8E">
          <w:rPr>
            <w:rFonts w:eastAsia="Arial"/>
            <w:color w:val="5F626C"/>
            <w:w w:val="113"/>
            <w:sz w:val="24"/>
            <w:szCs w:val="24"/>
          </w:rPr>
          <w:t>e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n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5F626C"/>
            <w:w w:val="113"/>
            <w:sz w:val="24"/>
            <w:szCs w:val="24"/>
          </w:rPr>
          <w:t>p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l</w:t>
        </w:r>
        <w:r w:rsidRPr="00B24C8E">
          <w:rPr>
            <w:rFonts w:eastAsia="Arial"/>
            <w:color w:val="5F626C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76"/>
            <w:sz w:val="24"/>
            <w:szCs w:val="24"/>
          </w:rPr>
          <w:t>,</w:t>
        </w:r>
        <w:r w:rsidRPr="00B24C8E">
          <w:rPr>
            <w:rFonts w:eastAsia="Arial"/>
            <w:color w:val="5F626C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pacing w:val="-24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89"/>
            <w:sz w:val="24"/>
            <w:szCs w:val="24"/>
          </w:rPr>
          <w:t>"</w:t>
        </w:r>
        <w:r w:rsidRPr="00B24C8E">
          <w:rPr>
            <w:rFonts w:eastAsia="Arial"/>
            <w:color w:val="5F626C"/>
            <w:w w:val="142"/>
            <w:sz w:val="24"/>
            <w:szCs w:val="24"/>
          </w:rPr>
          <w:t>l</w:t>
        </w:r>
        <w:r w:rsidRPr="00B24C8E">
          <w:rPr>
            <w:rFonts w:eastAsia="Arial"/>
            <w:color w:val="5F626C"/>
            <w:w w:val="115"/>
            <w:sz w:val="24"/>
            <w:szCs w:val="24"/>
          </w:rPr>
          <w:t>y</w:t>
        </w:r>
        <w:r w:rsidRPr="00B24C8E">
          <w:rPr>
            <w:rFonts w:eastAsia="Arial"/>
            <w:color w:val="5F626C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14"/>
            <w:sz w:val="24"/>
            <w:szCs w:val="24"/>
          </w:rPr>
          <w:t>!</w:t>
        </w:r>
        <w:r w:rsidRPr="00B24C8E">
          <w:rPr>
            <w:rFonts w:eastAsia="Arial"/>
            <w:color w:val="707479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Na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71"/>
            <w:sz w:val="24"/>
            <w:szCs w:val="24"/>
          </w:rPr>
          <w:t>i</w:t>
        </w:r>
        <w:r w:rsidRPr="00B24C8E">
          <w:rPr>
            <w:rFonts w:eastAsia="Arial"/>
            <w:color w:val="707479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707479"/>
            <w:w w:val="122"/>
            <w:sz w:val="24"/>
            <w:szCs w:val="24"/>
          </w:rPr>
          <w:t>c</w:t>
        </w:r>
        <w:r w:rsidRPr="00B24C8E">
          <w:rPr>
            <w:rFonts w:eastAsia="Arial"/>
            <w:i/>
            <w:color w:val="707479"/>
            <w:sz w:val="24"/>
            <w:szCs w:val="24"/>
          </w:rPr>
          <w:t>a</w:t>
        </w:r>
        <w:r w:rsidRPr="00B24C8E">
          <w:rPr>
            <w:rFonts w:eastAsia="Arial"/>
            <w:i/>
            <w:color w:val="707479"/>
            <w:w w:val="120"/>
            <w:sz w:val="24"/>
            <w:szCs w:val="24"/>
          </w:rPr>
          <w:t>p</w:t>
        </w:r>
        <w:r w:rsidRPr="00B24C8E">
          <w:rPr>
            <w:rFonts w:eastAsia="Arial"/>
            <w:i/>
            <w:color w:val="707479"/>
            <w:w w:val="140"/>
            <w:sz w:val="24"/>
            <w:szCs w:val="24"/>
          </w:rPr>
          <w:t>t</w:t>
        </w:r>
        <w:r w:rsidRPr="00B24C8E">
          <w:rPr>
            <w:rFonts w:eastAsia="Arial"/>
            <w:i/>
            <w:color w:val="707479"/>
            <w:sz w:val="24"/>
            <w:szCs w:val="24"/>
          </w:rPr>
          <w:t>io</w:t>
        </w:r>
        <w:r w:rsidRPr="00B24C8E">
          <w:rPr>
            <w:rFonts w:eastAsia="Arial"/>
            <w:i/>
            <w:color w:val="5F626C"/>
            <w:w w:val="110"/>
            <w:sz w:val="24"/>
            <w:szCs w:val="24"/>
          </w:rPr>
          <w:t>n</w:t>
        </w:r>
        <w:r w:rsidRPr="00B24C8E">
          <w:rPr>
            <w:rFonts w:eastAsia="Arial"/>
            <w:i/>
            <w:color w:val="707479"/>
            <w:w w:val="133"/>
            <w:sz w:val="24"/>
            <w:szCs w:val="24"/>
          </w:rPr>
          <w:t>-</w:t>
        </w:r>
        <w:r w:rsidRPr="00B24C8E">
          <w:rPr>
            <w:rFonts w:eastAsia="Arial"/>
            <w:i/>
            <w:color w:val="707479"/>
            <w:w w:val="90"/>
            <w:sz w:val="24"/>
            <w:szCs w:val="24"/>
          </w:rPr>
          <w:t>n</w:t>
        </w:r>
        <w:r w:rsidRPr="00B24C8E">
          <w:rPr>
            <w:rFonts w:eastAsia="Arial"/>
            <w:i/>
            <w:color w:val="5F626C"/>
            <w:w w:val="122"/>
            <w:sz w:val="24"/>
            <w:szCs w:val="24"/>
          </w:rPr>
          <w:t>y</w:t>
        </w:r>
        <w:r w:rsidRPr="00B24C8E">
          <w:rPr>
            <w:rFonts w:eastAsia="Arial"/>
            <w:i/>
            <w:color w:val="707479"/>
            <w:sz w:val="24"/>
            <w:szCs w:val="24"/>
          </w:rPr>
          <w:t>a</w:t>
        </w:r>
        <w:r w:rsidRPr="00B24C8E">
          <w:rPr>
            <w:rFonts w:eastAsia="Arial"/>
            <w:i/>
            <w:color w:val="707479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83"/>
            <w:sz w:val="24"/>
            <w:szCs w:val="24"/>
          </w:rPr>
          <w:t>'</w:t>
        </w:r>
        <w:r w:rsidRPr="00B24C8E">
          <w:rPr>
            <w:rFonts w:eastAsia="Arial"/>
            <w:color w:val="5F626C"/>
            <w:w w:val="107"/>
            <w:sz w:val="24"/>
            <w:szCs w:val="24"/>
          </w:rPr>
          <w:t>M</w:t>
        </w:r>
        <w:r w:rsidRPr="00B24C8E">
          <w:rPr>
            <w:rFonts w:eastAsia="Arial"/>
            <w:color w:val="707479"/>
            <w:w w:val="113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n</w:t>
        </w:r>
        <w:r w:rsidRPr="00B24C8E">
          <w:rPr>
            <w:rFonts w:eastAsia="Arial"/>
            <w:color w:val="83868B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07479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07479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k</w:t>
        </w:r>
        <w:r w:rsidRPr="00B24C8E">
          <w:rPr>
            <w:rFonts w:eastAsia="Arial"/>
            <w:color w:val="707479"/>
            <w:sz w:val="24"/>
            <w:szCs w:val="24"/>
          </w:rPr>
          <w:t>ei</w:t>
        </w:r>
        <w:r w:rsidRPr="00B24C8E">
          <w:rPr>
            <w:rFonts w:eastAsia="Arial"/>
            <w:color w:val="5F626C"/>
            <w:sz w:val="24"/>
            <w:szCs w:val="24"/>
          </w:rPr>
          <w:t>nd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ha</w:t>
        </w:r>
        <w:r w:rsidRPr="00B24C8E">
          <w:rPr>
            <w:rFonts w:eastAsia="Arial"/>
            <w:color w:val="707479"/>
            <w:sz w:val="24"/>
            <w:szCs w:val="24"/>
          </w:rPr>
          <w:t>n</w:t>
        </w:r>
        <w:r w:rsidRPr="00B24C8E">
          <w:rPr>
            <w:rFonts w:eastAsia="Arial"/>
            <w:color w:val="707479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alam</w:t>
        </w:r>
        <w:r w:rsidRPr="00B24C8E">
          <w:rPr>
            <w:rFonts w:eastAsia="Arial"/>
            <w:color w:val="707479"/>
            <w:spacing w:val="-4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ta</w:t>
        </w:r>
        <w:r w:rsidRPr="00B24C8E">
          <w:rPr>
            <w:rFonts w:eastAsia="Arial"/>
            <w:color w:val="5F626C"/>
            <w:sz w:val="24"/>
            <w:szCs w:val="24"/>
          </w:rPr>
          <w:t>np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707479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je</w:t>
        </w:r>
        <w:r w:rsidRPr="00B24C8E">
          <w:rPr>
            <w:rFonts w:eastAsia="Arial"/>
            <w:color w:val="5F626C"/>
            <w:sz w:val="24"/>
            <w:szCs w:val="24"/>
          </w:rPr>
          <w:t>j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k</w:t>
        </w:r>
        <w:r w:rsidRPr="00B24C8E">
          <w:rPr>
            <w:rFonts w:eastAsia="Arial"/>
            <w:color w:val="83868B"/>
            <w:sz w:val="24"/>
            <w:szCs w:val="24"/>
          </w:rPr>
          <w:t>,</w:t>
        </w:r>
        <w:r w:rsidRPr="00B24C8E">
          <w:rPr>
            <w:rFonts w:eastAsia="Arial"/>
            <w:color w:val="83868B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</w:t>
        </w:r>
        <w:r w:rsidRPr="00B24C8E">
          <w:rPr>
            <w:rFonts w:eastAsia="Arial"/>
            <w:color w:val="707479"/>
            <w:sz w:val="24"/>
            <w:szCs w:val="24"/>
          </w:rPr>
          <w:t>e</w:t>
        </w:r>
        <w:r w:rsidRPr="00B24C8E">
          <w:rPr>
            <w:rFonts w:eastAsia="Arial"/>
            <w:color w:val="5F626C"/>
            <w:sz w:val="24"/>
            <w:szCs w:val="24"/>
          </w:rPr>
          <w:t>nj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g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707479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bumi</w:t>
        </w:r>
        <w:r w:rsidRPr="00B24C8E">
          <w:rPr>
            <w:rFonts w:eastAsia="Arial"/>
            <w:color w:val="707479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k</w:t>
        </w:r>
        <w:r w:rsidRPr="00B24C8E">
          <w:rPr>
            <w:rFonts w:eastAsia="Arial"/>
            <w:color w:val="707479"/>
            <w:sz w:val="24"/>
            <w:szCs w:val="24"/>
          </w:rPr>
          <w:t>it</w:t>
        </w:r>
        <w:r w:rsidRPr="00B24C8E">
          <w:rPr>
            <w:rFonts w:eastAsia="Arial"/>
            <w:color w:val="5F626C"/>
            <w:sz w:val="24"/>
            <w:szCs w:val="24"/>
          </w:rPr>
          <w:t xml:space="preserve">a </w:t>
        </w:r>
        <w:r w:rsidRPr="00B24C8E">
          <w:rPr>
            <w:rFonts w:eastAsia="Arial"/>
            <w:color w:val="5F626C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e</w:t>
        </w:r>
        <w:r w:rsidRPr="00B24C8E">
          <w:rPr>
            <w:rFonts w:eastAsia="Arial"/>
            <w:color w:val="5F626C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ci</w:t>
        </w:r>
        <w:r w:rsidRPr="00B24C8E">
          <w:rPr>
            <w:rFonts w:eastAsia="Arial"/>
            <w:color w:val="5F626C"/>
            <w:w w:val="113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85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14"/>
            <w:sz w:val="24"/>
            <w:szCs w:val="24"/>
          </w:rPr>
          <w:t>!</w:t>
        </w:r>
        <w:r w:rsidRPr="00B24C8E">
          <w:rPr>
            <w:rFonts w:eastAsia="Arial"/>
            <w:color w:val="707479"/>
            <w:w w:val="138"/>
            <w:sz w:val="24"/>
            <w:szCs w:val="24"/>
          </w:rPr>
          <w:t>'</w:t>
        </w:r>
        <w:r w:rsidRPr="00B24C8E">
          <w:rPr>
            <w:rFonts w:eastAsia="Arial"/>
            <w:color w:val="83868B"/>
            <w:w w:val="119"/>
            <w:sz w:val="24"/>
            <w:szCs w:val="24"/>
          </w:rPr>
          <w:t>"</w:t>
        </w:r>
      </w:hyperlink>
      <w:r w:rsidRPr="00B24C8E">
        <w:rPr>
          <w:rFonts w:eastAsia="Arial"/>
          <w:color w:val="83868B"/>
          <w:w w:val="119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S</w:t>
      </w:r>
      <w:r w:rsidRPr="00B24C8E">
        <w:rPr>
          <w:rFonts w:eastAsia="Arial"/>
          <w:color w:val="707479"/>
          <w:sz w:val="24"/>
          <w:szCs w:val="24"/>
        </w:rPr>
        <w:t>e</w:t>
      </w:r>
      <w:r w:rsidRPr="00B24C8E">
        <w:rPr>
          <w:rFonts w:eastAsia="Arial"/>
          <w:color w:val="5F626C"/>
          <w:sz w:val="24"/>
          <w:szCs w:val="24"/>
        </w:rPr>
        <w:t>t</w:t>
      </w:r>
      <w:r w:rsidRPr="00B24C8E">
        <w:rPr>
          <w:rFonts w:eastAsia="Arial"/>
          <w:color w:val="707479"/>
          <w:sz w:val="24"/>
          <w:szCs w:val="24"/>
        </w:rPr>
        <w:t>el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707479"/>
          <w:sz w:val="24"/>
          <w:szCs w:val="24"/>
        </w:rPr>
        <w:t>h</w:t>
      </w:r>
      <w:r w:rsidRPr="00B24C8E">
        <w:rPr>
          <w:rFonts w:eastAsia="Arial"/>
          <w:color w:val="707479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p</w:t>
      </w:r>
      <w:r w:rsidRPr="00B24C8E">
        <w:rPr>
          <w:rFonts w:eastAsia="Arial"/>
          <w:color w:val="5F626C"/>
          <w:sz w:val="24"/>
          <w:szCs w:val="24"/>
        </w:rPr>
        <w:t>ua</w:t>
      </w:r>
      <w:r w:rsidRPr="00B24C8E">
        <w:rPr>
          <w:rFonts w:eastAsia="Arial"/>
          <w:color w:val="707479"/>
          <w:sz w:val="24"/>
          <w:szCs w:val="24"/>
        </w:rPr>
        <w:t>s</w:t>
      </w:r>
      <w:r w:rsidRPr="00B24C8E">
        <w:rPr>
          <w:rFonts w:eastAsia="Arial"/>
          <w:color w:val="707479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b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707479"/>
          <w:w w:val="110"/>
          <w:sz w:val="24"/>
          <w:szCs w:val="24"/>
        </w:rPr>
        <w:t>r</w:t>
      </w:r>
      <w:r w:rsidRPr="00B24C8E">
        <w:rPr>
          <w:rFonts w:eastAsia="Arial"/>
          <w:color w:val="5F626C"/>
          <w:w w:val="152"/>
          <w:sz w:val="24"/>
          <w:szCs w:val="24"/>
        </w:rPr>
        <w:t>f</w:t>
      </w:r>
      <w:r w:rsidRPr="00B24C8E">
        <w:rPr>
          <w:rFonts w:eastAsia="Arial"/>
          <w:color w:val="707479"/>
          <w:w w:val="85"/>
          <w:sz w:val="24"/>
          <w:szCs w:val="24"/>
        </w:rPr>
        <w:t>o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o</w:t>
      </w:r>
      <w:r w:rsidRPr="00B24C8E">
        <w:rPr>
          <w:rFonts w:eastAsia="Arial"/>
          <w:color w:val="5F626C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03"/>
          <w:sz w:val="24"/>
          <w:szCs w:val="24"/>
        </w:rPr>
        <w:t>dar</w:t>
      </w:r>
      <w:r w:rsidRPr="00B24C8E">
        <w:rPr>
          <w:rFonts w:eastAsia="Arial"/>
          <w:color w:val="707479"/>
          <w:w w:val="103"/>
          <w:sz w:val="24"/>
          <w:szCs w:val="24"/>
        </w:rPr>
        <w:t>i</w:t>
      </w:r>
      <w:r w:rsidRPr="00B24C8E">
        <w:rPr>
          <w:rFonts w:eastAsia="Arial"/>
          <w:color w:val="707479"/>
          <w:spacing w:val="27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be</w:t>
      </w:r>
      <w:r w:rsidRPr="00B24C8E">
        <w:rPr>
          <w:rFonts w:eastAsia="Arial"/>
          <w:color w:val="5F626C"/>
          <w:sz w:val="24"/>
          <w:szCs w:val="24"/>
        </w:rPr>
        <w:t>rba</w:t>
      </w:r>
      <w:r w:rsidRPr="00B24C8E">
        <w:rPr>
          <w:rFonts w:eastAsia="Arial"/>
          <w:color w:val="707479"/>
          <w:sz w:val="24"/>
          <w:szCs w:val="24"/>
        </w:rPr>
        <w:t>g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707479"/>
          <w:sz w:val="24"/>
          <w:szCs w:val="24"/>
        </w:rPr>
        <w:t>i</w:t>
      </w:r>
      <w:r w:rsidRPr="00B24C8E">
        <w:rPr>
          <w:rFonts w:eastAsia="Arial"/>
          <w:color w:val="707479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s</w:t>
      </w:r>
      <w:r w:rsidRPr="00B24C8E">
        <w:rPr>
          <w:rFonts w:eastAsia="Arial"/>
          <w:color w:val="5F626C"/>
          <w:sz w:val="24"/>
          <w:szCs w:val="24"/>
        </w:rPr>
        <w:t>udut</w:t>
      </w:r>
      <w:r w:rsidRPr="00B24C8E">
        <w:rPr>
          <w:rFonts w:eastAsia="Arial"/>
          <w:color w:val="5F626C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de</w:t>
      </w:r>
      <w:r w:rsidRPr="00B24C8E">
        <w:rPr>
          <w:rFonts w:eastAsia="Arial"/>
          <w:color w:val="707479"/>
          <w:sz w:val="24"/>
          <w:szCs w:val="24"/>
        </w:rPr>
        <w:t>n</w:t>
      </w:r>
      <w:r w:rsidRPr="00B24C8E">
        <w:rPr>
          <w:rFonts w:eastAsia="Arial"/>
          <w:color w:val="5F626C"/>
          <w:sz w:val="24"/>
          <w:szCs w:val="24"/>
        </w:rPr>
        <w:t>ga</w:t>
      </w:r>
      <w:r w:rsidRPr="00B24C8E">
        <w:rPr>
          <w:rFonts w:eastAsia="Arial"/>
          <w:color w:val="707479"/>
          <w:sz w:val="24"/>
          <w:szCs w:val="24"/>
        </w:rPr>
        <w:t>n</w:t>
      </w:r>
      <w:r w:rsidRPr="00B24C8E">
        <w:rPr>
          <w:rFonts w:eastAsia="Arial"/>
          <w:color w:val="707479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b</w:t>
      </w:r>
      <w:r w:rsidRPr="00B24C8E">
        <w:rPr>
          <w:rFonts w:eastAsia="Arial"/>
          <w:color w:val="707479"/>
          <w:sz w:val="24"/>
          <w:szCs w:val="24"/>
        </w:rPr>
        <w:t>era</w:t>
      </w:r>
      <w:r w:rsidRPr="00B24C8E">
        <w:rPr>
          <w:rFonts w:eastAsia="Arial"/>
          <w:color w:val="5F626C"/>
          <w:sz w:val="24"/>
          <w:szCs w:val="24"/>
        </w:rPr>
        <w:t>gam</w:t>
      </w:r>
      <w:r w:rsidRPr="00B24C8E">
        <w:rPr>
          <w:rFonts w:eastAsia="Arial"/>
          <w:color w:val="5F626C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14"/>
          <w:sz w:val="24"/>
          <w:szCs w:val="24"/>
        </w:rPr>
        <w:t>f</w:t>
      </w:r>
      <w:r w:rsidRPr="00B24C8E">
        <w:rPr>
          <w:rFonts w:eastAsia="Arial"/>
          <w:color w:val="707479"/>
          <w:w w:val="94"/>
          <w:sz w:val="24"/>
          <w:szCs w:val="24"/>
        </w:rPr>
        <w:t>i</w:t>
      </w:r>
      <w:r w:rsidRPr="00B24C8E">
        <w:rPr>
          <w:rFonts w:eastAsia="Arial"/>
          <w:color w:val="5F626C"/>
          <w:w w:val="118"/>
          <w:sz w:val="24"/>
          <w:szCs w:val="24"/>
        </w:rPr>
        <w:t>l</w:t>
      </w:r>
      <w:r w:rsidRPr="00B24C8E">
        <w:rPr>
          <w:rFonts w:eastAsia="Arial"/>
          <w:color w:val="494F5A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85"/>
          <w:sz w:val="24"/>
          <w:szCs w:val="24"/>
        </w:rPr>
        <w:t>e</w:t>
      </w:r>
      <w:r w:rsidRPr="00B24C8E">
        <w:rPr>
          <w:rFonts w:eastAsia="Arial"/>
          <w:color w:val="707479"/>
          <w:w w:val="126"/>
          <w:sz w:val="24"/>
          <w:szCs w:val="24"/>
        </w:rPr>
        <w:t>r</w:t>
      </w:r>
      <w:r w:rsidRPr="00B24C8E">
        <w:rPr>
          <w:rFonts w:eastAsia="Arial"/>
          <w:color w:val="707479"/>
          <w:w w:val="57"/>
          <w:sz w:val="24"/>
          <w:szCs w:val="24"/>
        </w:rPr>
        <w:t>,</w:t>
      </w:r>
      <w:r w:rsidRPr="00B24C8E">
        <w:rPr>
          <w:rFonts w:eastAsia="Arial"/>
          <w:color w:val="707479"/>
          <w:sz w:val="24"/>
          <w:szCs w:val="24"/>
        </w:rPr>
        <w:t xml:space="preserve"> </w:t>
      </w:r>
      <w:r w:rsidRPr="00B24C8E">
        <w:rPr>
          <w:rFonts w:eastAsia="Arial"/>
          <w:color w:val="707479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m</w:t>
      </w:r>
      <w:r w:rsidRPr="00B24C8E">
        <w:rPr>
          <w:rFonts w:eastAsia="Arial"/>
          <w:color w:val="707479"/>
          <w:sz w:val="24"/>
          <w:szCs w:val="24"/>
        </w:rPr>
        <w:t>e</w:t>
      </w:r>
      <w:r w:rsidRPr="00B24C8E">
        <w:rPr>
          <w:rFonts w:eastAsia="Arial"/>
          <w:color w:val="5F626C"/>
          <w:sz w:val="24"/>
          <w:szCs w:val="24"/>
        </w:rPr>
        <w:t>re</w:t>
      </w:r>
      <w:r w:rsidRPr="00B24C8E">
        <w:rPr>
          <w:rFonts w:eastAsia="Arial"/>
          <w:color w:val="707479"/>
          <w:sz w:val="24"/>
          <w:szCs w:val="24"/>
        </w:rPr>
        <w:t>k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5F626C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ber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707479"/>
          <w:sz w:val="24"/>
          <w:szCs w:val="24"/>
        </w:rPr>
        <w:t>nj</w:t>
      </w:r>
      <w:r w:rsidRPr="00B24C8E">
        <w:rPr>
          <w:rFonts w:eastAsia="Arial"/>
          <w:color w:val="5F626C"/>
          <w:sz w:val="24"/>
          <w:szCs w:val="24"/>
        </w:rPr>
        <w:t>ak</w:t>
      </w:r>
      <w:r w:rsidRPr="00B24C8E">
        <w:rPr>
          <w:rFonts w:eastAsia="Arial"/>
          <w:color w:val="5F626C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perg</w:t>
      </w:r>
      <w:r w:rsidRPr="00B24C8E">
        <w:rPr>
          <w:rFonts w:eastAsia="Arial"/>
          <w:color w:val="707479"/>
          <w:sz w:val="24"/>
          <w:szCs w:val="24"/>
        </w:rPr>
        <w:t>i.</w:t>
      </w:r>
      <w:r w:rsidRPr="00B24C8E">
        <w:rPr>
          <w:rFonts w:eastAsia="Arial"/>
          <w:color w:val="707479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Na</w:t>
      </w:r>
      <w:r w:rsidRPr="00B24C8E">
        <w:rPr>
          <w:rFonts w:eastAsia="Arial"/>
          <w:color w:val="707479"/>
          <w:sz w:val="24"/>
          <w:szCs w:val="24"/>
        </w:rPr>
        <w:t>mun</w:t>
      </w:r>
      <w:r w:rsidRPr="00B24C8E">
        <w:rPr>
          <w:rFonts w:eastAsia="Arial"/>
          <w:color w:val="707479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mere</w:t>
      </w:r>
      <w:r w:rsidRPr="00B24C8E">
        <w:rPr>
          <w:rFonts w:eastAsia="Arial"/>
          <w:color w:val="5F626C"/>
          <w:sz w:val="24"/>
          <w:szCs w:val="24"/>
        </w:rPr>
        <w:t>k</w:t>
      </w:r>
      <w:r w:rsidRPr="00B24C8E">
        <w:rPr>
          <w:rFonts w:eastAsia="Arial"/>
          <w:color w:val="707479"/>
          <w:sz w:val="24"/>
          <w:szCs w:val="24"/>
        </w:rPr>
        <w:t>a</w:t>
      </w:r>
      <w:r w:rsidRPr="00B24C8E">
        <w:rPr>
          <w:rFonts w:eastAsia="Arial"/>
          <w:color w:val="707479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m</w:t>
      </w:r>
      <w:r w:rsidRPr="00B24C8E">
        <w:rPr>
          <w:rFonts w:eastAsia="Arial"/>
          <w:color w:val="707479"/>
          <w:w w:val="104"/>
          <w:sz w:val="24"/>
          <w:szCs w:val="24"/>
        </w:rPr>
        <w:t>e</w:t>
      </w:r>
      <w:r w:rsidRPr="00B24C8E">
        <w:rPr>
          <w:rFonts w:eastAsia="Arial"/>
          <w:color w:val="5F626C"/>
          <w:w w:val="104"/>
          <w:sz w:val="24"/>
          <w:szCs w:val="24"/>
        </w:rPr>
        <w:t>n</w:t>
      </w:r>
      <w:r w:rsidRPr="00B24C8E">
        <w:rPr>
          <w:rFonts w:eastAsia="Arial"/>
          <w:color w:val="707479"/>
          <w:w w:val="94"/>
          <w:sz w:val="24"/>
          <w:szCs w:val="24"/>
        </w:rPr>
        <w:t>i</w:t>
      </w:r>
      <w:r w:rsidRPr="00B24C8E">
        <w:rPr>
          <w:rFonts w:eastAsia="Arial"/>
          <w:color w:val="707479"/>
          <w:w w:val="104"/>
          <w:sz w:val="24"/>
          <w:szCs w:val="24"/>
        </w:rPr>
        <w:t>n</w:t>
      </w:r>
      <w:r w:rsidRPr="00B24C8E">
        <w:rPr>
          <w:rFonts w:eastAsia="Arial"/>
          <w:color w:val="5F626C"/>
          <w:w w:val="104"/>
          <w:sz w:val="24"/>
          <w:szCs w:val="24"/>
        </w:rPr>
        <w:t>g</w:t>
      </w:r>
      <w:r w:rsidRPr="00B24C8E">
        <w:rPr>
          <w:rFonts w:eastAsia="Arial"/>
          <w:color w:val="707479"/>
          <w:w w:val="113"/>
          <w:sz w:val="24"/>
          <w:szCs w:val="24"/>
        </w:rPr>
        <w:t>g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707479"/>
          <w:w w:val="94"/>
          <w:sz w:val="24"/>
          <w:szCs w:val="24"/>
        </w:rPr>
        <w:t>l</w:t>
      </w:r>
      <w:r w:rsidRPr="00B24C8E">
        <w:rPr>
          <w:rFonts w:eastAsia="Arial"/>
          <w:color w:val="707479"/>
          <w:w w:val="105"/>
          <w:sz w:val="24"/>
          <w:szCs w:val="24"/>
        </w:rPr>
        <w:t>k</w:t>
      </w:r>
      <w:r w:rsidRPr="00B24C8E">
        <w:rPr>
          <w:rFonts w:eastAsia="Arial"/>
          <w:color w:val="5F626C"/>
          <w:w w:val="104"/>
          <w:sz w:val="24"/>
          <w:szCs w:val="24"/>
        </w:rPr>
        <w:t>a</w:t>
      </w:r>
      <w:r w:rsidRPr="00B24C8E">
        <w:rPr>
          <w:rFonts w:eastAsia="Arial"/>
          <w:color w:val="707479"/>
          <w:w w:val="94"/>
          <w:sz w:val="24"/>
          <w:szCs w:val="24"/>
        </w:rPr>
        <w:t>n</w:t>
      </w:r>
    </w:p>
    <w:p w:rsidR="00164BA1" w:rsidRPr="00B24C8E" w:rsidRDefault="00164BA1" w:rsidP="00B24C8E">
      <w:pPr>
        <w:spacing w:before="5" w:line="1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26" w:lineRule="auto"/>
        <w:ind w:left="114" w:right="90"/>
        <w:jc w:val="both"/>
        <w:rPr>
          <w:rFonts w:eastAsia="Arial"/>
          <w:sz w:val="24"/>
          <w:szCs w:val="24"/>
        </w:rPr>
      </w:pPr>
      <w:hyperlink r:id="rId71">
        <w:r w:rsidRPr="00B24C8E">
          <w:rPr>
            <w:rFonts w:eastAsia="Arial"/>
            <w:color w:val="5F626C"/>
            <w:sz w:val="24"/>
            <w:szCs w:val="24"/>
          </w:rPr>
          <w:t>Te</w:t>
        </w:r>
        <w:r w:rsidRPr="00B24C8E">
          <w:rPr>
            <w:rFonts w:eastAsia="Arial"/>
            <w:color w:val="707479"/>
            <w:sz w:val="24"/>
            <w:szCs w:val="24"/>
          </w:rPr>
          <w:t>m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n</w:t>
        </w:r>
        <w:r w:rsidRPr="00B24C8E">
          <w:rPr>
            <w:rFonts w:eastAsia="Arial"/>
            <w:color w:val="5F626C"/>
            <w:sz w:val="24"/>
            <w:szCs w:val="24"/>
          </w:rPr>
          <w:t>n</w:t>
        </w:r>
        <w:r w:rsidRPr="00B24C8E">
          <w:rPr>
            <w:rFonts w:eastAsia="Arial"/>
            <w:color w:val="707479"/>
            <w:sz w:val="24"/>
            <w:szCs w:val="24"/>
          </w:rPr>
          <w:t>ya</w:t>
        </w:r>
        <w:r w:rsidRPr="00B24C8E">
          <w:rPr>
            <w:rFonts w:eastAsia="Arial"/>
            <w:color w:val="707479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88"/>
            <w:sz w:val="24"/>
            <w:szCs w:val="24"/>
          </w:rPr>
          <w:t>m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en</w:t>
        </w:r>
        <w:r w:rsidRPr="00B24C8E">
          <w:rPr>
            <w:rFonts w:eastAsia="Arial"/>
            <w:color w:val="5F626C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m</w:t>
        </w:r>
        <w:r w:rsidRPr="00B24C8E">
          <w:rPr>
            <w:rFonts w:eastAsia="Arial"/>
            <w:color w:val="707479"/>
            <w:w w:val="123"/>
            <w:sz w:val="24"/>
            <w:szCs w:val="24"/>
          </w:rPr>
          <w:t>p</w:t>
        </w:r>
        <w:r w:rsidRPr="00B24C8E">
          <w:rPr>
            <w:rFonts w:eastAsia="Arial"/>
            <w:color w:val="5F626C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18"/>
            <w:sz w:val="24"/>
            <w:szCs w:val="24"/>
          </w:rPr>
          <w:t>li</w:t>
        </w:r>
        <w:r w:rsidRPr="00B24C8E">
          <w:rPr>
            <w:rFonts w:eastAsia="Arial"/>
            <w:color w:val="83868B"/>
            <w:w w:val="76"/>
            <w:sz w:val="24"/>
            <w:szCs w:val="24"/>
          </w:rPr>
          <w:t>,</w:t>
        </w:r>
        <w:r w:rsidRPr="00B24C8E">
          <w:rPr>
            <w:rFonts w:eastAsia="Arial"/>
            <w:color w:val="83868B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83868B"/>
            <w:sz w:val="24"/>
            <w:szCs w:val="24"/>
          </w:rPr>
          <w:t>"</w:t>
        </w:r>
        <w:r w:rsidRPr="00B24C8E">
          <w:rPr>
            <w:rFonts w:eastAsia="Arial"/>
            <w:color w:val="5F626C"/>
            <w:sz w:val="24"/>
            <w:szCs w:val="24"/>
          </w:rPr>
          <w:t>l</w:t>
        </w:r>
        <w:r w:rsidRPr="00B24C8E">
          <w:rPr>
            <w:rFonts w:eastAsia="Arial"/>
            <w:color w:val="707479"/>
            <w:sz w:val="24"/>
            <w:szCs w:val="24"/>
          </w:rPr>
          <w:t>ya!</w:t>
        </w:r>
        <w:r w:rsidRPr="00B24C8E">
          <w:rPr>
            <w:rFonts w:eastAsia="Arial"/>
            <w:color w:val="707479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w w:val="87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07479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07479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707479"/>
            <w:w w:val="111"/>
            <w:sz w:val="24"/>
            <w:szCs w:val="24"/>
          </w:rPr>
          <w:t>c</w:t>
        </w:r>
        <w:r w:rsidRPr="00B24C8E">
          <w:rPr>
            <w:rFonts w:eastAsia="Arial"/>
            <w:i/>
            <w:color w:val="707479"/>
            <w:w w:val="110"/>
            <w:sz w:val="24"/>
            <w:szCs w:val="24"/>
          </w:rPr>
          <w:t>ap</w:t>
        </w:r>
        <w:r w:rsidRPr="00B24C8E">
          <w:rPr>
            <w:rFonts w:eastAsia="Arial"/>
            <w:i/>
            <w:color w:val="707479"/>
            <w:w w:val="140"/>
            <w:sz w:val="24"/>
            <w:szCs w:val="24"/>
          </w:rPr>
          <w:t>t</w:t>
        </w:r>
        <w:r w:rsidRPr="00B24C8E">
          <w:rPr>
            <w:rFonts w:eastAsia="Arial"/>
            <w:i/>
            <w:color w:val="83868B"/>
            <w:w w:val="125"/>
            <w:sz w:val="24"/>
            <w:szCs w:val="24"/>
          </w:rPr>
          <w:t>i</w:t>
        </w:r>
        <w:r w:rsidRPr="00B24C8E">
          <w:rPr>
            <w:rFonts w:eastAsia="Arial"/>
            <w:i/>
            <w:color w:val="707479"/>
            <w:sz w:val="24"/>
            <w:szCs w:val="24"/>
          </w:rPr>
          <w:t>o</w:t>
        </w:r>
        <w:r w:rsidRPr="00B24C8E">
          <w:rPr>
            <w:rFonts w:eastAsia="Arial"/>
            <w:i/>
            <w:color w:val="707479"/>
            <w:w w:val="110"/>
            <w:sz w:val="24"/>
            <w:szCs w:val="24"/>
          </w:rPr>
          <w:t>n</w:t>
        </w:r>
        <w:r w:rsidRPr="00B24C8E">
          <w:rPr>
            <w:rFonts w:eastAsia="Arial"/>
            <w:i/>
            <w:color w:val="707479"/>
            <w:w w:val="133"/>
            <w:sz w:val="24"/>
            <w:szCs w:val="24"/>
          </w:rPr>
          <w:t>-</w:t>
        </w:r>
        <w:r w:rsidRPr="00B24C8E">
          <w:rPr>
            <w:rFonts w:eastAsia="Arial"/>
            <w:i/>
            <w:color w:val="707479"/>
            <w:w w:val="90"/>
            <w:sz w:val="24"/>
            <w:szCs w:val="24"/>
          </w:rPr>
          <w:t>n</w:t>
        </w:r>
        <w:r w:rsidRPr="00B24C8E">
          <w:rPr>
            <w:rFonts w:eastAsia="Arial"/>
            <w:i/>
            <w:color w:val="5F626C"/>
            <w:w w:val="111"/>
            <w:sz w:val="24"/>
            <w:szCs w:val="24"/>
          </w:rPr>
          <w:t>y</w:t>
        </w:r>
        <w:r w:rsidRPr="00B24C8E">
          <w:rPr>
            <w:rFonts w:eastAsia="Arial"/>
            <w:i/>
            <w:color w:val="707479"/>
            <w:w w:val="110"/>
            <w:sz w:val="24"/>
            <w:szCs w:val="24"/>
          </w:rPr>
          <w:t>a</w:t>
        </w:r>
        <w:r w:rsidRPr="00B24C8E">
          <w:rPr>
            <w:rFonts w:eastAsia="Arial"/>
            <w:i/>
            <w:color w:val="707479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110"/>
            <w:sz w:val="24"/>
            <w:szCs w:val="24"/>
          </w:rPr>
          <w:t>'</w:t>
        </w:r>
        <w:r w:rsidRPr="00B24C8E">
          <w:rPr>
            <w:rFonts w:eastAsia="Arial"/>
            <w:color w:val="5F626C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5F626C"/>
            <w:w w:val="113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n</w:t>
        </w:r>
        <w:r w:rsidRPr="00B24C8E">
          <w:rPr>
            <w:rFonts w:eastAsia="Arial"/>
            <w:color w:val="707479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07479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07479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kei</w:t>
        </w:r>
        <w:r w:rsidRPr="00B24C8E">
          <w:rPr>
            <w:rFonts w:eastAsia="Arial"/>
            <w:color w:val="707479"/>
            <w:sz w:val="24"/>
            <w:szCs w:val="24"/>
          </w:rPr>
          <w:t>n</w:t>
        </w:r>
        <w:r w:rsidRPr="00B24C8E">
          <w:rPr>
            <w:rFonts w:eastAsia="Arial"/>
            <w:color w:val="5F626C"/>
            <w:sz w:val="24"/>
            <w:szCs w:val="24"/>
          </w:rPr>
          <w:t>d</w:t>
        </w:r>
        <w:r w:rsidRPr="00B24C8E">
          <w:rPr>
            <w:rFonts w:eastAsia="Arial"/>
            <w:color w:val="707479"/>
            <w:sz w:val="24"/>
            <w:szCs w:val="24"/>
          </w:rPr>
          <w:t>ahan</w:t>
        </w:r>
        <w:r w:rsidRPr="00B24C8E">
          <w:rPr>
            <w:rFonts w:eastAsia="Arial"/>
            <w:color w:val="707479"/>
            <w:spacing w:val="-3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l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m</w:t>
        </w:r>
        <w:r w:rsidRPr="00B24C8E">
          <w:rPr>
            <w:rFonts w:eastAsia="Arial"/>
            <w:color w:val="707479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tan</w:t>
        </w:r>
        <w:r w:rsidRPr="00B24C8E">
          <w:rPr>
            <w:rFonts w:eastAsia="Arial"/>
            <w:color w:val="707479"/>
            <w:sz w:val="24"/>
            <w:szCs w:val="24"/>
          </w:rPr>
          <w:t>pa</w:t>
        </w:r>
        <w:r w:rsidRPr="00B24C8E">
          <w:rPr>
            <w:rFonts w:eastAsia="Arial"/>
            <w:color w:val="707479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jejak</w:t>
        </w:r>
        <w:r w:rsidRPr="00B24C8E">
          <w:rPr>
            <w:rFonts w:eastAsia="Arial"/>
            <w:color w:val="83868B"/>
            <w:sz w:val="24"/>
            <w:szCs w:val="24"/>
          </w:rPr>
          <w:t>,</w:t>
        </w:r>
        <w:r w:rsidRPr="00B24C8E">
          <w:rPr>
            <w:rFonts w:eastAsia="Arial"/>
            <w:color w:val="83868B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</w:t>
        </w:r>
        <w:r w:rsidRPr="00B24C8E">
          <w:rPr>
            <w:rFonts w:eastAsia="Arial"/>
            <w:color w:val="707479"/>
            <w:sz w:val="24"/>
            <w:szCs w:val="24"/>
          </w:rPr>
          <w:t>e</w:t>
        </w:r>
        <w:r w:rsidRPr="00B24C8E">
          <w:rPr>
            <w:rFonts w:eastAsia="Arial"/>
            <w:color w:val="5F626C"/>
            <w:sz w:val="24"/>
            <w:szCs w:val="24"/>
          </w:rPr>
          <w:t>nj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g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707479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bumi</w:t>
        </w:r>
        <w:r w:rsidRPr="00B24C8E">
          <w:rPr>
            <w:rFonts w:eastAsia="Arial"/>
            <w:color w:val="707479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k</w:t>
        </w:r>
        <w:r w:rsidRPr="00B24C8E">
          <w:rPr>
            <w:rFonts w:eastAsia="Arial"/>
            <w:color w:val="707479"/>
            <w:sz w:val="24"/>
            <w:szCs w:val="24"/>
          </w:rPr>
          <w:t>it</w:t>
        </w:r>
        <w:r w:rsidRPr="00B24C8E">
          <w:rPr>
            <w:rFonts w:eastAsia="Arial"/>
            <w:color w:val="5F626C"/>
            <w:sz w:val="24"/>
            <w:szCs w:val="24"/>
          </w:rPr>
          <w:t xml:space="preserve">a </w:t>
        </w:r>
        <w:r w:rsidRPr="00B24C8E">
          <w:rPr>
            <w:rFonts w:eastAsia="Arial"/>
            <w:color w:val="5F626C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e</w:t>
        </w:r>
        <w:r w:rsidRPr="00B24C8E">
          <w:rPr>
            <w:rFonts w:eastAsia="Arial"/>
            <w:color w:val="5F626C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ci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07479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95"/>
            <w:sz w:val="24"/>
            <w:szCs w:val="24"/>
          </w:rPr>
          <w:t>!</w:t>
        </w:r>
        <w:r w:rsidRPr="00B24C8E">
          <w:rPr>
            <w:rFonts w:eastAsia="Arial"/>
            <w:color w:val="707479"/>
            <w:w w:val="138"/>
            <w:sz w:val="24"/>
            <w:szCs w:val="24"/>
          </w:rPr>
          <w:t>'</w:t>
        </w:r>
        <w:r w:rsidRPr="00B24C8E">
          <w:rPr>
            <w:rFonts w:eastAsia="Arial"/>
            <w:color w:val="83868B"/>
            <w:w w:val="133"/>
            <w:sz w:val="24"/>
            <w:szCs w:val="24"/>
          </w:rPr>
          <w:t>"</w:t>
        </w:r>
      </w:hyperlink>
      <w:r w:rsidRPr="00B24C8E">
        <w:rPr>
          <w:rFonts w:eastAsia="Arial"/>
          <w:color w:val="83868B"/>
          <w:w w:val="133"/>
          <w:sz w:val="24"/>
          <w:szCs w:val="24"/>
        </w:rPr>
        <w:t xml:space="preserve"> </w:t>
      </w:r>
      <w:r w:rsidRPr="00B24C8E">
        <w:rPr>
          <w:rFonts w:eastAsia="Arial"/>
          <w:color w:val="707479"/>
          <w:w w:val="94"/>
          <w:sz w:val="24"/>
          <w:szCs w:val="24"/>
        </w:rPr>
        <w:t>Se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707479"/>
          <w:w w:val="94"/>
          <w:sz w:val="24"/>
          <w:szCs w:val="24"/>
        </w:rPr>
        <w:t>el</w:t>
      </w:r>
      <w:r w:rsidRPr="00B24C8E">
        <w:rPr>
          <w:rFonts w:eastAsia="Arial"/>
          <w:color w:val="707479"/>
          <w:w w:val="104"/>
          <w:sz w:val="24"/>
          <w:szCs w:val="24"/>
        </w:rPr>
        <w:t>a</w:t>
      </w:r>
      <w:r w:rsidRPr="00B24C8E">
        <w:rPr>
          <w:rFonts w:eastAsia="Arial"/>
          <w:color w:val="707479"/>
          <w:w w:val="94"/>
          <w:sz w:val="24"/>
          <w:szCs w:val="24"/>
        </w:rPr>
        <w:t>h</w:t>
      </w:r>
      <w:r w:rsidRPr="00B24C8E">
        <w:rPr>
          <w:rFonts w:eastAsia="Arial"/>
          <w:color w:val="707479"/>
          <w:sz w:val="24"/>
          <w:szCs w:val="24"/>
        </w:rPr>
        <w:t xml:space="preserve"> </w:t>
      </w:r>
      <w:r w:rsidRPr="00B24C8E">
        <w:rPr>
          <w:rFonts w:eastAsia="Arial"/>
          <w:color w:val="707479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pu</w:t>
      </w:r>
      <w:r w:rsidRPr="00B24C8E">
        <w:rPr>
          <w:rFonts w:eastAsia="Arial"/>
          <w:color w:val="707479"/>
          <w:sz w:val="24"/>
          <w:szCs w:val="24"/>
        </w:rPr>
        <w:t>as</w:t>
      </w:r>
      <w:r w:rsidRPr="00B24C8E">
        <w:rPr>
          <w:rFonts w:eastAsia="Arial"/>
          <w:color w:val="707479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berf</w:t>
      </w:r>
      <w:r w:rsidRPr="00B24C8E">
        <w:rPr>
          <w:rFonts w:eastAsia="Arial"/>
          <w:color w:val="707479"/>
          <w:sz w:val="24"/>
          <w:szCs w:val="24"/>
        </w:rPr>
        <w:t xml:space="preserve">oto </w:t>
      </w:r>
      <w:r w:rsidRPr="00B24C8E">
        <w:rPr>
          <w:rFonts w:eastAsia="Arial"/>
          <w:color w:val="707479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dar</w:t>
      </w:r>
      <w:r w:rsidRPr="00B24C8E">
        <w:rPr>
          <w:rFonts w:eastAsia="Arial"/>
          <w:color w:val="707479"/>
          <w:sz w:val="24"/>
          <w:szCs w:val="24"/>
        </w:rPr>
        <w:t>i</w:t>
      </w:r>
      <w:r w:rsidRPr="00B24C8E">
        <w:rPr>
          <w:rFonts w:eastAsia="Arial"/>
          <w:color w:val="707479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b</w:t>
      </w:r>
      <w:r w:rsidRPr="00B24C8E">
        <w:rPr>
          <w:rFonts w:eastAsia="Arial"/>
          <w:color w:val="707479"/>
          <w:sz w:val="24"/>
          <w:szCs w:val="24"/>
        </w:rPr>
        <w:t>e</w:t>
      </w:r>
      <w:r w:rsidRPr="00B24C8E">
        <w:rPr>
          <w:rFonts w:eastAsia="Arial"/>
          <w:color w:val="5F626C"/>
          <w:sz w:val="24"/>
          <w:szCs w:val="24"/>
        </w:rPr>
        <w:t>rb</w:t>
      </w:r>
      <w:r w:rsidRPr="00B24C8E">
        <w:rPr>
          <w:rFonts w:eastAsia="Arial"/>
          <w:color w:val="707479"/>
          <w:sz w:val="24"/>
          <w:szCs w:val="24"/>
        </w:rPr>
        <w:t>ag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83868B"/>
          <w:sz w:val="24"/>
          <w:szCs w:val="24"/>
        </w:rPr>
        <w:t>i</w:t>
      </w:r>
      <w:r w:rsidRPr="00B24C8E">
        <w:rPr>
          <w:rFonts w:eastAsia="Arial"/>
          <w:color w:val="83868B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sud</w:t>
      </w:r>
      <w:r w:rsidRPr="00B24C8E">
        <w:rPr>
          <w:rFonts w:eastAsia="Arial"/>
          <w:color w:val="5F626C"/>
          <w:sz w:val="24"/>
          <w:szCs w:val="24"/>
        </w:rPr>
        <w:t>u</w:t>
      </w:r>
      <w:r w:rsidRPr="00B24C8E">
        <w:rPr>
          <w:rFonts w:eastAsia="Arial"/>
          <w:color w:val="707479"/>
          <w:sz w:val="24"/>
          <w:szCs w:val="24"/>
        </w:rPr>
        <w:t>t</w:t>
      </w:r>
      <w:r w:rsidRPr="00B24C8E">
        <w:rPr>
          <w:rFonts w:eastAsia="Arial"/>
          <w:color w:val="707479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deng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707479"/>
          <w:sz w:val="24"/>
          <w:szCs w:val="24"/>
        </w:rPr>
        <w:t>n</w:t>
      </w:r>
      <w:r w:rsidRPr="00B24C8E">
        <w:rPr>
          <w:rFonts w:eastAsia="Arial"/>
          <w:color w:val="707479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01"/>
          <w:sz w:val="24"/>
          <w:szCs w:val="24"/>
        </w:rPr>
        <w:t>ber</w:t>
      </w:r>
      <w:r w:rsidRPr="00B24C8E">
        <w:rPr>
          <w:rFonts w:eastAsia="Arial"/>
          <w:color w:val="707479"/>
          <w:w w:val="101"/>
          <w:sz w:val="24"/>
          <w:szCs w:val="24"/>
        </w:rPr>
        <w:t>a</w:t>
      </w:r>
      <w:r w:rsidRPr="00B24C8E">
        <w:rPr>
          <w:rFonts w:eastAsia="Arial"/>
          <w:color w:val="5F626C"/>
          <w:w w:val="101"/>
          <w:sz w:val="24"/>
          <w:szCs w:val="24"/>
        </w:rPr>
        <w:t>gam</w:t>
      </w:r>
      <w:r w:rsidRPr="00B24C8E">
        <w:rPr>
          <w:rFonts w:eastAsia="Arial"/>
          <w:color w:val="5F626C"/>
          <w:spacing w:val="15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33"/>
          <w:sz w:val="24"/>
          <w:szCs w:val="24"/>
        </w:rPr>
        <w:t>f</w:t>
      </w:r>
      <w:r w:rsidRPr="00B24C8E">
        <w:rPr>
          <w:rFonts w:eastAsia="Arial"/>
          <w:color w:val="707479"/>
          <w:w w:val="94"/>
          <w:sz w:val="24"/>
          <w:szCs w:val="24"/>
        </w:rPr>
        <w:t>i</w:t>
      </w:r>
      <w:r w:rsidRPr="00B24C8E">
        <w:rPr>
          <w:rFonts w:eastAsia="Arial"/>
          <w:color w:val="5F626C"/>
          <w:w w:val="118"/>
          <w:sz w:val="24"/>
          <w:szCs w:val="24"/>
        </w:rPr>
        <w:t>l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707479"/>
          <w:w w:val="94"/>
          <w:sz w:val="24"/>
          <w:szCs w:val="24"/>
        </w:rPr>
        <w:t>e</w:t>
      </w:r>
      <w:r w:rsidRPr="00B24C8E">
        <w:rPr>
          <w:rFonts w:eastAsia="Arial"/>
          <w:color w:val="707479"/>
          <w:w w:val="110"/>
          <w:sz w:val="24"/>
          <w:szCs w:val="24"/>
        </w:rPr>
        <w:t>r</w:t>
      </w:r>
      <w:r w:rsidRPr="00B24C8E">
        <w:rPr>
          <w:rFonts w:eastAsia="Arial"/>
          <w:color w:val="83868B"/>
          <w:w w:val="57"/>
          <w:sz w:val="24"/>
          <w:szCs w:val="24"/>
        </w:rPr>
        <w:t>,</w:t>
      </w:r>
      <w:r w:rsidRPr="00B24C8E">
        <w:rPr>
          <w:rFonts w:eastAsia="Arial"/>
          <w:color w:val="83868B"/>
          <w:sz w:val="24"/>
          <w:szCs w:val="24"/>
        </w:rPr>
        <w:t xml:space="preserve"> </w:t>
      </w:r>
      <w:r w:rsidRPr="00B24C8E">
        <w:rPr>
          <w:rFonts w:eastAsia="Arial"/>
          <w:color w:val="83868B"/>
          <w:spacing w:val="-1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m</w:t>
      </w:r>
      <w:r w:rsidRPr="00B24C8E">
        <w:rPr>
          <w:rFonts w:eastAsia="Arial"/>
          <w:color w:val="707479"/>
          <w:sz w:val="24"/>
          <w:szCs w:val="24"/>
        </w:rPr>
        <w:t>e</w:t>
      </w:r>
      <w:r w:rsidRPr="00B24C8E">
        <w:rPr>
          <w:rFonts w:eastAsia="Arial"/>
          <w:color w:val="5F626C"/>
          <w:sz w:val="24"/>
          <w:szCs w:val="24"/>
        </w:rPr>
        <w:t>r</w:t>
      </w:r>
      <w:r w:rsidRPr="00B24C8E">
        <w:rPr>
          <w:rFonts w:eastAsia="Arial"/>
          <w:color w:val="707479"/>
          <w:sz w:val="24"/>
          <w:szCs w:val="24"/>
        </w:rPr>
        <w:t>e</w:t>
      </w:r>
      <w:r w:rsidRPr="00B24C8E">
        <w:rPr>
          <w:rFonts w:eastAsia="Arial"/>
          <w:color w:val="5F626C"/>
          <w:sz w:val="24"/>
          <w:szCs w:val="24"/>
        </w:rPr>
        <w:t>ka</w:t>
      </w:r>
      <w:r w:rsidRPr="00B24C8E">
        <w:rPr>
          <w:rFonts w:eastAsia="Arial"/>
          <w:color w:val="5F626C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01"/>
          <w:sz w:val="24"/>
          <w:szCs w:val="24"/>
        </w:rPr>
        <w:t>b</w:t>
      </w:r>
      <w:r w:rsidRPr="00B24C8E">
        <w:rPr>
          <w:rFonts w:eastAsia="Arial"/>
          <w:color w:val="707479"/>
          <w:w w:val="101"/>
          <w:sz w:val="24"/>
          <w:szCs w:val="24"/>
        </w:rPr>
        <w:t>e</w:t>
      </w:r>
      <w:r w:rsidRPr="00B24C8E">
        <w:rPr>
          <w:rFonts w:eastAsia="Arial"/>
          <w:color w:val="5F626C"/>
          <w:w w:val="101"/>
          <w:sz w:val="24"/>
          <w:szCs w:val="24"/>
        </w:rPr>
        <w:t>ra</w:t>
      </w:r>
      <w:r w:rsidRPr="00B24C8E">
        <w:rPr>
          <w:rFonts w:eastAsia="Arial"/>
          <w:color w:val="707479"/>
          <w:w w:val="101"/>
          <w:sz w:val="24"/>
          <w:szCs w:val="24"/>
        </w:rPr>
        <w:t>n</w:t>
      </w:r>
      <w:r w:rsidRPr="00B24C8E">
        <w:rPr>
          <w:rFonts w:eastAsia="Arial"/>
          <w:color w:val="5F626C"/>
          <w:w w:val="101"/>
          <w:sz w:val="24"/>
          <w:szCs w:val="24"/>
        </w:rPr>
        <w:t>j</w:t>
      </w:r>
      <w:r w:rsidRPr="00B24C8E">
        <w:rPr>
          <w:rFonts w:eastAsia="Arial"/>
          <w:color w:val="707479"/>
          <w:w w:val="101"/>
          <w:sz w:val="24"/>
          <w:szCs w:val="24"/>
        </w:rPr>
        <w:t>a</w:t>
      </w:r>
      <w:r w:rsidRPr="00B24C8E">
        <w:rPr>
          <w:rFonts w:eastAsia="Arial"/>
          <w:color w:val="5F626C"/>
          <w:w w:val="101"/>
          <w:sz w:val="24"/>
          <w:szCs w:val="24"/>
        </w:rPr>
        <w:t>k</w:t>
      </w:r>
      <w:r w:rsidRPr="00B24C8E">
        <w:rPr>
          <w:rFonts w:eastAsia="Arial"/>
          <w:color w:val="5F626C"/>
          <w:spacing w:val="27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pe</w:t>
      </w:r>
      <w:r w:rsidRPr="00B24C8E">
        <w:rPr>
          <w:rFonts w:eastAsia="Arial"/>
          <w:color w:val="5F626C"/>
          <w:sz w:val="24"/>
          <w:szCs w:val="24"/>
        </w:rPr>
        <w:t>rg</w:t>
      </w:r>
      <w:r w:rsidRPr="00B24C8E">
        <w:rPr>
          <w:rFonts w:eastAsia="Arial"/>
          <w:color w:val="707479"/>
          <w:sz w:val="24"/>
          <w:szCs w:val="24"/>
        </w:rPr>
        <w:t>i</w:t>
      </w:r>
      <w:r w:rsidRPr="00B24C8E">
        <w:rPr>
          <w:rFonts w:eastAsia="Arial"/>
          <w:color w:val="5F626C"/>
          <w:sz w:val="24"/>
          <w:szCs w:val="24"/>
        </w:rPr>
        <w:t>.</w:t>
      </w:r>
      <w:r w:rsidRPr="00B24C8E">
        <w:rPr>
          <w:rFonts w:eastAsia="Arial"/>
          <w:color w:val="5F626C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80"/>
          <w:sz w:val="24"/>
          <w:szCs w:val="24"/>
        </w:rPr>
        <w:t>N</w:t>
      </w:r>
      <w:r w:rsidRPr="00B24C8E">
        <w:rPr>
          <w:rFonts w:eastAsia="Arial"/>
          <w:color w:val="707479"/>
          <w:w w:val="104"/>
          <w:sz w:val="24"/>
          <w:szCs w:val="24"/>
        </w:rPr>
        <w:t>a</w:t>
      </w:r>
      <w:r w:rsidRPr="00B24C8E">
        <w:rPr>
          <w:rFonts w:eastAsia="Arial"/>
          <w:color w:val="5F626C"/>
          <w:w w:val="101"/>
          <w:sz w:val="24"/>
          <w:szCs w:val="24"/>
        </w:rPr>
        <w:t>m</w:t>
      </w:r>
      <w:r w:rsidRPr="00B24C8E">
        <w:rPr>
          <w:rFonts w:eastAsia="Arial"/>
          <w:color w:val="707479"/>
          <w:w w:val="104"/>
          <w:sz w:val="24"/>
          <w:szCs w:val="24"/>
        </w:rPr>
        <w:t>un</w:t>
      </w:r>
      <w:r w:rsidRPr="00B24C8E">
        <w:rPr>
          <w:rFonts w:eastAsia="Arial"/>
          <w:color w:val="707479"/>
          <w:sz w:val="24"/>
          <w:szCs w:val="24"/>
        </w:rPr>
        <w:t xml:space="preserve"> </w:t>
      </w:r>
      <w:r w:rsidRPr="00B24C8E">
        <w:rPr>
          <w:rFonts w:eastAsia="Arial"/>
          <w:color w:val="707479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mere</w:t>
      </w:r>
      <w:r w:rsidRPr="00B24C8E">
        <w:rPr>
          <w:rFonts w:eastAsia="Arial"/>
          <w:color w:val="5F626C"/>
          <w:sz w:val="24"/>
          <w:szCs w:val="24"/>
        </w:rPr>
        <w:t>k</w:t>
      </w:r>
      <w:r w:rsidRPr="00B24C8E">
        <w:rPr>
          <w:rFonts w:eastAsia="Arial"/>
          <w:color w:val="707479"/>
          <w:sz w:val="24"/>
          <w:szCs w:val="24"/>
        </w:rPr>
        <w:t>a</w:t>
      </w:r>
      <w:r w:rsidRPr="00B24C8E">
        <w:rPr>
          <w:rFonts w:eastAsia="Arial"/>
          <w:color w:val="707479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m</w:t>
      </w:r>
      <w:r w:rsidRPr="00B24C8E">
        <w:rPr>
          <w:rFonts w:eastAsia="Arial"/>
          <w:color w:val="707479"/>
          <w:w w:val="104"/>
          <w:sz w:val="24"/>
          <w:szCs w:val="24"/>
        </w:rPr>
        <w:t>e</w:t>
      </w:r>
      <w:r w:rsidRPr="00B24C8E">
        <w:rPr>
          <w:rFonts w:eastAsia="Arial"/>
          <w:color w:val="5F626C"/>
          <w:w w:val="104"/>
          <w:sz w:val="24"/>
          <w:szCs w:val="24"/>
        </w:rPr>
        <w:t>n</w:t>
      </w:r>
      <w:r w:rsidRPr="00B24C8E">
        <w:rPr>
          <w:rFonts w:eastAsia="Arial"/>
          <w:color w:val="83868B"/>
          <w:w w:val="118"/>
          <w:sz w:val="24"/>
          <w:szCs w:val="24"/>
        </w:rPr>
        <w:t>i</w:t>
      </w:r>
      <w:r w:rsidRPr="00B24C8E">
        <w:rPr>
          <w:rFonts w:eastAsia="Arial"/>
          <w:color w:val="707479"/>
          <w:w w:val="94"/>
          <w:sz w:val="24"/>
          <w:szCs w:val="24"/>
        </w:rPr>
        <w:t>n</w:t>
      </w:r>
      <w:r w:rsidRPr="00B24C8E">
        <w:rPr>
          <w:rFonts w:eastAsia="Arial"/>
          <w:color w:val="5F626C"/>
          <w:w w:val="104"/>
          <w:sz w:val="24"/>
          <w:szCs w:val="24"/>
        </w:rPr>
        <w:t>g</w:t>
      </w:r>
      <w:r w:rsidRPr="00B24C8E">
        <w:rPr>
          <w:rFonts w:eastAsia="Arial"/>
          <w:color w:val="707479"/>
          <w:w w:val="113"/>
          <w:sz w:val="24"/>
          <w:szCs w:val="24"/>
        </w:rPr>
        <w:t>g</w:t>
      </w:r>
      <w:r w:rsidRPr="00B24C8E">
        <w:rPr>
          <w:rFonts w:eastAsia="Arial"/>
          <w:color w:val="707479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94"/>
          <w:sz w:val="24"/>
          <w:szCs w:val="24"/>
        </w:rPr>
        <w:t>l</w:t>
      </w:r>
      <w:r w:rsidRPr="00B24C8E">
        <w:rPr>
          <w:rFonts w:eastAsia="Arial"/>
          <w:color w:val="5F626C"/>
          <w:w w:val="115"/>
          <w:sz w:val="24"/>
          <w:szCs w:val="24"/>
        </w:rPr>
        <w:t>k</w:t>
      </w:r>
      <w:r w:rsidRPr="00B24C8E">
        <w:rPr>
          <w:rFonts w:eastAsia="Arial"/>
          <w:color w:val="707479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04"/>
          <w:sz w:val="24"/>
          <w:szCs w:val="24"/>
        </w:rPr>
        <w:t xml:space="preserve">n </w:t>
      </w:r>
      <w:r w:rsidRPr="00B24C8E">
        <w:rPr>
          <w:rFonts w:eastAsia="Arial"/>
          <w:color w:val="5F626C"/>
          <w:sz w:val="24"/>
          <w:szCs w:val="24"/>
        </w:rPr>
        <w:t>bot</w:t>
      </w:r>
      <w:r w:rsidRPr="00B24C8E">
        <w:rPr>
          <w:rFonts w:eastAsia="Arial"/>
          <w:color w:val="707479"/>
          <w:sz w:val="24"/>
          <w:szCs w:val="24"/>
        </w:rPr>
        <w:t xml:space="preserve">ol </w:t>
      </w:r>
      <w:r w:rsidRPr="00B24C8E">
        <w:rPr>
          <w:rFonts w:eastAsia="Arial"/>
          <w:color w:val="707479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m</w:t>
      </w:r>
      <w:r w:rsidRPr="00B24C8E">
        <w:rPr>
          <w:rFonts w:eastAsia="Arial"/>
          <w:color w:val="707479"/>
          <w:sz w:val="24"/>
          <w:szCs w:val="24"/>
        </w:rPr>
        <w:t>in</w:t>
      </w:r>
      <w:r w:rsidRPr="00B24C8E">
        <w:rPr>
          <w:rFonts w:eastAsia="Arial"/>
          <w:color w:val="5F626C"/>
          <w:sz w:val="24"/>
          <w:szCs w:val="24"/>
        </w:rPr>
        <w:t>u</w:t>
      </w:r>
      <w:r w:rsidRPr="00B24C8E">
        <w:rPr>
          <w:rFonts w:eastAsia="Arial"/>
          <w:color w:val="707479"/>
          <w:sz w:val="24"/>
          <w:szCs w:val="24"/>
        </w:rPr>
        <w:t>m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707479"/>
          <w:sz w:val="24"/>
          <w:szCs w:val="24"/>
        </w:rPr>
        <w:t>n</w:t>
      </w:r>
      <w:r w:rsidRPr="00B24C8E">
        <w:rPr>
          <w:rFonts w:eastAsia="Arial"/>
          <w:color w:val="707479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707479"/>
          <w:w w:val="105"/>
          <w:sz w:val="24"/>
          <w:szCs w:val="24"/>
        </w:rPr>
        <w:t>pl</w:t>
      </w:r>
      <w:r w:rsidRPr="00B24C8E">
        <w:rPr>
          <w:rFonts w:eastAsia="Arial"/>
          <w:color w:val="5F626C"/>
          <w:w w:val="105"/>
          <w:sz w:val="24"/>
          <w:szCs w:val="24"/>
        </w:rPr>
        <w:t>a</w:t>
      </w:r>
      <w:r w:rsidRPr="00B24C8E">
        <w:rPr>
          <w:rFonts w:eastAsia="Arial"/>
          <w:color w:val="707479"/>
          <w:w w:val="105"/>
          <w:sz w:val="24"/>
          <w:szCs w:val="24"/>
        </w:rPr>
        <w:t>s</w:t>
      </w:r>
      <w:r w:rsidRPr="00B24C8E">
        <w:rPr>
          <w:rFonts w:eastAsia="Arial"/>
          <w:color w:val="5F626C"/>
          <w:w w:val="105"/>
          <w:sz w:val="24"/>
          <w:szCs w:val="24"/>
        </w:rPr>
        <w:t>t</w:t>
      </w:r>
      <w:r w:rsidRPr="00B24C8E">
        <w:rPr>
          <w:rFonts w:eastAsia="Arial"/>
          <w:color w:val="707479"/>
          <w:w w:val="105"/>
          <w:sz w:val="24"/>
          <w:szCs w:val="24"/>
        </w:rPr>
        <w:t>ik</w:t>
      </w:r>
      <w:r w:rsidRPr="00B24C8E">
        <w:rPr>
          <w:rFonts w:eastAsia="Arial"/>
          <w:color w:val="707479"/>
          <w:spacing w:val="36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k</w:t>
      </w:r>
      <w:r w:rsidRPr="00B24C8E">
        <w:rPr>
          <w:rFonts w:eastAsia="Arial"/>
          <w:color w:val="707479"/>
          <w:sz w:val="24"/>
          <w:szCs w:val="24"/>
        </w:rPr>
        <w:t>o</w:t>
      </w:r>
      <w:r w:rsidRPr="00B24C8E">
        <w:rPr>
          <w:rFonts w:eastAsia="Arial"/>
          <w:color w:val="5F626C"/>
          <w:sz w:val="24"/>
          <w:szCs w:val="24"/>
        </w:rPr>
        <w:t>song</w:t>
      </w:r>
      <w:r w:rsidRPr="00B24C8E">
        <w:rPr>
          <w:rFonts w:eastAsia="Arial"/>
          <w:color w:val="707479"/>
          <w:sz w:val="24"/>
          <w:szCs w:val="24"/>
        </w:rPr>
        <w:t xml:space="preserve">, </w:t>
      </w:r>
      <w:r w:rsidRPr="00B24C8E">
        <w:rPr>
          <w:rFonts w:eastAsia="Arial"/>
          <w:color w:val="707479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b</w:t>
      </w:r>
      <w:r w:rsidRPr="00B24C8E">
        <w:rPr>
          <w:rFonts w:eastAsia="Arial"/>
          <w:color w:val="707479"/>
          <w:sz w:val="24"/>
          <w:szCs w:val="24"/>
        </w:rPr>
        <w:t>un</w:t>
      </w:r>
      <w:r w:rsidRPr="00B24C8E">
        <w:rPr>
          <w:rFonts w:eastAsia="Arial"/>
          <w:color w:val="5F626C"/>
          <w:sz w:val="24"/>
          <w:szCs w:val="24"/>
        </w:rPr>
        <w:t>g</w:t>
      </w:r>
      <w:r w:rsidRPr="00B24C8E">
        <w:rPr>
          <w:rFonts w:eastAsia="Arial"/>
          <w:color w:val="707479"/>
          <w:sz w:val="24"/>
          <w:szCs w:val="24"/>
        </w:rPr>
        <w:t>k</w:t>
      </w:r>
      <w:r w:rsidRPr="00B24C8E">
        <w:rPr>
          <w:rFonts w:eastAsia="Arial"/>
          <w:color w:val="5F626C"/>
          <w:sz w:val="24"/>
          <w:szCs w:val="24"/>
        </w:rPr>
        <w:t>u</w:t>
      </w:r>
      <w:r w:rsidRPr="00B24C8E">
        <w:rPr>
          <w:rFonts w:eastAsia="Arial"/>
          <w:color w:val="707479"/>
          <w:sz w:val="24"/>
          <w:szCs w:val="24"/>
        </w:rPr>
        <w:t xml:space="preserve">s </w:t>
      </w:r>
      <w:r w:rsidRPr="00B24C8E">
        <w:rPr>
          <w:rFonts w:eastAsia="Arial"/>
          <w:color w:val="707479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ke</w:t>
      </w:r>
      <w:r w:rsidRPr="00B24C8E">
        <w:rPr>
          <w:rFonts w:eastAsia="Arial"/>
          <w:color w:val="5F626C"/>
          <w:w w:val="110"/>
          <w:sz w:val="24"/>
          <w:szCs w:val="24"/>
        </w:rPr>
        <w:t>r</w:t>
      </w:r>
      <w:r w:rsidRPr="00B24C8E">
        <w:rPr>
          <w:rFonts w:eastAsia="Arial"/>
          <w:color w:val="707479"/>
          <w:w w:val="94"/>
          <w:sz w:val="24"/>
          <w:szCs w:val="24"/>
        </w:rPr>
        <w:t>i</w:t>
      </w:r>
      <w:r w:rsidRPr="00B24C8E">
        <w:rPr>
          <w:rFonts w:eastAsia="Arial"/>
          <w:color w:val="5F626C"/>
          <w:w w:val="113"/>
          <w:sz w:val="24"/>
          <w:szCs w:val="24"/>
        </w:rPr>
        <w:t>p</w:t>
      </w:r>
      <w:r w:rsidRPr="00B24C8E">
        <w:rPr>
          <w:rFonts w:eastAsia="Arial"/>
          <w:color w:val="707479"/>
          <w:w w:val="94"/>
          <w:sz w:val="24"/>
          <w:szCs w:val="24"/>
        </w:rPr>
        <w:t>i</w:t>
      </w:r>
      <w:r w:rsidRPr="00B24C8E">
        <w:rPr>
          <w:rFonts w:eastAsia="Arial"/>
          <w:color w:val="5F626C"/>
          <w:w w:val="115"/>
          <w:sz w:val="24"/>
          <w:szCs w:val="24"/>
        </w:rPr>
        <w:t>k</w:t>
      </w:r>
      <w:r w:rsidRPr="00B24C8E">
        <w:rPr>
          <w:rFonts w:eastAsia="Arial"/>
          <w:color w:val="707479"/>
          <w:w w:val="76"/>
          <w:sz w:val="24"/>
          <w:szCs w:val="24"/>
        </w:rPr>
        <w:t>,</w:t>
      </w:r>
      <w:r w:rsidRPr="00B24C8E">
        <w:rPr>
          <w:rFonts w:eastAsia="Arial"/>
          <w:color w:val="707479"/>
          <w:sz w:val="24"/>
          <w:szCs w:val="24"/>
        </w:rPr>
        <w:t xml:space="preserve"> </w:t>
      </w:r>
      <w:r w:rsidRPr="00B24C8E">
        <w:rPr>
          <w:rFonts w:eastAsia="Arial"/>
          <w:color w:val="707479"/>
          <w:spacing w:val="-5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d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707479"/>
          <w:sz w:val="24"/>
          <w:szCs w:val="24"/>
        </w:rPr>
        <w:t xml:space="preserve">n </w:t>
      </w:r>
      <w:r w:rsidRPr="00B24C8E">
        <w:rPr>
          <w:rFonts w:eastAsia="Arial"/>
          <w:color w:val="707479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bebera</w:t>
      </w:r>
      <w:r w:rsidRPr="00B24C8E">
        <w:rPr>
          <w:rFonts w:eastAsia="Arial"/>
          <w:color w:val="707479"/>
          <w:sz w:val="24"/>
          <w:szCs w:val="24"/>
        </w:rPr>
        <w:t>p</w:t>
      </w:r>
      <w:r w:rsidRPr="00B24C8E">
        <w:rPr>
          <w:rFonts w:eastAsia="Arial"/>
          <w:color w:val="5F626C"/>
          <w:sz w:val="24"/>
          <w:szCs w:val="24"/>
        </w:rPr>
        <w:t xml:space="preserve">a </w:t>
      </w:r>
      <w:r w:rsidRPr="00B24C8E">
        <w:rPr>
          <w:rFonts w:eastAsia="Arial"/>
          <w:color w:val="5F626C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pun</w:t>
      </w:r>
      <w:r w:rsidRPr="00B24C8E">
        <w:rPr>
          <w:rFonts w:eastAsia="Arial"/>
          <w:color w:val="5F626C"/>
          <w:sz w:val="24"/>
          <w:szCs w:val="24"/>
        </w:rPr>
        <w:t>t</w:t>
      </w:r>
      <w:r w:rsidRPr="00B24C8E">
        <w:rPr>
          <w:rFonts w:eastAsia="Arial"/>
          <w:color w:val="707479"/>
          <w:sz w:val="24"/>
          <w:szCs w:val="24"/>
        </w:rPr>
        <w:t>un</w:t>
      </w:r>
      <w:r w:rsidRPr="00B24C8E">
        <w:rPr>
          <w:rFonts w:eastAsia="Arial"/>
          <w:color w:val="5F626C"/>
          <w:sz w:val="24"/>
          <w:szCs w:val="24"/>
        </w:rPr>
        <w:t xml:space="preserve">g </w:t>
      </w:r>
      <w:r w:rsidRPr="00B24C8E">
        <w:rPr>
          <w:rFonts w:eastAsia="Arial"/>
          <w:color w:val="5F626C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r</w:t>
      </w:r>
      <w:r w:rsidRPr="00B24C8E">
        <w:rPr>
          <w:rFonts w:eastAsia="Arial"/>
          <w:color w:val="707479"/>
          <w:sz w:val="24"/>
          <w:szCs w:val="24"/>
        </w:rPr>
        <w:t>o</w:t>
      </w:r>
      <w:r w:rsidRPr="00B24C8E">
        <w:rPr>
          <w:rFonts w:eastAsia="Arial"/>
          <w:color w:val="5F626C"/>
          <w:sz w:val="24"/>
          <w:szCs w:val="24"/>
        </w:rPr>
        <w:t>k</w:t>
      </w:r>
      <w:r w:rsidRPr="00B24C8E">
        <w:rPr>
          <w:rFonts w:eastAsia="Arial"/>
          <w:color w:val="707479"/>
          <w:sz w:val="24"/>
          <w:szCs w:val="24"/>
        </w:rPr>
        <w:t xml:space="preserve">ok </w:t>
      </w:r>
      <w:r w:rsidRPr="00B24C8E">
        <w:rPr>
          <w:rFonts w:eastAsia="Arial"/>
          <w:color w:val="707479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y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707479"/>
          <w:sz w:val="24"/>
          <w:szCs w:val="24"/>
        </w:rPr>
        <w:t>n</w:t>
      </w:r>
      <w:r w:rsidRPr="00B24C8E">
        <w:rPr>
          <w:rFonts w:eastAsia="Arial"/>
          <w:color w:val="5F626C"/>
          <w:sz w:val="24"/>
          <w:szCs w:val="24"/>
        </w:rPr>
        <w:t xml:space="preserve">g </w:t>
      </w:r>
      <w:r w:rsidRPr="00B24C8E">
        <w:rPr>
          <w:rFonts w:eastAsia="Arial"/>
          <w:color w:val="5F626C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disembu</w:t>
      </w:r>
      <w:r w:rsidRPr="00B24C8E">
        <w:rPr>
          <w:rFonts w:eastAsia="Arial"/>
          <w:color w:val="707479"/>
          <w:sz w:val="24"/>
          <w:szCs w:val="24"/>
        </w:rPr>
        <w:t>ny</w:t>
      </w:r>
      <w:r w:rsidRPr="00B24C8E">
        <w:rPr>
          <w:rFonts w:eastAsia="Arial"/>
          <w:color w:val="83868B"/>
          <w:sz w:val="24"/>
          <w:szCs w:val="24"/>
        </w:rPr>
        <w:t>i</w:t>
      </w:r>
      <w:r w:rsidRPr="00B24C8E">
        <w:rPr>
          <w:rFonts w:eastAsia="Arial"/>
          <w:color w:val="5F626C"/>
          <w:sz w:val="24"/>
          <w:szCs w:val="24"/>
        </w:rPr>
        <w:t>ka</w:t>
      </w:r>
      <w:r w:rsidRPr="00B24C8E">
        <w:rPr>
          <w:rFonts w:eastAsia="Arial"/>
          <w:color w:val="707479"/>
          <w:sz w:val="24"/>
          <w:szCs w:val="24"/>
        </w:rPr>
        <w:t xml:space="preserve">n </w:t>
      </w:r>
      <w:r w:rsidRPr="00B24C8E">
        <w:rPr>
          <w:rFonts w:eastAsia="Arial"/>
          <w:color w:val="707479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 xml:space="preserve">di </w:t>
      </w:r>
      <w:r w:rsidRPr="00B24C8E">
        <w:rPr>
          <w:rFonts w:eastAsia="Arial"/>
          <w:color w:val="5F626C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ba</w:t>
      </w:r>
      <w:r w:rsidRPr="00B24C8E">
        <w:rPr>
          <w:rFonts w:eastAsia="Arial"/>
          <w:color w:val="707479"/>
          <w:sz w:val="24"/>
          <w:szCs w:val="24"/>
        </w:rPr>
        <w:t>lik</w:t>
      </w:r>
      <w:r w:rsidRPr="00B24C8E">
        <w:rPr>
          <w:rFonts w:eastAsia="Arial"/>
          <w:color w:val="707479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707479"/>
          <w:w w:val="94"/>
          <w:sz w:val="24"/>
          <w:szCs w:val="24"/>
        </w:rPr>
        <w:t>s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707479"/>
          <w:w w:val="101"/>
          <w:sz w:val="24"/>
          <w:szCs w:val="24"/>
        </w:rPr>
        <w:t>m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707479"/>
          <w:w w:val="115"/>
          <w:sz w:val="24"/>
          <w:szCs w:val="24"/>
        </w:rPr>
        <w:t>k</w:t>
      </w:r>
      <w:r w:rsidRPr="00B24C8E">
        <w:rPr>
          <w:rFonts w:eastAsia="Arial"/>
          <w:color w:val="707479"/>
          <w:w w:val="110"/>
          <w:sz w:val="24"/>
          <w:szCs w:val="24"/>
        </w:rPr>
        <w:t xml:space="preserve">- </w:t>
      </w:r>
      <w:r w:rsidRPr="00B24C8E">
        <w:rPr>
          <w:rFonts w:eastAsia="Arial"/>
          <w:color w:val="5F626C"/>
          <w:sz w:val="24"/>
          <w:szCs w:val="24"/>
        </w:rPr>
        <w:t>se</w:t>
      </w:r>
      <w:r w:rsidRPr="00B24C8E">
        <w:rPr>
          <w:rFonts w:eastAsia="Arial"/>
          <w:color w:val="707479"/>
          <w:sz w:val="24"/>
          <w:szCs w:val="24"/>
        </w:rPr>
        <w:t>m</w:t>
      </w:r>
      <w:r w:rsidRPr="00B24C8E">
        <w:rPr>
          <w:rFonts w:eastAsia="Arial"/>
          <w:color w:val="5F626C"/>
          <w:sz w:val="24"/>
          <w:szCs w:val="24"/>
        </w:rPr>
        <w:t>ak.</w:t>
      </w:r>
      <w:r w:rsidRPr="00B24C8E">
        <w:rPr>
          <w:rFonts w:eastAsia="Arial"/>
          <w:color w:val="5F626C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Mereka</w:t>
      </w:r>
      <w:r w:rsidRPr="00B24C8E">
        <w:rPr>
          <w:rFonts w:eastAsia="Arial"/>
          <w:color w:val="5F626C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ba</w:t>
      </w:r>
      <w:r w:rsidRPr="00B24C8E">
        <w:rPr>
          <w:rFonts w:eastAsia="Arial"/>
          <w:color w:val="707479"/>
          <w:sz w:val="24"/>
          <w:szCs w:val="24"/>
        </w:rPr>
        <w:t>h</w:t>
      </w:r>
      <w:r w:rsidRPr="00B24C8E">
        <w:rPr>
          <w:rFonts w:eastAsia="Arial"/>
          <w:color w:val="5F626C"/>
          <w:sz w:val="24"/>
          <w:szCs w:val="24"/>
        </w:rPr>
        <w:t>kan</w:t>
      </w:r>
      <w:r w:rsidRPr="00B24C8E">
        <w:rPr>
          <w:rFonts w:eastAsia="Arial"/>
          <w:color w:val="5F626C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t</w:t>
      </w:r>
      <w:r w:rsidRPr="00B24C8E">
        <w:rPr>
          <w:rFonts w:eastAsia="Arial"/>
          <w:color w:val="707479"/>
          <w:sz w:val="24"/>
          <w:szCs w:val="24"/>
        </w:rPr>
        <w:t>i</w:t>
      </w:r>
      <w:r w:rsidRPr="00B24C8E">
        <w:rPr>
          <w:rFonts w:eastAsia="Arial"/>
          <w:color w:val="5F626C"/>
          <w:sz w:val="24"/>
          <w:szCs w:val="24"/>
        </w:rPr>
        <w:t>dak</w:t>
      </w:r>
      <w:r w:rsidRPr="00B24C8E">
        <w:rPr>
          <w:rFonts w:eastAsia="Arial"/>
          <w:color w:val="5F626C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494F5A"/>
          <w:w w:val="94"/>
          <w:sz w:val="24"/>
          <w:szCs w:val="24"/>
        </w:rPr>
        <w:t>b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5F626C"/>
          <w:w w:val="126"/>
          <w:sz w:val="24"/>
          <w:szCs w:val="24"/>
        </w:rPr>
        <w:t>r</w:t>
      </w:r>
      <w:r w:rsidRPr="00B24C8E">
        <w:rPr>
          <w:rFonts w:eastAsia="Arial"/>
          <w:color w:val="5F626C"/>
          <w:w w:val="94"/>
          <w:sz w:val="24"/>
          <w:szCs w:val="24"/>
        </w:rPr>
        <w:t>us</w:t>
      </w:r>
      <w:r w:rsidRPr="00B24C8E">
        <w:rPr>
          <w:rFonts w:eastAsia="Arial"/>
          <w:color w:val="5F626C"/>
          <w:w w:val="104"/>
          <w:sz w:val="24"/>
          <w:szCs w:val="24"/>
        </w:rPr>
        <w:t>ah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m</w:t>
      </w:r>
      <w:r w:rsidRPr="00B24C8E">
        <w:rPr>
          <w:rFonts w:eastAsia="Arial"/>
          <w:color w:val="5F626C"/>
          <w:w w:val="104"/>
          <w:sz w:val="24"/>
          <w:szCs w:val="24"/>
        </w:rPr>
        <w:t>en</w:t>
      </w:r>
      <w:r w:rsidRPr="00B24C8E">
        <w:rPr>
          <w:rFonts w:eastAsia="Arial"/>
          <w:color w:val="5F626C"/>
          <w:w w:val="115"/>
          <w:sz w:val="24"/>
          <w:szCs w:val="24"/>
        </w:rPr>
        <w:t>c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26"/>
          <w:sz w:val="24"/>
          <w:szCs w:val="24"/>
        </w:rPr>
        <w:t>r</w:t>
      </w:r>
      <w:r w:rsidRPr="00B24C8E">
        <w:rPr>
          <w:rFonts w:eastAsia="Arial"/>
          <w:color w:val="5F626C"/>
          <w:w w:val="71"/>
          <w:sz w:val="24"/>
          <w:szCs w:val="24"/>
        </w:rPr>
        <w:t>i</w:t>
      </w:r>
      <w:r w:rsidRPr="00B24C8E">
        <w:rPr>
          <w:rFonts w:eastAsia="Arial"/>
          <w:color w:val="5F626C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14"/>
          <w:sz w:val="24"/>
          <w:szCs w:val="24"/>
        </w:rPr>
        <w:t>t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5F626C"/>
          <w:w w:val="94"/>
          <w:sz w:val="24"/>
          <w:szCs w:val="24"/>
        </w:rPr>
        <w:t>m</w:t>
      </w:r>
      <w:r w:rsidRPr="00B24C8E">
        <w:rPr>
          <w:rFonts w:eastAsia="Arial"/>
          <w:color w:val="5F626C"/>
          <w:w w:val="113"/>
          <w:sz w:val="24"/>
          <w:szCs w:val="24"/>
        </w:rPr>
        <w:t>p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sampah</w:t>
      </w:r>
      <w:r w:rsidRPr="00B24C8E">
        <w:rPr>
          <w:rFonts w:eastAsia="Arial"/>
          <w:color w:val="5F626C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ya</w:t>
      </w:r>
      <w:r w:rsidRPr="00B24C8E">
        <w:rPr>
          <w:rFonts w:eastAsia="Arial"/>
          <w:color w:val="707479"/>
          <w:sz w:val="24"/>
          <w:szCs w:val="24"/>
        </w:rPr>
        <w:t>n</w:t>
      </w:r>
      <w:r w:rsidRPr="00B24C8E">
        <w:rPr>
          <w:rFonts w:eastAsia="Arial"/>
          <w:color w:val="5F626C"/>
          <w:sz w:val="24"/>
          <w:szCs w:val="24"/>
        </w:rPr>
        <w:t>g</w:t>
      </w:r>
      <w:r w:rsidRPr="00B24C8E">
        <w:rPr>
          <w:rFonts w:eastAsia="Arial"/>
          <w:color w:val="5F626C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han</w:t>
      </w:r>
      <w:r w:rsidRPr="00B24C8E">
        <w:rPr>
          <w:rFonts w:eastAsia="Arial"/>
          <w:color w:val="5F626C"/>
          <w:sz w:val="24"/>
          <w:szCs w:val="24"/>
        </w:rPr>
        <w:t>ya</w:t>
      </w:r>
      <w:r w:rsidRPr="00B24C8E">
        <w:rPr>
          <w:rFonts w:eastAsia="Arial"/>
          <w:color w:val="5F626C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02"/>
          <w:sz w:val="24"/>
          <w:szCs w:val="24"/>
        </w:rPr>
        <w:t>berja</w:t>
      </w:r>
      <w:r w:rsidRPr="00B24C8E">
        <w:rPr>
          <w:rFonts w:eastAsia="Arial"/>
          <w:color w:val="707479"/>
          <w:w w:val="102"/>
          <w:sz w:val="24"/>
          <w:szCs w:val="24"/>
        </w:rPr>
        <w:t>r</w:t>
      </w:r>
      <w:r w:rsidRPr="00B24C8E">
        <w:rPr>
          <w:rFonts w:eastAsia="Arial"/>
          <w:color w:val="5F626C"/>
          <w:w w:val="102"/>
          <w:sz w:val="24"/>
          <w:szCs w:val="24"/>
        </w:rPr>
        <w:t>ak</w:t>
      </w:r>
      <w:r w:rsidRPr="00B24C8E">
        <w:rPr>
          <w:rFonts w:eastAsia="Arial"/>
          <w:color w:val="5F626C"/>
          <w:spacing w:val="12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bebe</w:t>
      </w:r>
      <w:r w:rsidRPr="00B24C8E">
        <w:rPr>
          <w:rFonts w:eastAsia="Arial"/>
          <w:color w:val="494F5A"/>
          <w:sz w:val="24"/>
          <w:szCs w:val="24"/>
        </w:rPr>
        <w:t>r</w:t>
      </w:r>
      <w:r w:rsidRPr="00B24C8E">
        <w:rPr>
          <w:rFonts w:eastAsia="Arial"/>
          <w:color w:val="5F626C"/>
          <w:sz w:val="24"/>
          <w:szCs w:val="24"/>
        </w:rPr>
        <w:t>apa</w:t>
      </w:r>
      <w:r w:rsidRPr="00B24C8E">
        <w:rPr>
          <w:rFonts w:eastAsia="Arial"/>
          <w:color w:val="5F626C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m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5F626C"/>
          <w:w w:val="114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e</w:t>
      </w:r>
      <w:r w:rsidRPr="00B24C8E">
        <w:rPr>
          <w:rFonts w:eastAsia="Arial"/>
          <w:color w:val="707479"/>
          <w:w w:val="126"/>
          <w:sz w:val="24"/>
          <w:szCs w:val="24"/>
        </w:rPr>
        <w:t>r</w:t>
      </w:r>
      <w:r w:rsidRPr="00B24C8E">
        <w:rPr>
          <w:rFonts w:eastAsia="Arial"/>
          <w:color w:val="707479"/>
          <w:w w:val="57"/>
          <w:sz w:val="24"/>
          <w:szCs w:val="24"/>
        </w:rPr>
        <w:t>.</w:t>
      </w:r>
    </w:p>
    <w:p w:rsidR="00164BA1" w:rsidRPr="00B24C8E" w:rsidRDefault="008F72E2" w:rsidP="00B24C8E">
      <w:pPr>
        <w:spacing w:line="200" w:lineRule="exact"/>
        <w:ind w:left="124"/>
        <w:jc w:val="both"/>
        <w:rPr>
          <w:rFonts w:eastAsia="Arial"/>
          <w:sz w:val="24"/>
          <w:szCs w:val="24"/>
        </w:rPr>
      </w:pPr>
      <w:hyperlink r:id="rId72">
        <w:r w:rsidRPr="00B24C8E">
          <w:rPr>
            <w:rFonts w:eastAsia="Arial"/>
            <w:color w:val="5F626C"/>
            <w:sz w:val="24"/>
            <w:szCs w:val="24"/>
          </w:rPr>
          <w:t>Pak</w:t>
        </w:r>
        <w:r w:rsidRPr="00B24C8E">
          <w:rPr>
            <w:rFonts w:eastAsia="Arial"/>
            <w:color w:val="5F626C"/>
            <w:spacing w:val="-11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106"/>
            <w:sz w:val="24"/>
            <w:szCs w:val="24"/>
          </w:rPr>
          <w:t>W</w:t>
        </w:r>
        <w:r w:rsidRPr="00B24C8E">
          <w:rPr>
            <w:rFonts w:eastAsia="Arial"/>
            <w:color w:val="5F626C"/>
            <w:w w:val="75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15"/>
            <w:sz w:val="24"/>
            <w:szCs w:val="24"/>
          </w:rPr>
          <w:t>y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F626C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ha</w:t>
        </w:r>
        <w:r w:rsidRPr="00B24C8E">
          <w:rPr>
            <w:rFonts w:eastAsia="Arial"/>
            <w:color w:val="494F5A"/>
            <w:sz w:val="24"/>
            <w:szCs w:val="24"/>
          </w:rPr>
          <w:t>n</w:t>
        </w:r>
        <w:r w:rsidRPr="00B24C8E">
          <w:rPr>
            <w:rFonts w:eastAsia="Arial"/>
            <w:color w:val="5F626C"/>
            <w:sz w:val="24"/>
            <w:szCs w:val="24"/>
          </w:rPr>
          <w:t>ya</w:t>
        </w:r>
        <w:r w:rsidRPr="00B24C8E">
          <w:rPr>
            <w:rFonts w:eastAsia="Arial"/>
            <w:color w:val="5F626C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b</w:t>
        </w:r>
        <w:r w:rsidRPr="00B24C8E">
          <w:rPr>
            <w:rFonts w:eastAsia="Arial"/>
            <w:color w:val="707479"/>
            <w:sz w:val="24"/>
            <w:szCs w:val="24"/>
          </w:rPr>
          <w:t>i</w:t>
        </w:r>
        <w:r w:rsidRPr="00B24C8E">
          <w:rPr>
            <w:rFonts w:eastAsia="Arial"/>
            <w:color w:val="5F626C"/>
            <w:sz w:val="24"/>
            <w:szCs w:val="24"/>
          </w:rPr>
          <w:t>sa</w:t>
        </w:r>
        <w:r w:rsidRPr="00B24C8E">
          <w:rPr>
            <w:rFonts w:eastAsia="Arial"/>
            <w:color w:val="5F626C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mengge</w:t>
        </w:r>
        <w:r w:rsidRPr="00B24C8E">
          <w:rPr>
            <w:rFonts w:eastAsia="Arial"/>
            <w:color w:val="707479"/>
            <w:sz w:val="24"/>
            <w:szCs w:val="24"/>
          </w:rPr>
          <w:t>l</w:t>
        </w:r>
        <w:r w:rsidRPr="00B24C8E">
          <w:rPr>
            <w:rFonts w:eastAsia="Arial"/>
            <w:color w:val="5F626C"/>
            <w:sz w:val="24"/>
            <w:szCs w:val="24"/>
          </w:rPr>
          <w:t>engkan</w:t>
        </w:r>
        <w:r w:rsidRPr="00B24C8E">
          <w:rPr>
            <w:rFonts w:eastAsia="Arial"/>
            <w:color w:val="5F626C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kepala.</w:t>
        </w:r>
        <w:r w:rsidRPr="00B24C8E">
          <w:rPr>
            <w:rFonts w:eastAsia="Arial"/>
            <w:color w:val="5F626C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71"/>
            <w:sz w:val="24"/>
            <w:szCs w:val="24"/>
          </w:rPr>
          <w:t>l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5F626C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101"/>
            <w:sz w:val="24"/>
            <w:szCs w:val="24"/>
          </w:rPr>
          <w:t>b</w:t>
        </w:r>
        <w:r w:rsidRPr="00B24C8E">
          <w:rPr>
            <w:rFonts w:eastAsia="Arial"/>
            <w:color w:val="707479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5F626C"/>
            <w:w w:val="101"/>
            <w:sz w:val="24"/>
            <w:szCs w:val="24"/>
          </w:rPr>
          <w:t>r</w:t>
        </w:r>
        <w:r w:rsidRPr="00B24C8E">
          <w:rPr>
            <w:rFonts w:eastAsia="Arial"/>
            <w:color w:val="83868B"/>
            <w:w w:val="101"/>
            <w:sz w:val="24"/>
            <w:szCs w:val="24"/>
          </w:rPr>
          <w:t>j</w:t>
        </w:r>
        <w:r w:rsidRPr="00B24C8E">
          <w:rPr>
            <w:rFonts w:eastAsia="Arial"/>
            <w:color w:val="5F626C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01"/>
            <w:sz w:val="24"/>
            <w:szCs w:val="24"/>
          </w:rPr>
          <w:t>l</w:t>
        </w:r>
        <w:r w:rsidRPr="00B24C8E">
          <w:rPr>
            <w:rFonts w:eastAsia="Arial"/>
            <w:color w:val="5F626C"/>
            <w:w w:val="101"/>
            <w:sz w:val="24"/>
            <w:szCs w:val="24"/>
          </w:rPr>
          <w:t>an</w:t>
        </w:r>
        <w:r w:rsidRPr="00B24C8E">
          <w:rPr>
            <w:rFonts w:eastAsia="Arial"/>
            <w:color w:val="5F626C"/>
            <w:spacing w:val="19"/>
            <w:w w:val="101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mendekat</w:t>
        </w:r>
        <w:r w:rsidRPr="00B24C8E">
          <w:rPr>
            <w:rFonts w:eastAsia="Arial"/>
            <w:color w:val="5F626C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dan</w:t>
        </w:r>
        <w:r w:rsidRPr="00B24C8E">
          <w:rPr>
            <w:rFonts w:eastAsia="Arial"/>
            <w:color w:val="5F626C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m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07479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ungu</w:t>
        </w:r>
        <w:r w:rsidRPr="00B24C8E">
          <w:rPr>
            <w:rFonts w:eastAsia="Arial"/>
            <w:color w:val="5F626C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F626C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102"/>
            <w:sz w:val="24"/>
            <w:szCs w:val="24"/>
          </w:rPr>
          <w:t>s</w:t>
        </w:r>
        <w:r w:rsidRPr="00B24C8E">
          <w:rPr>
            <w:rFonts w:eastAsia="Arial"/>
            <w:color w:val="5F626C"/>
            <w:w w:val="102"/>
            <w:sz w:val="24"/>
            <w:szCs w:val="24"/>
          </w:rPr>
          <w:t>ampah</w:t>
        </w:r>
        <w:r w:rsidRPr="00B24C8E">
          <w:rPr>
            <w:rFonts w:eastAsia="Arial"/>
            <w:color w:val="83868B"/>
            <w:w w:val="102"/>
            <w:sz w:val="24"/>
            <w:szCs w:val="24"/>
          </w:rPr>
          <w:t>-</w:t>
        </w:r>
        <w:r w:rsidRPr="00B24C8E">
          <w:rPr>
            <w:rFonts w:eastAsia="Arial"/>
            <w:color w:val="707479"/>
            <w:w w:val="102"/>
            <w:sz w:val="24"/>
            <w:szCs w:val="24"/>
          </w:rPr>
          <w:t>s</w:t>
        </w:r>
        <w:r w:rsidRPr="00B24C8E">
          <w:rPr>
            <w:rFonts w:eastAsia="Arial"/>
            <w:color w:val="5F626C"/>
            <w:w w:val="102"/>
            <w:sz w:val="24"/>
            <w:szCs w:val="24"/>
          </w:rPr>
          <w:t>ampah</w:t>
        </w:r>
        <w:r w:rsidRPr="00B24C8E">
          <w:rPr>
            <w:rFonts w:eastAsia="Arial"/>
            <w:color w:val="5F626C"/>
            <w:spacing w:val="26"/>
            <w:w w:val="102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71"/>
            <w:sz w:val="24"/>
            <w:szCs w:val="24"/>
          </w:rPr>
          <w:t>i</w:t>
        </w:r>
        <w:r w:rsidRPr="00B24C8E">
          <w:rPr>
            <w:rFonts w:eastAsia="Arial"/>
            <w:color w:val="494F5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u</w:t>
        </w:r>
        <w:r w:rsidRPr="00B24C8E">
          <w:rPr>
            <w:rFonts w:eastAsia="Arial"/>
            <w:color w:val="5F626C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sa</w:t>
        </w:r>
        <w:r w:rsidRPr="00B24C8E">
          <w:rPr>
            <w:rFonts w:eastAsia="Arial"/>
            <w:color w:val="5F626C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u</w:t>
        </w:r>
        <w:r w:rsidRPr="00B24C8E">
          <w:rPr>
            <w:rFonts w:eastAsia="Arial"/>
            <w:color w:val="5F626C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109"/>
            <w:sz w:val="24"/>
            <w:szCs w:val="24"/>
          </w:rPr>
          <w:t>p</w:t>
        </w:r>
        <w:r w:rsidRPr="00B24C8E">
          <w:rPr>
            <w:rFonts w:eastAsia="Arial"/>
            <w:color w:val="5F626C"/>
            <w:w w:val="109"/>
            <w:sz w:val="24"/>
            <w:szCs w:val="24"/>
          </w:rPr>
          <w:t>er</w:t>
        </w:r>
        <w:r w:rsidRPr="00B24C8E">
          <w:rPr>
            <w:rFonts w:eastAsia="Arial"/>
            <w:color w:val="5F626C"/>
            <w:spacing w:val="3"/>
            <w:w w:val="109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84"/>
            <w:sz w:val="24"/>
            <w:szCs w:val="24"/>
          </w:rPr>
          <w:t>s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494F5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5F626C"/>
            <w:w w:val="95"/>
            <w:sz w:val="24"/>
            <w:szCs w:val="24"/>
          </w:rPr>
          <w:t>.</w:t>
        </w:r>
      </w:hyperlink>
    </w:p>
    <w:p w:rsidR="00164BA1" w:rsidRPr="00B24C8E" w:rsidRDefault="008F72E2" w:rsidP="00B24C8E">
      <w:pPr>
        <w:spacing w:before="77" w:line="329" w:lineRule="auto"/>
        <w:ind w:left="124" w:right="90"/>
        <w:jc w:val="both"/>
        <w:rPr>
          <w:rFonts w:eastAsia="Arial"/>
          <w:sz w:val="24"/>
          <w:szCs w:val="24"/>
        </w:rPr>
      </w:pPr>
      <w:hyperlink r:id="rId73">
        <w:r w:rsidRPr="00B24C8E">
          <w:rPr>
            <w:rFonts w:eastAsia="Arial"/>
            <w:color w:val="5F626C"/>
            <w:w w:val="71"/>
            <w:sz w:val="24"/>
            <w:szCs w:val="24"/>
          </w:rPr>
          <w:t>l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707479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s</w:t>
        </w:r>
        <w:r w:rsidRPr="00B24C8E">
          <w:rPr>
            <w:rFonts w:eastAsia="Arial"/>
            <w:color w:val="5F626C"/>
            <w:sz w:val="24"/>
            <w:szCs w:val="24"/>
          </w:rPr>
          <w:t>u</w:t>
        </w:r>
        <w:r w:rsidRPr="00B24C8E">
          <w:rPr>
            <w:rFonts w:eastAsia="Arial"/>
            <w:color w:val="707479"/>
            <w:sz w:val="24"/>
            <w:szCs w:val="24"/>
          </w:rPr>
          <w:t>da</w:t>
        </w:r>
        <w:r w:rsidRPr="00B24C8E">
          <w:rPr>
            <w:rFonts w:eastAsia="Arial"/>
            <w:color w:val="5F626C"/>
            <w:sz w:val="24"/>
            <w:szCs w:val="24"/>
          </w:rPr>
          <w:t>h</w:t>
        </w:r>
        <w:r w:rsidRPr="00B24C8E">
          <w:rPr>
            <w:rFonts w:eastAsia="Arial"/>
            <w:color w:val="5F626C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t</w:t>
        </w:r>
        <w:r w:rsidRPr="00B24C8E">
          <w:rPr>
            <w:rFonts w:eastAsia="Arial"/>
            <w:color w:val="5F626C"/>
            <w:sz w:val="24"/>
            <w:szCs w:val="24"/>
          </w:rPr>
          <w:t>e</w:t>
        </w:r>
        <w:r w:rsidRPr="00B24C8E">
          <w:rPr>
            <w:rFonts w:eastAsia="Arial"/>
            <w:color w:val="707479"/>
            <w:sz w:val="24"/>
            <w:szCs w:val="24"/>
          </w:rPr>
          <w:t>r</w:t>
        </w:r>
        <w:r w:rsidRPr="00B24C8E">
          <w:rPr>
            <w:rFonts w:eastAsia="Arial"/>
            <w:color w:val="5F626C"/>
            <w:sz w:val="24"/>
            <w:szCs w:val="24"/>
          </w:rPr>
          <w:t>b</w:t>
        </w:r>
        <w:r w:rsidRPr="00B24C8E">
          <w:rPr>
            <w:rFonts w:eastAsia="Arial"/>
            <w:color w:val="494F5A"/>
            <w:sz w:val="24"/>
            <w:szCs w:val="24"/>
          </w:rPr>
          <w:t>i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s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5F626C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d</w:t>
        </w:r>
        <w:r w:rsidRPr="00B24C8E">
          <w:rPr>
            <w:rFonts w:eastAsia="Arial"/>
            <w:color w:val="5F626C"/>
            <w:sz w:val="24"/>
            <w:szCs w:val="24"/>
          </w:rPr>
          <w:t>e</w:t>
        </w:r>
        <w:r w:rsidRPr="00B24C8E">
          <w:rPr>
            <w:rFonts w:eastAsia="Arial"/>
            <w:color w:val="707479"/>
            <w:sz w:val="24"/>
            <w:szCs w:val="24"/>
          </w:rPr>
          <w:t>ngan</w:t>
        </w:r>
        <w:r w:rsidRPr="00B24C8E">
          <w:rPr>
            <w:rFonts w:eastAsia="Arial"/>
            <w:color w:val="707479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p</w:t>
        </w:r>
        <w:r w:rsidRPr="00B24C8E">
          <w:rPr>
            <w:rFonts w:eastAsia="Arial"/>
            <w:color w:val="707479"/>
            <w:sz w:val="24"/>
            <w:szCs w:val="24"/>
          </w:rPr>
          <w:t>e</w:t>
        </w:r>
        <w:r w:rsidRPr="00B24C8E">
          <w:rPr>
            <w:rFonts w:eastAsia="Arial"/>
            <w:color w:val="5F626C"/>
            <w:sz w:val="24"/>
            <w:szCs w:val="24"/>
          </w:rPr>
          <w:t>m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n</w:t>
        </w:r>
        <w:r w:rsidRPr="00B24C8E">
          <w:rPr>
            <w:rFonts w:eastAsia="Arial"/>
            <w:color w:val="707479"/>
            <w:sz w:val="24"/>
            <w:szCs w:val="24"/>
          </w:rPr>
          <w:t>da</w:t>
        </w:r>
        <w:r w:rsidRPr="00B24C8E">
          <w:rPr>
            <w:rFonts w:eastAsia="Arial"/>
            <w:color w:val="5F626C"/>
            <w:sz w:val="24"/>
            <w:szCs w:val="24"/>
          </w:rPr>
          <w:t>n</w:t>
        </w:r>
        <w:r w:rsidRPr="00B24C8E">
          <w:rPr>
            <w:rFonts w:eastAsia="Arial"/>
            <w:color w:val="707479"/>
            <w:sz w:val="24"/>
            <w:szCs w:val="24"/>
          </w:rPr>
          <w:t>g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n</w:t>
        </w:r>
        <w:r w:rsidRPr="00B24C8E">
          <w:rPr>
            <w:rFonts w:eastAsia="Arial"/>
            <w:color w:val="707479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in</w:t>
        </w:r>
        <w:r w:rsidRPr="00B24C8E">
          <w:rPr>
            <w:rFonts w:eastAsia="Arial"/>
            <w:color w:val="5F626C"/>
            <w:w w:val="118"/>
            <w:sz w:val="24"/>
            <w:szCs w:val="24"/>
          </w:rPr>
          <w:t>i</w:t>
        </w:r>
        <w:r w:rsidRPr="00B24C8E">
          <w:rPr>
            <w:rFonts w:eastAsia="Arial"/>
            <w:color w:val="707479"/>
            <w:w w:val="76"/>
            <w:sz w:val="24"/>
            <w:szCs w:val="24"/>
          </w:rPr>
          <w:t>.</w:t>
        </w:r>
        <w:r w:rsidRPr="00B24C8E">
          <w:rPr>
            <w:rFonts w:eastAsia="Arial"/>
            <w:color w:val="707479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pacing w:val="-2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79"/>
            <w:sz w:val="24"/>
            <w:szCs w:val="24"/>
          </w:rPr>
          <w:t>P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5F626C"/>
            <w:w w:val="85"/>
            <w:sz w:val="24"/>
            <w:szCs w:val="24"/>
          </w:rPr>
          <w:t>a</w:t>
        </w:r>
        <w:r w:rsidRPr="00B24C8E">
          <w:rPr>
            <w:rFonts w:eastAsia="Arial"/>
            <w:color w:val="5F626C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t</w:t>
        </w:r>
        <w:r w:rsidRPr="00B24C8E">
          <w:rPr>
            <w:rFonts w:eastAsia="Arial"/>
            <w:color w:val="707479"/>
            <w:sz w:val="24"/>
            <w:szCs w:val="24"/>
          </w:rPr>
          <w:t>uris</w:t>
        </w:r>
        <w:r w:rsidRPr="00B24C8E">
          <w:rPr>
            <w:rFonts w:eastAsia="Arial"/>
            <w:color w:val="707479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d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tang</w:t>
        </w:r>
        <w:r w:rsidRPr="00B24C8E">
          <w:rPr>
            <w:rFonts w:eastAsia="Arial"/>
            <w:color w:val="5F626C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u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n</w:t>
        </w:r>
        <w:r w:rsidRPr="00B24C8E">
          <w:rPr>
            <w:rFonts w:eastAsia="Arial"/>
            <w:color w:val="707479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u</w:t>
        </w:r>
        <w:r w:rsidRPr="00B24C8E">
          <w:rPr>
            <w:rFonts w:eastAsia="Arial"/>
            <w:color w:val="5F626C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5F626C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m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en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5F626C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07479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ke</w:t>
        </w:r>
        <w:r w:rsidRPr="00B24C8E">
          <w:rPr>
            <w:rFonts w:eastAsia="Arial"/>
            <w:color w:val="707479"/>
            <w:sz w:val="24"/>
            <w:szCs w:val="24"/>
          </w:rPr>
          <w:t>i</w:t>
        </w:r>
        <w:r w:rsidRPr="00B24C8E">
          <w:rPr>
            <w:rFonts w:eastAsia="Arial"/>
            <w:color w:val="5F626C"/>
            <w:sz w:val="24"/>
            <w:szCs w:val="24"/>
          </w:rPr>
          <w:t>nd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han,</w:t>
        </w:r>
        <w:r w:rsidRPr="00B24C8E">
          <w:rPr>
            <w:rFonts w:eastAsia="Arial"/>
            <w:color w:val="5F626C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b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5F626C"/>
            <w:w w:val="120"/>
            <w:sz w:val="24"/>
            <w:szCs w:val="24"/>
          </w:rPr>
          <w:t>rf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o</w:t>
        </w:r>
        <w:r w:rsidRPr="00B24C8E">
          <w:rPr>
            <w:rFonts w:eastAsia="Arial"/>
            <w:color w:val="707479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o</w:t>
        </w:r>
        <w:r w:rsidRPr="00B24C8E">
          <w:rPr>
            <w:rFonts w:eastAsia="Arial"/>
            <w:color w:val="83868B"/>
            <w:w w:val="76"/>
            <w:sz w:val="24"/>
            <w:szCs w:val="24"/>
          </w:rPr>
          <w:t>,</w:t>
        </w:r>
        <w:r w:rsidRPr="00B24C8E">
          <w:rPr>
            <w:rFonts w:eastAsia="Arial"/>
            <w:color w:val="83868B"/>
            <w:sz w:val="24"/>
            <w:szCs w:val="24"/>
          </w:rPr>
          <w:t xml:space="preserve"> </w:t>
        </w:r>
        <w:r w:rsidRPr="00B24C8E">
          <w:rPr>
            <w:rFonts w:eastAsia="Arial"/>
            <w:color w:val="83868B"/>
            <w:spacing w:val="-24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m</w:t>
        </w:r>
        <w:r w:rsidRPr="00B24C8E">
          <w:rPr>
            <w:rFonts w:eastAsia="Arial"/>
            <w:color w:val="5F626C"/>
            <w:sz w:val="24"/>
            <w:szCs w:val="24"/>
          </w:rPr>
          <w:t>emb</w:t>
        </w:r>
        <w:r w:rsidRPr="00B24C8E">
          <w:rPr>
            <w:rFonts w:eastAsia="Arial"/>
            <w:color w:val="707479"/>
            <w:sz w:val="24"/>
            <w:szCs w:val="24"/>
          </w:rPr>
          <w:t>u</w:t>
        </w:r>
        <w:r w:rsidRPr="00B24C8E">
          <w:rPr>
            <w:rFonts w:eastAsia="Arial"/>
            <w:color w:val="5F626C"/>
            <w:sz w:val="24"/>
            <w:szCs w:val="24"/>
          </w:rPr>
          <w:t>at</w:t>
        </w:r>
        <w:r w:rsidRPr="00B24C8E">
          <w:rPr>
            <w:rFonts w:eastAsia="Arial"/>
            <w:color w:val="5F626C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ko</w:t>
        </w:r>
        <w:r w:rsidRPr="00B24C8E">
          <w:rPr>
            <w:rFonts w:eastAsia="Arial"/>
            <w:color w:val="5F626C"/>
            <w:sz w:val="24"/>
            <w:szCs w:val="24"/>
          </w:rPr>
          <w:t>n</w:t>
        </w:r>
        <w:r w:rsidRPr="00B24C8E">
          <w:rPr>
            <w:rFonts w:eastAsia="Arial"/>
            <w:color w:val="707479"/>
            <w:sz w:val="24"/>
            <w:szCs w:val="24"/>
          </w:rPr>
          <w:t>ten</w:t>
        </w:r>
        <w:r w:rsidRPr="00B24C8E">
          <w:rPr>
            <w:rFonts w:eastAsia="Arial"/>
            <w:color w:val="83868B"/>
            <w:sz w:val="24"/>
            <w:szCs w:val="24"/>
          </w:rPr>
          <w:t>,</w:t>
        </w:r>
        <w:r w:rsidRPr="00B24C8E">
          <w:rPr>
            <w:rFonts w:eastAsia="Arial"/>
            <w:color w:val="83868B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71"/>
            <w:sz w:val="24"/>
            <w:szCs w:val="24"/>
          </w:rPr>
          <w:t>l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18"/>
            <w:sz w:val="24"/>
            <w:szCs w:val="24"/>
          </w:rPr>
          <w:t>l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u</w:t>
        </w:r>
      </w:hyperlink>
      <w:r w:rsidRPr="00B24C8E">
        <w:rPr>
          <w:rFonts w:eastAsia="Arial"/>
          <w:color w:val="5F626C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p</w:t>
      </w:r>
      <w:r w:rsidRPr="00B24C8E">
        <w:rPr>
          <w:rFonts w:eastAsia="Arial"/>
          <w:color w:val="707479"/>
          <w:sz w:val="24"/>
          <w:szCs w:val="24"/>
        </w:rPr>
        <w:t>er</w:t>
      </w:r>
      <w:r w:rsidRPr="00B24C8E">
        <w:rPr>
          <w:rFonts w:eastAsia="Arial"/>
          <w:color w:val="5F626C"/>
          <w:sz w:val="24"/>
          <w:szCs w:val="24"/>
        </w:rPr>
        <w:t>g</w:t>
      </w:r>
      <w:r w:rsidRPr="00B24C8E">
        <w:rPr>
          <w:rFonts w:eastAsia="Arial"/>
          <w:color w:val="707479"/>
          <w:sz w:val="24"/>
          <w:szCs w:val="24"/>
        </w:rPr>
        <w:t>i</w:t>
      </w:r>
      <w:r w:rsidRPr="00B24C8E">
        <w:rPr>
          <w:rFonts w:eastAsia="Arial"/>
          <w:color w:val="707479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men</w:t>
      </w:r>
      <w:r w:rsidRPr="00B24C8E">
        <w:rPr>
          <w:rFonts w:eastAsia="Arial"/>
          <w:color w:val="83868B"/>
          <w:sz w:val="24"/>
          <w:szCs w:val="24"/>
        </w:rPr>
        <w:t>i</w:t>
      </w:r>
      <w:r w:rsidRPr="00B24C8E">
        <w:rPr>
          <w:rFonts w:eastAsia="Arial"/>
          <w:color w:val="5F626C"/>
          <w:sz w:val="24"/>
          <w:szCs w:val="24"/>
        </w:rPr>
        <w:t>ngga</w:t>
      </w:r>
      <w:r w:rsidRPr="00B24C8E">
        <w:rPr>
          <w:rFonts w:eastAsia="Arial"/>
          <w:color w:val="707479"/>
          <w:sz w:val="24"/>
          <w:szCs w:val="24"/>
        </w:rPr>
        <w:t>lk</w:t>
      </w:r>
      <w:r w:rsidRPr="00B24C8E">
        <w:rPr>
          <w:rFonts w:eastAsia="Arial"/>
          <w:color w:val="5F626C"/>
          <w:sz w:val="24"/>
          <w:szCs w:val="24"/>
        </w:rPr>
        <w:t>an</w:t>
      </w:r>
      <w:r w:rsidRPr="00B24C8E">
        <w:rPr>
          <w:rFonts w:eastAsia="Arial"/>
          <w:color w:val="5F626C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83868B"/>
          <w:w w:val="104"/>
          <w:sz w:val="24"/>
          <w:szCs w:val="24"/>
        </w:rPr>
        <w:t>"</w:t>
      </w:r>
      <w:r w:rsidRPr="00B24C8E">
        <w:rPr>
          <w:rFonts w:eastAsia="Arial"/>
          <w:color w:val="707479"/>
          <w:w w:val="115"/>
          <w:sz w:val="24"/>
          <w:szCs w:val="24"/>
        </w:rPr>
        <w:t>k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707479"/>
          <w:w w:val="94"/>
          <w:sz w:val="24"/>
          <w:szCs w:val="24"/>
        </w:rPr>
        <w:t>na</w:t>
      </w:r>
      <w:r w:rsidRPr="00B24C8E">
        <w:rPr>
          <w:rFonts w:eastAsia="Arial"/>
          <w:color w:val="5F626C"/>
          <w:w w:val="104"/>
          <w:sz w:val="24"/>
          <w:szCs w:val="24"/>
        </w:rPr>
        <w:t>nga</w:t>
      </w:r>
      <w:r w:rsidRPr="00B24C8E">
        <w:rPr>
          <w:rFonts w:eastAsia="Arial"/>
          <w:color w:val="5F626C"/>
          <w:w w:val="94"/>
          <w:sz w:val="24"/>
          <w:szCs w:val="24"/>
        </w:rPr>
        <w:t>n</w:t>
      </w:r>
      <w:r w:rsidRPr="00B24C8E">
        <w:rPr>
          <w:rFonts w:eastAsia="Arial"/>
          <w:color w:val="707479"/>
          <w:w w:val="133"/>
          <w:sz w:val="24"/>
          <w:szCs w:val="24"/>
        </w:rPr>
        <w:t>"</w:t>
      </w:r>
      <w:r w:rsidRPr="00B24C8E">
        <w:rPr>
          <w:rFonts w:eastAsia="Arial"/>
          <w:color w:val="707479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d</w:t>
      </w:r>
      <w:r w:rsidRPr="00B24C8E">
        <w:rPr>
          <w:rFonts w:eastAsia="Arial"/>
          <w:color w:val="707479"/>
          <w:sz w:val="24"/>
          <w:szCs w:val="24"/>
        </w:rPr>
        <w:t>alam</w:t>
      </w:r>
      <w:r w:rsidRPr="00B24C8E">
        <w:rPr>
          <w:rFonts w:eastAsia="Arial"/>
          <w:color w:val="707479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bentu</w:t>
      </w:r>
      <w:r w:rsidRPr="00B24C8E">
        <w:rPr>
          <w:rFonts w:eastAsia="Arial"/>
          <w:color w:val="5F626C"/>
          <w:sz w:val="24"/>
          <w:szCs w:val="24"/>
        </w:rPr>
        <w:t>k</w:t>
      </w:r>
      <w:r w:rsidRPr="00B24C8E">
        <w:rPr>
          <w:rFonts w:eastAsia="Arial"/>
          <w:color w:val="5F626C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707479"/>
          <w:sz w:val="24"/>
          <w:szCs w:val="24"/>
        </w:rPr>
        <w:t>s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707479"/>
          <w:sz w:val="24"/>
          <w:szCs w:val="24"/>
        </w:rPr>
        <w:t>m</w:t>
      </w:r>
      <w:r w:rsidRPr="00B24C8E">
        <w:rPr>
          <w:rFonts w:eastAsia="Arial"/>
          <w:color w:val="5F626C"/>
          <w:sz w:val="24"/>
          <w:szCs w:val="24"/>
        </w:rPr>
        <w:t>pa</w:t>
      </w:r>
      <w:r w:rsidRPr="00B24C8E">
        <w:rPr>
          <w:rFonts w:eastAsia="Arial"/>
          <w:color w:val="707479"/>
          <w:sz w:val="24"/>
          <w:szCs w:val="24"/>
        </w:rPr>
        <w:t>n.</w:t>
      </w:r>
    </w:p>
    <w:p w:rsidR="00164BA1" w:rsidRPr="00B24C8E" w:rsidRDefault="008F72E2" w:rsidP="00B24C8E">
      <w:pPr>
        <w:spacing w:line="180" w:lineRule="exact"/>
        <w:ind w:left="114"/>
        <w:jc w:val="both"/>
        <w:rPr>
          <w:rFonts w:eastAsia="Arial"/>
          <w:sz w:val="24"/>
          <w:szCs w:val="24"/>
        </w:rPr>
      </w:pPr>
      <w:hyperlink r:id="rId74">
        <w:r w:rsidRPr="00B24C8E">
          <w:rPr>
            <w:rFonts w:eastAsia="Arial"/>
            <w:color w:val="5F626C"/>
            <w:w w:val="103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75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5F626C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pacing w:val="-14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71"/>
            <w:sz w:val="24"/>
            <w:szCs w:val="24"/>
          </w:rPr>
          <w:t>l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m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pacing w:val="-1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kemud</w:t>
        </w:r>
        <w:r w:rsidRPr="00B24C8E">
          <w:rPr>
            <w:rFonts w:eastAsia="Arial"/>
            <w:color w:val="707479"/>
            <w:sz w:val="24"/>
            <w:szCs w:val="24"/>
          </w:rPr>
          <w:t>i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n</w:t>
        </w:r>
        <w:r w:rsidRPr="00B24C8E">
          <w:rPr>
            <w:rFonts w:eastAsia="Arial"/>
            <w:color w:val="83868B"/>
            <w:sz w:val="24"/>
            <w:szCs w:val="24"/>
          </w:rPr>
          <w:t>,</w:t>
        </w:r>
        <w:r w:rsidRPr="00B24C8E">
          <w:rPr>
            <w:rFonts w:eastAsia="Arial"/>
            <w:color w:val="83868B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se</w:t>
        </w:r>
        <w:r w:rsidRPr="00B24C8E">
          <w:rPr>
            <w:rFonts w:eastAsia="Arial"/>
            <w:color w:val="707479"/>
            <w:sz w:val="24"/>
            <w:szCs w:val="24"/>
          </w:rPr>
          <w:t>o</w:t>
        </w:r>
        <w:r w:rsidRPr="00B24C8E">
          <w:rPr>
            <w:rFonts w:eastAsia="Arial"/>
            <w:color w:val="5F626C"/>
            <w:sz w:val="24"/>
            <w:szCs w:val="24"/>
          </w:rPr>
          <w:t>ra</w:t>
        </w:r>
        <w:r w:rsidRPr="00B24C8E">
          <w:rPr>
            <w:rFonts w:eastAsia="Arial"/>
            <w:color w:val="707479"/>
            <w:sz w:val="24"/>
            <w:szCs w:val="24"/>
          </w:rPr>
          <w:t>n</w:t>
        </w:r>
        <w:r w:rsidRPr="00B24C8E">
          <w:rPr>
            <w:rFonts w:eastAsia="Arial"/>
            <w:color w:val="494F5A"/>
            <w:sz w:val="24"/>
            <w:szCs w:val="24"/>
          </w:rPr>
          <w:t>g</w:t>
        </w:r>
        <w:r w:rsidRPr="00B24C8E">
          <w:rPr>
            <w:rFonts w:eastAsia="Arial"/>
            <w:color w:val="494F5A"/>
            <w:spacing w:val="45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pet</w:t>
        </w:r>
        <w:r w:rsidRPr="00B24C8E">
          <w:rPr>
            <w:rFonts w:eastAsia="Arial"/>
            <w:color w:val="707479"/>
            <w:sz w:val="24"/>
            <w:szCs w:val="24"/>
          </w:rPr>
          <w:t>u</w:t>
        </w:r>
        <w:r w:rsidRPr="00B24C8E">
          <w:rPr>
            <w:rFonts w:eastAsia="Arial"/>
            <w:color w:val="5F626C"/>
            <w:sz w:val="24"/>
            <w:szCs w:val="24"/>
          </w:rPr>
          <w:t>g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s</w:t>
        </w:r>
        <w:r w:rsidRPr="00B24C8E">
          <w:rPr>
            <w:rFonts w:eastAsia="Arial"/>
            <w:color w:val="5F626C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k</w:t>
        </w:r>
        <w:r w:rsidRPr="00B24C8E">
          <w:rPr>
            <w:rFonts w:eastAsia="Arial"/>
            <w:color w:val="5F626C"/>
            <w:sz w:val="24"/>
            <w:szCs w:val="24"/>
          </w:rPr>
          <w:t>ebersi</w:t>
        </w:r>
        <w:r w:rsidRPr="00B24C8E">
          <w:rPr>
            <w:rFonts w:eastAsia="Arial"/>
            <w:color w:val="494F5A"/>
            <w:sz w:val="24"/>
            <w:szCs w:val="24"/>
          </w:rPr>
          <w:t>h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 xml:space="preserve">n </w:t>
        </w:r>
        <w:r w:rsidRPr="00B24C8E">
          <w:rPr>
            <w:rFonts w:eastAsia="Arial"/>
            <w:color w:val="707479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be</w:t>
        </w:r>
        <w:r w:rsidRPr="00B24C8E">
          <w:rPr>
            <w:rFonts w:eastAsia="Arial"/>
            <w:color w:val="707479"/>
            <w:sz w:val="24"/>
            <w:szCs w:val="24"/>
          </w:rPr>
          <w:t>r</w:t>
        </w:r>
        <w:r w:rsidRPr="00B24C8E">
          <w:rPr>
            <w:rFonts w:eastAsia="Arial"/>
            <w:color w:val="5F626C"/>
            <w:sz w:val="24"/>
            <w:szCs w:val="24"/>
          </w:rPr>
          <w:t>seragam</w:t>
        </w:r>
        <w:r w:rsidRPr="00B24C8E">
          <w:rPr>
            <w:rFonts w:eastAsia="Arial"/>
            <w:color w:val="5F626C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oran</w:t>
        </w:r>
        <w:r w:rsidRPr="00B24C8E">
          <w:rPr>
            <w:rFonts w:eastAsia="Arial"/>
            <w:color w:val="5F626C"/>
            <w:sz w:val="24"/>
            <w:szCs w:val="24"/>
          </w:rPr>
          <w:t>ye</w:t>
        </w:r>
        <w:r w:rsidRPr="00B24C8E">
          <w:rPr>
            <w:rFonts w:eastAsia="Arial"/>
            <w:color w:val="5F626C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da</w:t>
        </w:r>
        <w:r w:rsidRPr="00B24C8E">
          <w:rPr>
            <w:rFonts w:eastAsia="Arial"/>
            <w:color w:val="494F5A"/>
            <w:w w:val="152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g</w:t>
        </w:r>
        <w:r w:rsidRPr="00B24C8E">
          <w:rPr>
            <w:rFonts w:eastAsia="Arial"/>
            <w:color w:val="5F626C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pacing w:val="-1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d</w:t>
        </w:r>
        <w:r w:rsidRPr="00B24C8E">
          <w:rPr>
            <w:rFonts w:eastAsia="Arial"/>
            <w:color w:val="707479"/>
            <w:sz w:val="24"/>
            <w:szCs w:val="24"/>
          </w:rPr>
          <w:t>en</w:t>
        </w:r>
        <w:r w:rsidRPr="00B24C8E">
          <w:rPr>
            <w:rFonts w:eastAsia="Arial"/>
            <w:color w:val="5F626C"/>
            <w:sz w:val="24"/>
            <w:szCs w:val="24"/>
          </w:rPr>
          <w:t>gan</w:t>
        </w:r>
        <w:r w:rsidRPr="00B24C8E">
          <w:rPr>
            <w:rFonts w:eastAsia="Arial"/>
            <w:color w:val="5F626C"/>
            <w:spacing w:val="49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sapu</w:t>
        </w:r>
        <w:r w:rsidRPr="00B24C8E">
          <w:rPr>
            <w:rFonts w:eastAsia="Arial"/>
            <w:color w:val="5F626C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d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707479"/>
            <w:sz w:val="24"/>
            <w:szCs w:val="24"/>
          </w:rPr>
          <w:t>n</w:t>
        </w:r>
        <w:r w:rsidRPr="00B24C8E">
          <w:rPr>
            <w:rFonts w:eastAsia="Arial"/>
            <w:color w:val="707479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102"/>
            <w:sz w:val="24"/>
            <w:szCs w:val="24"/>
          </w:rPr>
          <w:t>ka</w:t>
        </w:r>
        <w:r w:rsidRPr="00B24C8E">
          <w:rPr>
            <w:rFonts w:eastAsia="Arial"/>
            <w:color w:val="707479"/>
            <w:w w:val="102"/>
            <w:sz w:val="24"/>
            <w:szCs w:val="24"/>
          </w:rPr>
          <w:t>r</w:t>
        </w:r>
        <w:r w:rsidRPr="00B24C8E">
          <w:rPr>
            <w:rFonts w:eastAsia="Arial"/>
            <w:color w:val="5F626C"/>
            <w:w w:val="102"/>
            <w:sz w:val="24"/>
            <w:szCs w:val="24"/>
          </w:rPr>
          <w:t>u</w:t>
        </w:r>
        <w:r w:rsidRPr="00B24C8E">
          <w:rPr>
            <w:rFonts w:eastAsia="Arial"/>
            <w:color w:val="494F5A"/>
            <w:w w:val="102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02"/>
            <w:sz w:val="24"/>
            <w:szCs w:val="24"/>
          </w:rPr>
          <w:t>g</w:t>
        </w:r>
        <w:r w:rsidRPr="00B24C8E">
          <w:rPr>
            <w:rFonts w:eastAsia="Arial"/>
            <w:color w:val="707479"/>
            <w:w w:val="102"/>
            <w:sz w:val="24"/>
            <w:szCs w:val="24"/>
          </w:rPr>
          <w:t>.</w:t>
        </w:r>
        <w:r w:rsidRPr="00B24C8E">
          <w:rPr>
            <w:rFonts w:eastAsia="Arial"/>
            <w:color w:val="707479"/>
            <w:spacing w:val="45"/>
            <w:w w:val="102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"</w:t>
        </w:r>
        <w:r w:rsidRPr="00B24C8E">
          <w:rPr>
            <w:rFonts w:eastAsia="Arial"/>
            <w:color w:val="5F626C"/>
            <w:sz w:val="24"/>
            <w:szCs w:val="24"/>
          </w:rPr>
          <w:t>P</w:t>
        </w:r>
        <w:r w:rsidRPr="00B24C8E">
          <w:rPr>
            <w:rFonts w:eastAsia="Arial"/>
            <w:color w:val="707479"/>
            <w:sz w:val="24"/>
            <w:szCs w:val="24"/>
          </w:rPr>
          <w:t>a</w:t>
        </w:r>
        <w:r w:rsidRPr="00B24C8E">
          <w:rPr>
            <w:rFonts w:eastAsia="Arial"/>
            <w:color w:val="5F626C"/>
            <w:sz w:val="24"/>
            <w:szCs w:val="24"/>
          </w:rPr>
          <w:t>k</w:t>
        </w:r>
        <w:r w:rsidRPr="00B24C8E">
          <w:rPr>
            <w:rFonts w:eastAsia="Arial"/>
            <w:color w:val="5F626C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106"/>
            <w:sz w:val="24"/>
            <w:szCs w:val="24"/>
          </w:rPr>
          <w:t>W</w:t>
        </w:r>
        <w:r w:rsidRPr="00B24C8E">
          <w:rPr>
            <w:rFonts w:eastAsia="Arial"/>
            <w:color w:val="5F626C"/>
            <w:w w:val="75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15"/>
            <w:sz w:val="24"/>
            <w:szCs w:val="24"/>
          </w:rPr>
          <w:t>y</w:t>
        </w:r>
        <w:r w:rsidRPr="00B24C8E">
          <w:rPr>
            <w:rFonts w:eastAsia="Arial"/>
            <w:color w:val="5F626C"/>
            <w:w w:val="85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13"/>
            <w:sz w:val="24"/>
            <w:szCs w:val="24"/>
          </w:rPr>
          <w:t>n</w:t>
        </w:r>
        <w:r w:rsidRPr="00B24C8E">
          <w:rPr>
            <w:rFonts w:eastAsia="Arial"/>
            <w:color w:val="707479"/>
            <w:w w:val="76"/>
            <w:sz w:val="24"/>
            <w:szCs w:val="24"/>
          </w:rPr>
          <w:t>,</w:t>
        </w:r>
      </w:hyperlink>
    </w:p>
    <w:p w:rsidR="00164BA1" w:rsidRPr="00B24C8E" w:rsidRDefault="008F72E2" w:rsidP="00B24C8E">
      <w:pPr>
        <w:spacing w:before="77"/>
        <w:ind w:left="124"/>
        <w:jc w:val="both"/>
        <w:rPr>
          <w:rFonts w:eastAsia="Arial"/>
          <w:sz w:val="24"/>
          <w:szCs w:val="24"/>
        </w:rPr>
      </w:pPr>
      <w:hyperlink r:id="rId75">
        <w:r w:rsidRPr="00B24C8E">
          <w:rPr>
            <w:rFonts w:eastAsia="Arial"/>
            <w:color w:val="5F626C"/>
            <w:sz w:val="24"/>
            <w:szCs w:val="24"/>
          </w:rPr>
          <w:t>sudah</w:t>
        </w:r>
        <w:r w:rsidRPr="00B24C8E">
          <w:rPr>
            <w:rFonts w:eastAsia="Arial"/>
            <w:color w:val="5F626C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ba</w:t>
        </w:r>
        <w:r w:rsidRPr="00B24C8E">
          <w:rPr>
            <w:rFonts w:eastAsia="Arial"/>
            <w:color w:val="707479"/>
            <w:sz w:val="24"/>
            <w:szCs w:val="24"/>
          </w:rPr>
          <w:t>n</w:t>
        </w:r>
        <w:r w:rsidRPr="00B24C8E">
          <w:rPr>
            <w:rFonts w:eastAsia="Arial"/>
            <w:color w:val="5F626C"/>
            <w:sz w:val="24"/>
            <w:szCs w:val="24"/>
          </w:rPr>
          <w:t>ya</w:t>
        </w:r>
        <w:r w:rsidRPr="00B24C8E">
          <w:rPr>
            <w:rFonts w:eastAsia="Arial"/>
            <w:color w:val="494F5A"/>
            <w:sz w:val="24"/>
            <w:szCs w:val="24"/>
          </w:rPr>
          <w:t>k</w:t>
        </w:r>
        <w:r w:rsidRPr="00B24C8E">
          <w:rPr>
            <w:rFonts w:eastAsia="Arial"/>
            <w:color w:val="494F5A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lag</w:t>
        </w:r>
        <w:r w:rsidRPr="00B24C8E">
          <w:rPr>
            <w:rFonts w:eastAsia="Arial"/>
            <w:color w:val="707479"/>
            <w:sz w:val="24"/>
            <w:szCs w:val="24"/>
          </w:rPr>
          <w:t>i y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5F626C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sa</w:t>
        </w:r>
        <w:r w:rsidRPr="00B24C8E">
          <w:rPr>
            <w:rFonts w:eastAsia="Arial"/>
            <w:color w:val="707479"/>
            <w:sz w:val="24"/>
            <w:szCs w:val="24"/>
          </w:rPr>
          <w:t>m</w:t>
        </w:r>
        <w:r w:rsidRPr="00B24C8E">
          <w:rPr>
            <w:rFonts w:eastAsia="Arial"/>
            <w:color w:val="5F626C"/>
            <w:sz w:val="24"/>
            <w:szCs w:val="24"/>
          </w:rPr>
          <w:t>pa</w:t>
        </w:r>
        <w:r w:rsidRPr="00B24C8E">
          <w:rPr>
            <w:rFonts w:eastAsia="Arial"/>
            <w:color w:val="494F5A"/>
            <w:sz w:val="24"/>
            <w:szCs w:val="24"/>
          </w:rPr>
          <w:t>h</w:t>
        </w:r>
        <w:r w:rsidRPr="00B24C8E">
          <w:rPr>
            <w:rFonts w:eastAsia="Arial"/>
            <w:color w:val="5F626C"/>
            <w:sz w:val="24"/>
            <w:szCs w:val="24"/>
          </w:rPr>
          <w:t>nya?</w:t>
        </w:r>
        <w:r w:rsidRPr="00B24C8E">
          <w:rPr>
            <w:rFonts w:eastAsia="Arial"/>
            <w:color w:val="83868B"/>
            <w:sz w:val="24"/>
            <w:szCs w:val="24"/>
          </w:rPr>
          <w:t>"</w:t>
        </w:r>
        <w:r w:rsidRPr="00B24C8E">
          <w:rPr>
            <w:rFonts w:eastAsia="Arial"/>
            <w:color w:val="83868B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85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y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y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5F626C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samb</w:t>
        </w:r>
        <w:r w:rsidRPr="00B24C8E">
          <w:rPr>
            <w:rFonts w:eastAsia="Arial"/>
            <w:color w:val="707479"/>
            <w:sz w:val="24"/>
            <w:szCs w:val="24"/>
          </w:rPr>
          <w:t>i</w:t>
        </w:r>
        <w:r w:rsidRPr="00B24C8E">
          <w:rPr>
            <w:rFonts w:eastAsia="Arial"/>
            <w:color w:val="5F626C"/>
            <w:sz w:val="24"/>
            <w:szCs w:val="24"/>
          </w:rPr>
          <w:t>l</w:t>
        </w:r>
        <w:r w:rsidRPr="00B24C8E">
          <w:rPr>
            <w:rFonts w:eastAsia="Arial"/>
            <w:color w:val="5F626C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me</w:t>
        </w:r>
        <w:r w:rsidRPr="00B24C8E">
          <w:rPr>
            <w:rFonts w:eastAsia="Arial"/>
            <w:color w:val="707479"/>
            <w:sz w:val="24"/>
            <w:szCs w:val="24"/>
          </w:rPr>
          <w:t>n</w:t>
        </w:r>
        <w:r w:rsidRPr="00B24C8E">
          <w:rPr>
            <w:rFonts w:eastAsia="Arial"/>
            <w:color w:val="5F626C"/>
            <w:sz w:val="24"/>
            <w:szCs w:val="24"/>
          </w:rPr>
          <w:t>ghela</w:t>
        </w:r>
        <w:r w:rsidRPr="00B24C8E">
          <w:rPr>
            <w:rFonts w:eastAsia="Arial"/>
            <w:color w:val="5F626C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napas.</w:t>
        </w:r>
      </w:hyperlink>
    </w:p>
    <w:p w:rsidR="00164BA1" w:rsidRPr="00B24C8E" w:rsidRDefault="008F72E2" w:rsidP="00B24C8E">
      <w:pPr>
        <w:spacing w:before="68" w:line="329" w:lineRule="auto"/>
        <w:ind w:left="124" w:right="90"/>
        <w:jc w:val="both"/>
        <w:rPr>
          <w:rFonts w:eastAsia="Arial"/>
          <w:sz w:val="24"/>
          <w:szCs w:val="24"/>
        </w:rPr>
      </w:pPr>
      <w:hyperlink r:id="rId76">
        <w:r w:rsidRPr="00B24C8E">
          <w:rPr>
            <w:rFonts w:eastAsia="Arial"/>
            <w:color w:val="707479"/>
            <w:sz w:val="24"/>
            <w:szCs w:val="24"/>
          </w:rPr>
          <w:t>"</w:t>
        </w:r>
        <w:r w:rsidRPr="00B24C8E">
          <w:rPr>
            <w:rFonts w:eastAsia="Arial"/>
            <w:color w:val="5F626C"/>
            <w:sz w:val="24"/>
            <w:szCs w:val="24"/>
          </w:rPr>
          <w:t>Sudah</w:t>
        </w:r>
        <w:r w:rsidRPr="00B24C8E">
          <w:rPr>
            <w:rFonts w:eastAsia="Arial"/>
            <w:color w:val="5F626C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b</w:t>
        </w:r>
        <w:r w:rsidRPr="00B24C8E">
          <w:rPr>
            <w:rFonts w:eastAsia="Arial"/>
            <w:color w:val="707479"/>
            <w:sz w:val="24"/>
            <w:szCs w:val="24"/>
          </w:rPr>
          <w:t>i</w:t>
        </w:r>
        <w:r w:rsidRPr="00B24C8E">
          <w:rPr>
            <w:rFonts w:eastAsia="Arial"/>
            <w:color w:val="5F626C"/>
            <w:sz w:val="24"/>
            <w:szCs w:val="24"/>
          </w:rPr>
          <w:t>asa</w:t>
        </w:r>
        <w:r w:rsidRPr="00B24C8E">
          <w:rPr>
            <w:rFonts w:eastAsia="Arial"/>
            <w:color w:val="707479"/>
            <w:sz w:val="24"/>
            <w:szCs w:val="24"/>
          </w:rPr>
          <w:t>,</w:t>
        </w:r>
        <w:r w:rsidRPr="00B24C8E">
          <w:rPr>
            <w:rFonts w:eastAsia="Arial"/>
            <w:color w:val="707479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sz w:val="24"/>
            <w:szCs w:val="24"/>
          </w:rPr>
          <w:t>N</w:t>
        </w:r>
        <w:r w:rsidRPr="00B24C8E">
          <w:rPr>
            <w:rFonts w:eastAsia="Arial"/>
            <w:color w:val="5F626C"/>
            <w:sz w:val="24"/>
            <w:szCs w:val="24"/>
          </w:rPr>
          <w:t>ak</w:t>
        </w:r>
        <w:r w:rsidRPr="00B24C8E">
          <w:rPr>
            <w:rFonts w:eastAsia="Arial"/>
            <w:color w:val="83868B"/>
            <w:sz w:val="24"/>
            <w:szCs w:val="24"/>
          </w:rPr>
          <w:t>,</w:t>
        </w:r>
        <w:r w:rsidRPr="00B24C8E">
          <w:rPr>
            <w:rFonts w:eastAsia="Arial"/>
            <w:color w:val="707479"/>
            <w:sz w:val="24"/>
            <w:szCs w:val="24"/>
          </w:rPr>
          <w:t>"</w:t>
        </w:r>
        <w:r w:rsidRPr="00B24C8E">
          <w:rPr>
            <w:rFonts w:eastAsia="Arial"/>
            <w:color w:val="707479"/>
            <w:spacing w:val="-12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ja</w:t>
        </w:r>
        <w:r w:rsidRPr="00B24C8E">
          <w:rPr>
            <w:rFonts w:eastAsia="Arial"/>
            <w:color w:val="707479"/>
            <w:sz w:val="24"/>
            <w:szCs w:val="24"/>
          </w:rPr>
          <w:t>w</w:t>
        </w:r>
        <w:r w:rsidRPr="00B24C8E">
          <w:rPr>
            <w:rFonts w:eastAsia="Arial"/>
            <w:color w:val="5F626C"/>
            <w:sz w:val="24"/>
            <w:szCs w:val="24"/>
          </w:rPr>
          <w:t>ab</w:t>
        </w:r>
        <w:r w:rsidRPr="00B24C8E">
          <w:rPr>
            <w:rFonts w:eastAsia="Arial"/>
            <w:color w:val="5F626C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91"/>
            <w:sz w:val="24"/>
            <w:szCs w:val="24"/>
          </w:rPr>
          <w:t>Pak</w:t>
        </w:r>
        <w:r w:rsidRPr="00B24C8E">
          <w:rPr>
            <w:rFonts w:eastAsia="Arial"/>
            <w:color w:val="5F626C"/>
            <w:spacing w:val="13"/>
            <w:w w:val="91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91"/>
            <w:sz w:val="24"/>
            <w:szCs w:val="24"/>
          </w:rPr>
          <w:t>W</w:t>
        </w:r>
        <w:r w:rsidRPr="00B24C8E">
          <w:rPr>
            <w:rFonts w:eastAsia="Arial"/>
            <w:color w:val="5F626C"/>
            <w:w w:val="75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15"/>
            <w:sz w:val="24"/>
            <w:szCs w:val="24"/>
          </w:rPr>
          <w:t>y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07479"/>
            <w:w w:val="95"/>
            <w:sz w:val="24"/>
            <w:szCs w:val="24"/>
          </w:rPr>
          <w:t>.</w:t>
        </w:r>
        <w:r w:rsidRPr="00B24C8E">
          <w:rPr>
            <w:rFonts w:eastAsia="Arial"/>
            <w:color w:val="707479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89"/>
            <w:sz w:val="24"/>
            <w:szCs w:val="24"/>
          </w:rPr>
          <w:t>"</w:t>
        </w:r>
        <w:r w:rsidRPr="00B24C8E">
          <w:rPr>
            <w:rFonts w:eastAsia="Arial"/>
            <w:color w:val="707479"/>
            <w:w w:val="142"/>
            <w:sz w:val="24"/>
            <w:szCs w:val="24"/>
          </w:rPr>
          <w:t>l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i</w:t>
        </w:r>
        <w:r w:rsidRPr="00B24C8E">
          <w:rPr>
            <w:rFonts w:eastAsia="Arial"/>
            <w:color w:val="5F626C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nama</w:t>
        </w:r>
        <w:r w:rsidRPr="00B24C8E">
          <w:rPr>
            <w:rFonts w:eastAsia="Arial"/>
            <w:color w:val="707479"/>
            <w:sz w:val="24"/>
            <w:szCs w:val="24"/>
          </w:rPr>
          <w:t>ny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5F626C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83"/>
            <w:sz w:val="24"/>
            <w:szCs w:val="24"/>
          </w:rPr>
          <w:t>'</w:t>
        </w:r>
        <w:r w:rsidRPr="00B24C8E">
          <w:rPr>
            <w:rFonts w:eastAsia="Arial"/>
            <w:color w:val="707479"/>
            <w:w w:val="115"/>
            <w:sz w:val="24"/>
            <w:szCs w:val="24"/>
          </w:rPr>
          <w:t>s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494F5A"/>
            <w:w w:val="113"/>
            <w:sz w:val="24"/>
            <w:szCs w:val="24"/>
          </w:rPr>
          <w:t>p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h</w:t>
        </w:r>
        <w:r w:rsidRPr="00B24C8E">
          <w:rPr>
            <w:rFonts w:eastAsia="Arial"/>
            <w:color w:val="5F626C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e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5F626C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e</w:t>
        </w:r>
        <w:r w:rsidRPr="00B24C8E">
          <w:rPr>
            <w:rFonts w:eastAsia="Arial"/>
            <w:color w:val="5F626C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83868B"/>
            <w:w w:val="138"/>
            <w:sz w:val="24"/>
            <w:szCs w:val="24"/>
          </w:rPr>
          <w:t>'</w:t>
        </w:r>
        <w:r w:rsidRPr="00B24C8E">
          <w:rPr>
            <w:rFonts w:eastAsia="Arial"/>
            <w:color w:val="83868B"/>
            <w:w w:val="76"/>
            <w:sz w:val="24"/>
            <w:szCs w:val="24"/>
          </w:rPr>
          <w:t>.</w:t>
        </w:r>
        <w:r w:rsidRPr="00B24C8E">
          <w:rPr>
            <w:rFonts w:eastAsia="Arial"/>
            <w:color w:val="83868B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C</w:t>
        </w:r>
        <w:r w:rsidRPr="00B24C8E">
          <w:rPr>
            <w:rFonts w:eastAsia="Arial"/>
            <w:color w:val="707479"/>
            <w:sz w:val="24"/>
            <w:szCs w:val="24"/>
          </w:rPr>
          <w:t>u</w:t>
        </w:r>
        <w:r w:rsidRPr="00B24C8E">
          <w:rPr>
            <w:rFonts w:eastAsia="Arial"/>
            <w:color w:val="5F626C"/>
            <w:sz w:val="24"/>
            <w:szCs w:val="24"/>
          </w:rPr>
          <w:t>ma</w:t>
        </w:r>
        <w:r w:rsidRPr="00B24C8E">
          <w:rPr>
            <w:rFonts w:eastAsia="Arial"/>
            <w:color w:val="5F626C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b</w:t>
        </w:r>
        <w:r w:rsidRPr="00B24C8E">
          <w:rPr>
            <w:rFonts w:eastAsia="Arial"/>
            <w:color w:val="5F626C"/>
            <w:sz w:val="24"/>
            <w:szCs w:val="24"/>
          </w:rPr>
          <w:t>ag</w:t>
        </w:r>
        <w:r w:rsidRPr="00B24C8E">
          <w:rPr>
            <w:rFonts w:eastAsia="Arial"/>
            <w:color w:val="707479"/>
            <w:sz w:val="24"/>
            <w:szCs w:val="24"/>
          </w:rPr>
          <w:t>us</w:t>
        </w:r>
        <w:r w:rsidRPr="00B24C8E">
          <w:rPr>
            <w:rFonts w:eastAsia="Arial"/>
            <w:color w:val="707479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sz w:val="24"/>
            <w:szCs w:val="24"/>
          </w:rPr>
          <w:t>d</w:t>
        </w:r>
        <w:r w:rsidRPr="00B24C8E">
          <w:rPr>
            <w:rFonts w:eastAsia="Arial"/>
            <w:color w:val="5F626C"/>
            <w:sz w:val="24"/>
            <w:szCs w:val="24"/>
          </w:rPr>
          <w:t>i</w:t>
        </w:r>
        <w:r w:rsidRPr="00B24C8E">
          <w:rPr>
            <w:rFonts w:eastAsia="Arial"/>
            <w:color w:val="5F626C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133"/>
            <w:sz w:val="24"/>
            <w:szCs w:val="24"/>
          </w:rPr>
          <w:t>f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o</w:t>
        </w:r>
        <w:r w:rsidRPr="00B24C8E">
          <w:rPr>
            <w:rFonts w:eastAsia="Arial"/>
            <w:color w:val="494F5A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o</w:t>
        </w:r>
        <w:r w:rsidRPr="00B24C8E">
          <w:rPr>
            <w:rFonts w:eastAsia="Arial"/>
            <w:color w:val="707479"/>
            <w:w w:val="76"/>
            <w:sz w:val="24"/>
            <w:szCs w:val="24"/>
          </w:rPr>
          <w:t>,</w:t>
        </w:r>
        <w:r w:rsidRPr="00B24C8E">
          <w:rPr>
            <w:rFonts w:eastAsia="Arial"/>
            <w:color w:val="707479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tap</w:t>
        </w:r>
        <w:r w:rsidRPr="00B24C8E">
          <w:rPr>
            <w:rFonts w:eastAsia="Arial"/>
            <w:color w:val="707479"/>
            <w:sz w:val="24"/>
            <w:szCs w:val="24"/>
          </w:rPr>
          <w:t>i</w:t>
        </w:r>
        <w:r w:rsidRPr="00B24C8E">
          <w:rPr>
            <w:rFonts w:eastAsia="Arial"/>
            <w:color w:val="707479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b</w:t>
        </w:r>
        <w:r w:rsidRPr="00B24C8E">
          <w:rPr>
            <w:rFonts w:eastAsia="Arial"/>
            <w:color w:val="707479"/>
            <w:sz w:val="24"/>
            <w:szCs w:val="24"/>
          </w:rPr>
          <w:t>us</w:t>
        </w:r>
        <w:r w:rsidRPr="00B24C8E">
          <w:rPr>
            <w:rFonts w:eastAsia="Arial"/>
            <w:color w:val="5F626C"/>
            <w:sz w:val="24"/>
            <w:szCs w:val="24"/>
          </w:rPr>
          <w:t>uk</w:t>
        </w:r>
        <w:r w:rsidRPr="00B24C8E">
          <w:rPr>
            <w:rFonts w:eastAsia="Arial"/>
            <w:color w:val="5F626C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di</w:t>
        </w:r>
        <w:r w:rsidRPr="00B24C8E">
          <w:rPr>
            <w:rFonts w:eastAsia="Arial"/>
            <w:color w:val="5F626C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mata</w:t>
        </w:r>
        <w:r w:rsidRPr="00B24C8E">
          <w:rPr>
            <w:rFonts w:eastAsia="Arial"/>
            <w:color w:val="5F626C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dan</w:t>
        </w:r>
        <w:r w:rsidRPr="00B24C8E">
          <w:rPr>
            <w:rFonts w:eastAsia="Arial"/>
            <w:color w:val="5F626C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bau</w:t>
        </w:r>
        <w:r w:rsidRPr="00B24C8E">
          <w:rPr>
            <w:rFonts w:eastAsia="Arial"/>
            <w:color w:val="5F626C"/>
            <w:spacing w:val="-1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d</w:t>
        </w:r>
        <w:r w:rsidRPr="00B24C8E">
          <w:rPr>
            <w:rFonts w:eastAsia="Arial"/>
            <w:color w:val="707479"/>
            <w:w w:val="118"/>
            <w:sz w:val="24"/>
            <w:szCs w:val="24"/>
          </w:rPr>
          <w:t>i</w:t>
        </w:r>
      </w:hyperlink>
      <w:r w:rsidRPr="00B24C8E">
        <w:rPr>
          <w:rFonts w:eastAsia="Arial"/>
          <w:color w:val="707479"/>
          <w:w w:val="118"/>
          <w:sz w:val="24"/>
          <w:szCs w:val="24"/>
        </w:rPr>
        <w:t xml:space="preserve"> </w:t>
      </w:r>
      <w:r w:rsidRPr="00B24C8E">
        <w:rPr>
          <w:rFonts w:eastAsia="Arial"/>
          <w:color w:val="707479"/>
          <w:w w:val="94"/>
          <w:sz w:val="24"/>
          <w:szCs w:val="24"/>
        </w:rPr>
        <w:t>hi</w:t>
      </w:r>
      <w:r w:rsidRPr="00B24C8E">
        <w:rPr>
          <w:rFonts w:eastAsia="Arial"/>
          <w:color w:val="5F626C"/>
          <w:w w:val="104"/>
          <w:sz w:val="24"/>
          <w:szCs w:val="24"/>
        </w:rPr>
        <w:t>d</w:t>
      </w:r>
      <w:r w:rsidRPr="00B24C8E">
        <w:rPr>
          <w:rFonts w:eastAsia="Arial"/>
          <w:color w:val="707479"/>
          <w:w w:val="104"/>
          <w:sz w:val="24"/>
          <w:szCs w:val="24"/>
        </w:rPr>
        <w:t>un</w:t>
      </w:r>
      <w:r w:rsidRPr="00B24C8E">
        <w:rPr>
          <w:rFonts w:eastAsia="Arial"/>
          <w:color w:val="5F626C"/>
          <w:w w:val="104"/>
          <w:sz w:val="24"/>
          <w:szCs w:val="24"/>
        </w:rPr>
        <w:t>g</w:t>
      </w:r>
      <w:r w:rsidRPr="00B24C8E">
        <w:rPr>
          <w:rFonts w:eastAsia="Arial"/>
          <w:color w:val="83868B"/>
          <w:w w:val="95"/>
          <w:sz w:val="24"/>
          <w:szCs w:val="24"/>
        </w:rPr>
        <w:t>.</w:t>
      </w:r>
      <w:r w:rsidRPr="00B24C8E">
        <w:rPr>
          <w:rFonts w:eastAsia="Arial"/>
          <w:color w:val="83868B"/>
          <w:w w:val="104"/>
          <w:sz w:val="24"/>
          <w:szCs w:val="24"/>
        </w:rPr>
        <w:t>"</w:t>
      </w:r>
    </w:p>
    <w:p w:rsidR="00164BA1" w:rsidRPr="00B24C8E" w:rsidRDefault="008F72E2" w:rsidP="00B24C8E">
      <w:pPr>
        <w:spacing w:before="21" w:line="318" w:lineRule="auto"/>
        <w:ind w:left="124" w:right="147" w:firstLine="9"/>
        <w:jc w:val="both"/>
        <w:rPr>
          <w:rFonts w:eastAsia="Arial"/>
          <w:sz w:val="24"/>
          <w:szCs w:val="24"/>
        </w:rPr>
      </w:pPr>
      <w:hyperlink r:id="rId77">
        <w:r w:rsidRPr="00B24C8E">
          <w:rPr>
            <w:rFonts w:eastAsia="Arial"/>
            <w:color w:val="5F626C"/>
            <w:w w:val="79"/>
            <w:sz w:val="24"/>
            <w:szCs w:val="24"/>
          </w:rPr>
          <w:t>P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5F626C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u</w:t>
        </w:r>
        <w:r w:rsidRPr="00B24C8E">
          <w:rPr>
            <w:rFonts w:eastAsia="Arial"/>
            <w:color w:val="5F626C"/>
            <w:w w:val="113"/>
            <w:sz w:val="24"/>
            <w:szCs w:val="24"/>
          </w:rPr>
          <w:t>g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5F626C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94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u</w:t>
        </w:r>
        <w:r w:rsidRPr="00B24C8E">
          <w:rPr>
            <w:rFonts w:eastAsia="Arial"/>
            <w:color w:val="5F626C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101"/>
            <w:sz w:val="24"/>
            <w:szCs w:val="24"/>
          </w:rPr>
          <w:t>tersenyum</w:t>
        </w:r>
        <w:r w:rsidRPr="00B24C8E">
          <w:rPr>
            <w:rFonts w:eastAsia="Arial"/>
            <w:color w:val="5F626C"/>
            <w:spacing w:val="16"/>
            <w:w w:val="101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masam.</w:t>
        </w:r>
        <w:r w:rsidRPr="00B24C8E">
          <w:rPr>
            <w:rFonts w:eastAsia="Arial"/>
            <w:color w:val="5F626C"/>
            <w:spacing w:val="-1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w w:val="89"/>
            <w:sz w:val="24"/>
            <w:szCs w:val="24"/>
          </w:rPr>
          <w:t>"</w:t>
        </w:r>
        <w:r w:rsidRPr="00B24C8E">
          <w:rPr>
            <w:rFonts w:eastAsia="Arial"/>
            <w:color w:val="5F626C"/>
            <w:w w:val="118"/>
            <w:sz w:val="24"/>
            <w:szCs w:val="24"/>
          </w:rPr>
          <w:t>l</w:t>
        </w:r>
        <w:r w:rsidRPr="00B24C8E">
          <w:rPr>
            <w:rFonts w:eastAsia="Arial"/>
            <w:color w:val="5F626C"/>
            <w:w w:val="115"/>
            <w:sz w:val="24"/>
            <w:szCs w:val="24"/>
          </w:rPr>
          <w:t>y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76"/>
            <w:sz w:val="24"/>
            <w:szCs w:val="24"/>
          </w:rPr>
          <w:t>,</w:t>
        </w:r>
        <w:r w:rsidRPr="00B24C8E">
          <w:rPr>
            <w:rFonts w:eastAsia="Arial"/>
            <w:color w:val="5F626C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pacing w:val="-24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w w:val="79"/>
            <w:sz w:val="24"/>
            <w:szCs w:val="24"/>
          </w:rPr>
          <w:t>P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494F5A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5F626C"/>
            <w:w w:val="76"/>
            <w:sz w:val="24"/>
            <w:szCs w:val="24"/>
          </w:rPr>
          <w:t>.</w:t>
        </w:r>
        <w:r w:rsidRPr="00B24C8E">
          <w:rPr>
            <w:rFonts w:eastAsia="Arial"/>
            <w:color w:val="5F626C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sz w:val="24"/>
            <w:szCs w:val="24"/>
          </w:rPr>
          <w:t>K</w:t>
        </w:r>
        <w:r w:rsidRPr="00B24C8E">
          <w:rPr>
            <w:rFonts w:eastAsia="Arial"/>
            <w:color w:val="5F626C"/>
            <w:sz w:val="24"/>
            <w:szCs w:val="24"/>
          </w:rPr>
          <w:t>ata</w:t>
        </w:r>
        <w:r w:rsidRPr="00B24C8E">
          <w:rPr>
            <w:rFonts w:eastAsia="Arial"/>
            <w:color w:val="5F626C"/>
            <w:spacing w:val="-6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me</w:t>
        </w:r>
        <w:r w:rsidRPr="00B24C8E">
          <w:rPr>
            <w:rFonts w:eastAsia="Arial"/>
            <w:color w:val="707479"/>
            <w:sz w:val="24"/>
            <w:szCs w:val="24"/>
          </w:rPr>
          <w:t>r</w:t>
        </w:r>
        <w:r w:rsidRPr="00B24C8E">
          <w:rPr>
            <w:rFonts w:eastAsia="Arial"/>
            <w:color w:val="5F626C"/>
            <w:sz w:val="24"/>
            <w:szCs w:val="24"/>
          </w:rPr>
          <w:t>e</w:t>
        </w:r>
        <w:r w:rsidRPr="00B24C8E">
          <w:rPr>
            <w:rFonts w:eastAsia="Arial"/>
            <w:color w:val="494F5A"/>
            <w:sz w:val="24"/>
            <w:szCs w:val="24"/>
          </w:rPr>
          <w:t>k</w:t>
        </w:r>
        <w:r w:rsidRPr="00B24C8E">
          <w:rPr>
            <w:rFonts w:eastAsia="Arial"/>
            <w:color w:val="5F626C"/>
            <w:sz w:val="24"/>
            <w:szCs w:val="24"/>
          </w:rPr>
          <w:t>a ped</w:t>
        </w:r>
        <w:r w:rsidRPr="00B24C8E">
          <w:rPr>
            <w:rFonts w:eastAsia="Arial"/>
            <w:color w:val="494F5A"/>
            <w:sz w:val="24"/>
            <w:szCs w:val="24"/>
          </w:rPr>
          <w:t>u</w:t>
        </w:r>
        <w:r w:rsidRPr="00B24C8E">
          <w:rPr>
            <w:rFonts w:eastAsia="Arial"/>
            <w:color w:val="707479"/>
            <w:sz w:val="24"/>
            <w:szCs w:val="24"/>
          </w:rPr>
          <w:t>l</w:t>
        </w:r>
        <w:r w:rsidRPr="00B24C8E">
          <w:rPr>
            <w:rFonts w:eastAsia="Arial"/>
            <w:color w:val="5F626C"/>
            <w:sz w:val="24"/>
            <w:szCs w:val="24"/>
          </w:rPr>
          <w:t>i</w:t>
        </w:r>
        <w:r w:rsidRPr="00B24C8E">
          <w:rPr>
            <w:rFonts w:eastAsia="Arial"/>
            <w:color w:val="5F626C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07479"/>
            <w:w w:val="71"/>
            <w:sz w:val="24"/>
            <w:szCs w:val="24"/>
          </w:rPr>
          <w:t>l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ng</w:t>
        </w:r>
        <w:r w:rsidRPr="00B24C8E">
          <w:rPr>
            <w:rFonts w:eastAsia="Arial"/>
            <w:color w:val="5F626C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u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ng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07479"/>
            <w:w w:val="95"/>
            <w:sz w:val="24"/>
            <w:szCs w:val="24"/>
          </w:rPr>
          <w:t>,</w:t>
        </w:r>
        <w:r w:rsidRPr="00B24C8E">
          <w:rPr>
            <w:rFonts w:eastAsia="Arial"/>
            <w:color w:val="707479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tapi</w:t>
        </w:r>
        <w:r w:rsidRPr="00B24C8E">
          <w:rPr>
            <w:rFonts w:eastAsia="Arial"/>
            <w:color w:val="5F626C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pedulinya</w:t>
        </w:r>
        <w:r w:rsidRPr="00B24C8E">
          <w:rPr>
            <w:rFonts w:eastAsia="Arial"/>
            <w:color w:val="5F626C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cuma</w:t>
        </w:r>
        <w:r w:rsidRPr="00B24C8E">
          <w:rPr>
            <w:rFonts w:eastAsia="Arial"/>
            <w:color w:val="5F626C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sz w:val="24"/>
            <w:szCs w:val="24"/>
          </w:rPr>
          <w:t>d</w:t>
        </w:r>
        <w:r w:rsidRPr="00B24C8E">
          <w:rPr>
            <w:rFonts w:eastAsia="Arial"/>
            <w:color w:val="5F626C"/>
            <w:sz w:val="24"/>
            <w:szCs w:val="24"/>
          </w:rPr>
          <w:t>i</w:t>
        </w:r>
        <w:r w:rsidRPr="00B24C8E">
          <w:rPr>
            <w:rFonts w:eastAsia="Arial"/>
            <w:color w:val="5F626C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5F626C"/>
            <w:w w:val="115"/>
            <w:sz w:val="24"/>
            <w:szCs w:val="24"/>
          </w:rPr>
          <w:t>c</w:t>
        </w:r>
        <w:r w:rsidRPr="00B24C8E">
          <w:rPr>
            <w:rFonts w:eastAsia="Arial"/>
            <w:i/>
            <w:color w:val="5F626C"/>
            <w:w w:val="85"/>
            <w:sz w:val="24"/>
            <w:szCs w:val="24"/>
          </w:rPr>
          <w:t>a</w:t>
        </w:r>
        <w:r w:rsidRPr="00B24C8E">
          <w:rPr>
            <w:rFonts w:eastAsia="Arial"/>
            <w:i/>
            <w:color w:val="5F626C"/>
            <w:w w:val="113"/>
            <w:sz w:val="24"/>
            <w:szCs w:val="24"/>
          </w:rPr>
          <w:t>p</w:t>
        </w:r>
        <w:r w:rsidRPr="00B24C8E">
          <w:rPr>
            <w:rFonts w:eastAsia="Arial"/>
            <w:i/>
            <w:color w:val="494F5A"/>
            <w:w w:val="114"/>
            <w:sz w:val="24"/>
            <w:szCs w:val="24"/>
          </w:rPr>
          <w:t>t</w:t>
        </w:r>
        <w:r w:rsidRPr="00B24C8E">
          <w:rPr>
            <w:rFonts w:eastAsia="Arial"/>
            <w:i/>
            <w:color w:val="494F5A"/>
            <w:w w:val="142"/>
            <w:sz w:val="24"/>
            <w:szCs w:val="24"/>
          </w:rPr>
          <w:t>i</w:t>
        </w:r>
        <w:r w:rsidRPr="00B24C8E">
          <w:rPr>
            <w:rFonts w:eastAsia="Arial"/>
            <w:i/>
            <w:color w:val="5F626C"/>
            <w:w w:val="85"/>
            <w:sz w:val="24"/>
            <w:szCs w:val="24"/>
          </w:rPr>
          <w:t>o</w:t>
        </w:r>
        <w:r w:rsidRPr="00B24C8E">
          <w:rPr>
            <w:rFonts w:eastAsia="Arial"/>
            <w:i/>
            <w:color w:val="5F626C"/>
            <w:w w:val="104"/>
            <w:sz w:val="24"/>
            <w:szCs w:val="24"/>
          </w:rPr>
          <w:t>n</w:t>
        </w:r>
        <w:r w:rsidRPr="00B24C8E">
          <w:rPr>
            <w:rFonts w:eastAsia="Arial"/>
            <w:i/>
            <w:color w:val="5F626C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med</w:t>
        </w:r>
        <w:r w:rsidRPr="00B24C8E">
          <w:rPr>
            <w:rFonts w:eastAsia="Arial"/>
            <w:color w:val="494F5A"/>
            <w:sz w:val="24"/>
            <w:szCs w:val="24"/>
          </w:rPr>
          <w:t>i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5F626C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sos</w:t>
        </w:r>
        <w:r w:rsidRPr="00B24C8E">
          <w:rPr>
            <w:rFonts w:eastAsia="Arial"/>
            <w:color w:val="707479"/>
            <w:sz w:val="24"/>
            <w:szCs w:val="24"/>
          </w:rPr>
          <w:t>i</w:t>
        </w:r>
        <w:r w:rsidRPr="00B24C8E">
          <w:rPr>
            <w:rFonts w:eastAsia="Arial"/>
            <w:color w:val="5F626C"/>
            <w:sz w:val="24"/>
            <w:szCs w:val="24"/>
          </w:rPr>
          <w:t>a</w:t>
        </w:r>
        <w:r w:rsidRPr="00B24C8E">
          <w:rPr>
            <w:rFonts w:eastAsia="Arial"/>
            <w:color w:val="494F5A"/>
            <w:sz w:val="24"/>
            <w:szCs w:val="24"/>
          </w:rPr>
          <w:t>l</w:t>
        </w:r>
        <w:r w:rsidRPr="00B24C8E">
          <w:rPr>
            <w:rFonts w:eastAsia="Arial"/>
            <w:color w:val="5F626C"/>
            <w:sz w:val="24"/>
            <w:szCs w:val="24"/>
          </w:rPr>
          <w:t>.</w:t>
        </w:r>
        <w:r w:rsidRPr="00B24C8E">
          <w:rPr>
            <w:rFonts w:eastAsia="Arial"/>
            <w:color w:val="707479"/>
            <w:sz w:val="24"/>
            <w:szCs w:val="24"/>
          </w:rPr>
          <w:t>"</w:t>
        </w:r>
      </w:hyperlink>
      <w:r w:rsidRPr="00B24C8E">
        <w:rPr>
          <w:rFonts w:eastAsia="Arial"/>
          <w:color w:val="707479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M</w:t>
      </w:r>
      <w:r w:rsidRPr="00B24C8E">
        <w:rPr>
          <w:rFonts w:eastAsia="Arial"/>
          <w:color w:val="494F5A"/>
          <w:sz w:val="24"/>
          <w:szCs w:val="24"/>
        </w:rPr>
        <w:t>a</w:t>
      </w:r>
      <w:r w:rsidRPr="00B24C8E">
        <w:rPr>
          <w:rFonts w:eastAsia="Arial"/>
          <w:color w:val="707479"/>
          <w:sz w:val="24"/>
          <w:szCs w:val="24"/>
        </w:rPr>
        <w:t>l</w:t>
      </w:r>
      <w:r w:rsidRPr="00B24C8E">
        <w:rPr>
          <w:rFonts w:eastAsia="Arial"/>
          <w:color w:val="494F5A"/>
          <w:sz w:val="24"/>
          <w:szCs w:val="24"/>
        </w:rPr>
        <w:t>a</w:t>
      </w:r>
      <w:r w:rsidRPr="00B24C8E">
        <w:rPr>
          <w:rFonts w:eastAsia="Arial"/>
          <w:color w:val="5F626C"/>
          <w:sz w:val="24"/>
          <w:szCs w:val="24"/>
        </w:rPr>
        <w:t>m</w:t>
      </w:r>
      <w:r w:rsidRPr="00B24C8E">
        <w:rPr>
          <w:rFonts w:eastAsia="Arial"/>
          <w:color w:val="5F626C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ha</w:t>
      </w:r>
      <w:r w:rsidRPr="00B24C8E">
        <w:rPr>
          <w:rFonts w:eastAsia="Arial"/>
          <w:color w:val="5F626C"/>
          <w:w w:val="126"/>
          <w:sz w:val="24"/>
          <w:szCs w:val="24"/>
        </w:rPr>
        <w:t>r</w:t>
      </w:r>
      <w:r w:rsidRPr="00B24C8E">
        <w:rPr>
          <w:rFonts w:eastAsia="Arial"/>
          <w:color w:val="707479"/>
          <w:w w:val="94"/>
          <w:sz w:val="24"/>
          <w:szCs w:val="24"/>
        </w:rPr>
        <w:t>i</w:t>
      </w:r>
      <w:r w:rsidRPr="00B24C8E">
        <w:rPr>
          <w:rFonts w:eastAsia="Arial"/>
          <w:color w:val="5F626C"/>
          <w:w w:val="94"/>
          <w:sz w:val="24"/>
          <w:szCs w:val="24"/>
        </w:rPr>
        <w:t>n</w:t>
      </w:r>
      <w:r w:rsidRPr="00B24C8E">
        <w:rPr>
          <w:rFonts w:eastAsia="Arial"/>
          <w:color w:val="5F626C"/>
          <w:w w:val="115"/>
          <w:sz w:val="24"/>
          <w:szCs w:val="24"/>
        </w:rPr>
        <w:t>y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76"/>
          <w:sz w:val="24"/>
          <w:szCs w:val="24"/>
        </w:rPr>
        <w:t>,</w:t>
      </w:r>
      <w:r w:rsidRPr="00B24C8E">
        <w:rPr>
          <w:rFonts w:eastAsia="Arial"/>
          <w:color w:val="5F626C"/>
          <w:sz w:val="24"/>
          <w:szCs w:val="24"/>
        </w:rPr>
        <w:t xml:space="preserve"> </w:t>
      </w:r>
      <w:r w:rsidRPr="00B24C8E">
        <w:rPr>
          <w:rFonts w:eastAsia="Arial"/>
          <w:color w:val="5F626C"/>
          <w:spacing w:val="-1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di</w:t>
      </w:r>
      <w:r w:rsidRPr="00B24C8E">
        <w:rPr>
          <w:rFonts w:eastAsia="Arial"/>
          <w:color w:val="5F626C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494F5A"/>
          <w:sz w:val="24"/>
          <w:szCs w:val="24"/>
        </w:rPr>
        <w:t>a</w:t>
      </w:r>
      <w:r w:rsidRPr="00B24C8E">
        <w:rPr>
          <w:rFonts w:eastAsia="Arial"/>
          <w:color w:val="5F626C"/>
          <w:sz w:val="24"/>
          <w:szCs w:val="24"/>
        </w:rPr>
        <w:t>k</w:t>
      </w:r>
      <w:r w:rsidRPr="00B24C8E">
        <w:rPr>
          <w:rFonts w:eastAsia="Arial"/>
          <w:color w:val="494F5A"/>
          <w:sz w:val="24"/>
          <w:szCs w:val="24"/>
        </w:rPr>
        <w:t>u</w:t>
      </w:r>
      <w:r w:rsidRPr="00B24C8E">
        <w:rPr>
          <w:rFonts w:eastAsia="Arial"/>
          <w:color w:val="5F626C"/>
          <w:sz w:val="24"/>
          <w:szCs w:val="24"/>
        </w:rPr>
        <w:t>n</w:t>
      </w:r>
      <w:r w:rsidRPr="00B24C8E">
        <w:rPr>
          <w:rFonts w:eastAsia="Arial"/>
          <w:color w:val="5F626C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media</w:t>
      </w:r>
      <w:r w:rsidRPr="00B24C8E">
        <w:rPr>
          <w:rFonts w:eastAsia="Arial"/>
          <w:color w:val="5F626C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sos</w:t>
      </w:r>
      <w:r w:rsidRPr="00B24C8E">
        <w:rPr>
          <w:rFonts w:eastAsia="Arial"/>
          <w:color w:val="494F5A"/>
          <w:sz w:val="24"/>
          <w:szCs w:val="24"/>
        </w:rPr>
        <w:t>i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494F5A"/>
          <w:sz w:val="24"/>
          <w:szCs w:val="24"/>
        </w:rPr>
        <w:t>l</w:t>
      </w:r>
      <w:r w:rsidRPr="00B24C8E">
        <w:rPr>
          <w:rFonts w:eastAsia="Arial"/>
          <w:color w:val="494F5A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Pak</w:t>
      </w:r>
      <w:r w:rsidRPr="00B24C8E">
        <w:rPr>
          <w:rFonts w:eastAsia="Arial"/>
          <w:color w:val="5F626C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W</w:t>
      </w:r>
      <w:r w:rsidRPr="00B24C8E">
        <w:rPr>
          <w:rFonts w:eastAsia="Arial"/>
          <w:color w:val="5F626C"/>
          <w:w w:val="85"/>
          <w:sz w:val="24"/>
          <w:szCs w:val="24"/>
        </w:rPr>
        <w:t>a</w:t>
      </w:r>
      <w:r w:rsidRPr="00B24C8E">
        <w:rPr>
          <w:rFonts w:eastAsia="Arial"/>
          <w:color w:val="5F626C"/>
          <w:w w:val="115"/>
          <w:sz w:val="24"/>
          <w:szCs w:val="24"/>
        </w:rPr>
        <w:t>y</w:t>
      </w:r>
      <w:r w:rsidRPr="00B24C8E">
        <w:rPr>
          <w:rFonts w:eastAsia="Arial"/>
          <w:color w:val="5F626C"/>
          <w:w w:val="85"/>
          <w:sz w:val="24"/>
          <w:szCs w:val="24"/>
        </w:rPr>
        <w:t>a</w:t>
      </w:r>
      <w:r w:rsidRPr="00B24C8E">
        <w:rPr>
          <w:rFonts w:eastAsia="Arial"/>
          <w:color w:val="5F626C"/>
          <w:w w:val="113"/>
          <w:sz w:val="24"/>
          <w:szCs w:val="24"/>
        </w:rPr>
        <w:t>n</w:t>
      </w:r>
      <w:r w:rsidRPr="00B24C8E">
        <w:rPr>
          <w:rFonts w:eastAsia="Arial"/>
          <w:color w:val="707479"/>
          <w:w w:val="284"/>
          <w:sz w:val="24"/>
          <w:szCs w:val="24"/>
        </w:rPr>
        <w:t>-</w:t>
      </w:r>
      <w:r w:rsidRPr="00B24C8E">
        <w:rPr>
          <w:rFonts w:eastAsia="Arial"/>
          <w:color w:val="5F626C"/>
          <w:w w:val="105"/>
          <w:sz w:val="24"/>
          <w:szCs w:val="24"/>
        </w:rPr>
        <w:t>y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04"/>
          <w:sz w:val="24"/>
          <w:szCs w:val="24"/>
        </w:rPr>
        <w:t>n</w:t>
      </w:r>
      <w:r w:rsidRPr="00B24C8E">
        <w:rPr>
          <w:rFonts w:eastAsia="Arial"/>
          <w:color w:val="494F5A"/>
          <w:w w:val="104"/>
          <w:sz w:val="24"/>
          <w:szCs w:val="24"/>
        </w:rPr>
        <w:t>g</w:t>
      </w:r>
      <w:r w:rsidRPr="00B24C8E">
        <w:rPr>
          <w:rFonts w:eastAsia="Arial"/>
          <w:color w:val="494F5A"/>
          <w:sz w:val="24"/>
          <w:szCs w:val="24"/>
        </w:rPr>
        <w:t xml:space="preserve"> </w:t>
      </w:r>
      <w:r w:rsidRPr="00B24C8E">
        <w:rPr>
          <w:rFonts w:eastAsia="Arial"/>
          <w:color w:val="494F5A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d</w:t>
      </w:r>
      <w:r w:rsidRPr="00B24C8E">
        <w:rPr>
          <w:rFonts w:eastAsia="Arial"/>
          <w:color w:val="707479"/>
          <w:w w:val="118"/>
          <w:sz w:val="24"/>
          <w:szCs w:val="24"/>
        </w:rPr>
        <w:t>i</w:t>
      </w:r>
      <w:r w:rsidRPr="00B24C8E">
        <w:rPr>
          <w:rFonts w:eastAsia="Arial"/>
          <w:color w:val="5F626C"/>
          <w:w w:val="94"/>
          <w:sz w:val="24"/>
          <w:szCs w:val="24"/>
        </w:rPr>
        <w:t>aj</w:t>
      </w:r>
      <w:r w:rsidRPr="00B24C8E">
        <w:rPr>
          <w:rFonts w:eastAsia="Arial"/>
          <w:color w:val="494F5A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42"/>
          <w:sz w:val="24"/>
          <w:szCs w:val="24"/>
        </w:rPr>
        <w:t>r</w:t>
      </w:r>
      <w:r w:rsidRPr="00B24C8E">
        <w:rPr>
          <w:rFonts w:eastAsia="Arial"/>
          <w:color w:val="5F626C"/>
          <w:w w:val="71"/>
          <w:sz w:val="24"/>
          <w:szCs w:val="24"/>
        </w:rPr>
        <w:t>i</w:t>
      </w:r>
      <w:r w:rsidRPr="00B24C8E">
        <w:rPr>
          <w:rFonts w:eastAsia="Arial"/>
          <w:color w:val="5F626C"/>
          <w:sz w:val="24"/>
          <w:szCs w:val="24"/>
        </w:rPr>
        <w:t xml:space="preserve"> </w:t>
      </w:r>
      <w:r w:rsidRPr="00B24C8E">
        <w:rPr>
          <w:rFonts w:eastAsia="Arial"/>
          <w:color w:val="5F626C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05"/>
          <w:sz w:val="24"/>
          <w:szCs w:val="24"/>
        </w:rPr>
        <w:t>c</w:t>
      </w:r>
      <w:r w:rsidRPr="00B24C8E">
        <w:rPr>
          <w:rFonts w:eastAsia="Arial"/>
          <w:color w:val="5F626C"/>
          <w:w w:val="104"/>
          <w:sz w:val="24"/>
          <w:szCs w:val="24"/>
        </w:rPr>
        <w:t>u</w:t>
      </w:r>
      <w:r w:rsidRPr="00B24C8E">
        <w:rPr>
          <w:rFonts w:eastAsia="Arial"/>
          <w:color w:val="5F626C"/>
          <w:w w:val="105"/>
          <w:sz w:val="24"/>
          <w:szCs w:val="24"/>
        </w:rPr>
        <w:t>c</w:t>
      </w:r>
      <w:r w:rsidRPr="00B24C8E">
        <w:rPr>
          <w:rFonts w:eastAsia="Arial"/>
          <w:color w:val="5F626C"/>
          <w:w w:val="104"/>
          <w:sz w:val="24"/>
          <w:szCs w:val="24"/>
        </w:rPr>
        <w:t>u</w:t>
      </w:r>
      <w:r w:rsidRPr="00B24C8E">
        <w:rPr>
          <w:rFonts w:eastAsia="Arial"/>
          <w:color w:val="494F5A"/>
          <w:w w:val="94"/>
          <w:sz w:val="24"/>
          <w:szCs w:val="24"/>
        </w:rPr>
        <w:t>n</w:t>
      </w:r>
      <w:r w:rsidRPr="00B24C8E">
        <w:rPr>
          <w:rFonts w:eastAsia="Arial"/>
          <w:color w:val="5F626C"/>
          <w:w w:val="115"/>
          <w:sz w:val="24"/>
          <w:szCs w:val="24"/>
        </w:rPr>
        <w:t>y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707479"/>
          <w:w w:val="300"/>
          <w:sz w:val="24"/>
          <w:szCs w:val="24"/>
        </w:rPr>
        <w:t>-</w:t>
      </w:r>
      <w:r w:rsidRPr="00B24C8E">
        <w:rPr>
          <w:rFonts w:eastAsia="Arial"/>
          <w:color w:val="494F5A"/>
          <w:w w:val="71"/>
          <w:sz w:val="24"/>
          <w:szCs w:val="24"/>
        </w:rPr>
        <w:t>i</w:t>
      </w:r>
      <w:r w:rsidRPr="00B24C8E">
        <w:rPr>
          <w:rFonts w:eastAsia="Arial"/>
          <w:color w:val="5F626C"/>
          <w:w w:val="104"/>
          <w:sz w:val="24"/>
          <w:szCs w:val="24"/>
        </w:rPr>
        <w:t>a</w:t>
      </w:r>
      <w:r w:rsidRPr="00B24C8E">
        <w:rPr>
          <w:rFonts w:eastAsia="Arial"/>
          <w:color w:val="707479"/>
          <w:w w:val="95"/>
          <w:sz w:val="24"/>
          <w:szCs w:val="24"/>
        </w:rPr>
        <w:t>,</w:t>
      </w:r>
      <w:r w:rsidRPr="00B24C8E">
        <w:rPr>
          <w:rFonts w:eastAsia="Arial"/>
          <w:color w:val="707479"/>
          <w:sz w:val="24"/>
          <w:szCs w:val="24"/>
        </w:rPr>
        <w:t xml:space="preserve"> </w:t>
      </w:r>
      <w:r w:rsidRPr="00B24C8E">
        <w:rPr>
          <w:rFonts w:eastAsia="Arial"/>
          <w:color w:val="707479"/>
          <w:spacing w:val="-14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71"/>
          <w:sz w:val="24"/>
          <w:szCs w:val="24"/>
        </w:rPr>
        <w:t>i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sz w:val="24"/>
          <w:szCs w:val="24"/>
        </w:rPr>
        <w:t xml:space="preserve"> </w:t>
      </w:r>
      <w:r w:rsidRPr="00B24C8E">
        <w:rPr>
          <w:rFonts w:eastAsia="Arial"/>
          <w:color w:val="5F626C"/>
          <w:spacing w:val="-14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88"/>
          <w:sz w:val="24"/>
          <w:szCs w:val="24"/>
        </w:rPr>
        <w:t>m</w:t>
      </w:r>
      <w:r w:rsidRPr="00B24C8E">
        <w:rPr>
          <w:rFonts w:eastAsia="Arial"/>
          <w:color w:val="494F5A"/>
          <w:w w:val="104"/>
          <w:sz w:val="24"/>
          <w:szCs w:val="24"/>
        </w:rPr>
        <w:t>e</w:t>
      </w:r>
      <w:r w:rsidRPr="00B24C8E">
        <w:rPr>
          <w:rFonts w:eastAsia="Arial"/>
          <w:color w:val="5F626C"/>
          <w:w w:val="94"/>
          <w:sz w:val="24"/>
          <w:szCs w:val="24"/>
        </w:rPr>
        <w:t>l</w:t>
      </w:r>
      <w:r w:rsidRPr="00B24C8E">
        <w:rPr>
          <w:rFonts w:eastAsia="Arial"/>
          <w:color w:val="5F626C"/>
          <w:w w:val="118"/>
          <w:sz w:val="24"/>
          <w:szCs w:val="24"/>
        </w:rPr>
        <w:t>i</w:t>
      </w:r>
      <w:r w:rsidRPr="00B24C8E">
        <w:rPr>
          <w:rFonts w:eastAsia="Arial"/>
          <w:color w:val="494F5A"/>
          <w:w w:val="104"/>
          <w:sz w:val="24"/>
          <w:szCs w:val="24"/>
        </w:rPr>
        <w:t>h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494F5A"/>
          <w:w w:val="133"/>
          <w:sz w:val="24"/>
          <w:szCs w:val="24"/>
        </w:rPr>
        <w:t>t</w:t>
      </w:r>
      <w:r w:rsidRPr="00B24C8E">
        <w:rPr>
          <w:rFonts w:eastAsia="Arial"/>
          <w:color w:val="494F5A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494F5A"/>
          <w:w w:val="152"/>
          <w:sz w:val="24"/>
          <w:szCs w:val="24"/>
        </w:rPr>
        <w:t>f</w:t>
      </w:r>
      <w:r w:rsidRPr="00B24C8E">
        <w:rPr>
          <w:rFonts w:eastAsia="Arial"/>
          <w:color w:val="5F626C"/>
          <w:w w:val="94"/>
          <w:sz w:val="24"/>
          <w:szCs w:val="24"/>
        </w:rPr>
        <w:t>o</w:t>
      </w:r>
      <w:r w:rsidRPr="00B24C8E">
        <w:rPr>
          <w:rFonts w:eastAsia="Arial"/>
          <w:color w:val="5F626C"/>
          <w:w w:val="114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o</w:t>
      </w:r>
      <w:r w:rsidRPr="00B24C8E">
        <w:rPr>
          <w:rFonts w:eastAsia="Arial"/>
          <w:color w:val="707479"/>
          <w:w w:val="142"/>
          <w:sz w:val="24"/>
          <w:szCs w:val="24"/>
        </w:rPr>
        <w:t>-</w:t>
      </w:r>
      <w:r w:rsidRPr="00B24C8E">
        <w:rPr>
          <w:rFonts w:eastAsia="Arial"/>
          <w:color w:val="5F626C"/>
          <w:w w:val="133"/>
          <w:sz w:val="24"/>
          <w:szCs w:val="24"/>
        </w:rPr>
        <w:t>f</w:t>
      </w:r>
      <w:r w:rsidRPr="00B24C8E">
        <w:rPr>
          <w:rFonts w:eastAsia="Arial"/>
          <w:color w:val="5F626C"/>
          <w:w w:val="94"/>
          <w:sz w:val="24"/>
          <w:szCs w:val="24"/>
        </w:rPr>
        <w:t>o</w:t>
      </w:r>
      <w:r w:rsidRPr="00B24C8E">
        <w:rPr>
          <w:rFonts w:eastAsia="Arial"/>
          <w:color w:val="30353D"/>
          <w:w w:val="114"/>
          <w:sz w:val="24"/>
          <w:szCs w:val="24"/>
        </w:rPr>
        <w:t>t</w:t>
      </w:r>
      <w:r w:rsidRPr="00B24C8E">
        <w:rPr>
          <w:rFonts w:eastAsia="Arial"/>
          <w:color w:val="494F5A"/>
          <w:w w:val="104"/>
          <w:sz w:val="24"/>
          <w:szCs w:val="24"/>
        </w:rPr>
        <w:t>o</w:t>
      </w:r>
      <w:r w:rsidRPr="00B24C8E">
        <w:rPr>
          <w:rFonts w:eastAsia="Arial"/>
          <w:color w:val="494F5A"/>
          <w:sz w:val="24"/>
          <w:szCs w:val="24"/>
        </w:rPr>
        <w:t xml:space="preserve"> </w:t>
      </w:r>
      <w:r w:rsidRPr="00B24C8E">
        <w:rPr>
          <w:rFonts w:eastAsia="Arial"/>
          <w:color w:val="494F5A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p</w:t>
      </w:r>
      <w:r w:rsidRPr="00B24C8E">
        <w:rPr>
          <w:rFonts w:eastAsia="Arial"/>
          <w:color w:val="494F5A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04"/>
          <w:sz w:val="24"/>
          <w:szCs w:val="24"/>
        </w:rPr>
        <w:t>n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ai</w:t>
      </w:r>
      <w:r w:rsidRPr="00B24C8E">
        <w:rPr>
          <w:rFonts w:eastAsia="Arial"/>
          <w:color w:val="5F626C"/>
          <w:sz w:val="24"/>
          <w:szCs w:val="24"/>
        </w:rPr>
        <w:t xml:space="preserve"> </w:t>
      </w:r>
      <w:r w:rsidRPr="00B24C8E">
        <w:rPr>
          <w:rFonts w:eastAsia="Arial"/>
          <w:color w:val="5F626C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yan</w:t>
      </w:r>
      <w:r w:rsidRPr="00B24C8E">
        <w:rPr>
          <w:rFonts w:eastAsia="Arial"/>
          <w:color w:val="494F5A"/>
          <w:sz w:val="24"/>
          <w:szCs w:val="24"/>
        </w:rPr>
        <w:t>g</w:t>
      </w:r>
      <w:r w:rsidRPr="00B24C8E">
        <w:rPr>
          <w:rFonts w:eastAsia="Arial"/>
          <w:color w:val="494F5A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494F5A"/>
          <w:w w:val="94"/>
          <w:sz w:val="24"/>
          <w:szCs w:val="24"/>
        </w:rPr>
        <w:t>d</w:t>
      </w:r>
      <w:r w:rsidRPr="00B24C8E">
        <w:rPr>
          <w:rFonts w:eastAsia="Arial"/>
          <w:color w:val="5F626C"/>
          <w:w w:val="118"/>
          <w:sz w:val="24"/>
          <w:szCs w:val="24"/>
        </w:rPr>
        <w:t>i</w:t>
      </w:r>
      <w:r w:rsidRPr="00B24C8E">
        <w:rPr>
          <w:rFonts w:eastAsia="Arial"/>
          <w:color w:val="5F626C"/>
          <w:w w:val="94"/>
          <w:sz w:val="24"/>
          <w:szCs w:val="24"/>
        </w:rPr>
        <w:t>u</w:t>
      </w:r>
      <w:r w:rsidRPr="00B24C8E">
        <w:rPr>
          <w:rFonts w:eastAsia="Arial"/>
          <w:color w:val="494F5A"/>
          <w:w w:val="104"/>
          <w:sz w:val="24"/>
          <w:szCs w:val="24"/>
        </w:rPr>
        <w:t>n</w:t>
      </w:r>
      <w:r w:rsidRPr="00B24C8E">
        <w:rPr>
          <w:rFonts w:eastAsia="Arial"/>
          <w:color w:val="5F626C"/>
          <w:w w:val="104"/>
          <w:sz w:val="24"/>
          <w:szCs w:val="24"/>
        </w:rPr>
        <w:t>g</w:t>
      </w:r>
      <w:r w:rsidRPr="00B24C8E">
        <w:rPr>
          <w:rFonts w:eastAsia="Arial"/>
          <w:color w:val="5F626C"/>
          <w:w w:val="113"/>
          <w:sz w:val="24"/>
          <w:szCs w:val="24"/>
        </w:rPr>
        <w:t>g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04"/>
          <w:sz w:val="24"/>
          <w:szCs w:val="24"/>
        </w:rPr>
        <w:t>h p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26"/>
          <w:sz w:val="24"/>
          <w:szCs w:val="24"/>
        </w:rPr>
        <w:t>r</w:t>
      </w:r>
      <w:r w:rsidRPr="00B24C8E">
        <w:rPr>
          <w:rFonts w:eastAsia="Arial"/>
          <w:color w:val="5F626C"/>
          <w:w w:val="85"/>
          <w:sz w:val="24"/>
          <w:szCs w:val="24"/>
        </w:rPr>
        <w:t>a</w:t>
      </w:r>
      <w:r w:rsidRPr="00B24C8E">
        <w:rPr>
          <w:rFonts w:eastAsia="Arial"/>
          <w:color w:val="5F626C"/>
          <w:sz w:val="24"/>
          <w:szCs w:val="24"/>
        </w:rPr>
        <w:t xml:space="preserve"> </w:t>
      </w:r>
      <w:r w:rsidRPr="00B24C8E">
        <w:rPr>
          <w:rFonts w:eastAsia="Arial"/>
          <w:color w:val="5F626C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turis</w:t>
      </w:r>
      <w:r w:rsidRPr="00B24C8E">
        <w:rPr>
          <w:rFonts w:eastAsia="Arial"/>
          <w:color w:val="5F626C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494F5A"/>
          <w:w w:val="133"/>
          <w:sz w:val="24"/>
          <w:szCs w:val="24"/>
        </w:rPr>
        <w:t>t</w:t>
      </w:r>
      <w:r w:rsidRPr="00B24C8E">
        <w:rPr>
          <w:rFonts w:eastAsia="Arial"/>
          <w:color w:val="494F5A"/>
          <w:w w:val="85"/>
          <w:sz w:val="24"/>
          <w:szCs w:val="24"/>
        </w:rPr>
        <w:t>a</w:t>
      </w:r>
      <w:r w:rsidRPr="00B24C8E">
        <w:rPr>
          <w:rFonts w:eastAsia="Arial"/>
          <w:color w:val="5F626C"/>
          <w:w w:val="104"/>
          <w:sz w:val="24"/>
          <w:szCs w:val="24"/>
        </w:rPr>
        <w:t>d</w:t>
      </w:r>
      <w:r w:rsidRPr="00B24C8E">
        <w:rPr>
          <w:rFonts w:eastAsia="Arial"/>
          <w:color w:val="5F626C"/>
          <w:w w:val="142"/>
          <w:sz w:val="24"/>
          <w:szCs w:val="24"/>
        </w:rPr>
        <w:t>i</w:t>
      </w:r>
      <w:r w:rsidRPr="00B24C8E">
        <w:rPr>
          <w:rFonts w:eastAsia="Arial"/>
          <w:color w:val="5F626C"/>
          <w:w w:val="76"/>
          <w:sz w:val="24"/>
          <w:szCs w:val="24"/>
        </w:rPr>
        <w:t>.</w:t>
      </w:r>
      <w:r w:rsidRPr="00B24C8E">
        <w:rPr>
          <w:rFonts w:eastAsia="Arial"/>
          <w:color w:val="5F626C"/>
          <w:sz w:val="24"/>
          <w:szCs w:val="24"/>
        </w:rPr>
        <w:t xml:space="preserve"> </w:t>
      </w:r>
      <w:r w:rsidRPr="00B24C8E">
        <w:rPr>
          <w:rFonts w:eastAsia="Arial"/>
          <w:color w:val="5F626C"/>
          <w:spacing w:val="-14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79"/>
          <w:sz w:val="24"/>
          <w:szCs w:val="24"/>
        </w:rPr>
        <w:t>P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04"/>
          <w:sz w:val="24"/>
          <w:szCs w:val="24"/>
        </w:rPr>
        <w:t>n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85"/>
          <w:sz w:val="24"/>
          <w:szCs w:val="24"/>
        </w:rPr>
        <w:t>a</w:t>
      </w:r>
      <w:r w:rsidRPr="00B24C8E">
        <w:rPr>
          <w:rFonts w:eastAsia="Arial"/>
          <w:color w:val="494F5A"/>
          <w:w w:val="118"/>
          <w:sz w:val="24"/>
          <w:szCs w:val="24"/>
        </w:rPr>
        <w:t>i</w:t>
      </w:r>
      <w:r w:rsidRPr="00B24C8E">
        <w:rPr>
          <w:rFonts w:eastAsia="Arial"/>
          <w:color w:val="494F5A"/>
          <w:sz w:val="24"/>
          <w:szCs w:val="24"/>
        </w:rPr>
        <w:t xml:space="preserve"> </w:t>
      </w:r>
      <w:r w:rsidRPr="00B24C8E">
        <w:rPr>
          <w:rFonts w:eastAsia="Arial"/>
          <w:color w:val="494F5A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tampak</w:t>
      </w:r>
      <w:r w:rsidRPr="00B24C8E">
        <w:rPr>
          <w:rFonts w:eastAsia="Arial"/>
          <w:color w:val="5F626C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bers</w:t>
      </w:r>
      <w:r w:rsidRPr="00B24C8E">
        <w:rPr>
          <w:rFonts w:eastAsia="Arial"/>
          <w:color w:val="494F5A"/>
          <w:sz w:val="24"/>
          <w:szCs w:val="24"/>
        </w:rPr>
        <w:t>i</w:t>
      </w:r>
      <w:r w:rsidRPr="00B24C8E">
        <w:rPr>
          <w:rFonts w:eastAsia="Arial"/>
          <w:color w:val="5F626C"/>
          <w:sz w:val="24"/>
          <w:szCs w:val="24"/>
        </w:rPr>
        <w:t>h</w:t>
      </w:r>
      <w:r w:rsidRPr="00B24C8E">
        <w:rPr>
          <w:rFonts w:eastAsia="Arial"/>
          <w:color w:val="5F626C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84"/>
          <w:sz w:val="24"/>
          <w:szCs w:val="24"/>
        </w:rPr>
        <w:t>s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5F626C"/>
          <w:w w:val="101"/>
          <w:sz w:val="24"/>
          <w:szCs w:val="24"/>
        </w:rPr>
        <w:t>m</w:t>
      </w:r>
      <w:r w:rsidRPr="00B24C8E">
        <w:rPr>
          <w:rFonts w:eastAsia="Arial"/>
          <w:color w:val="5F626C"/>
          <w:w w:val="104"/>
          <w:sz w:val="24"/>
          <w:szCs w:val="24"/>
        </w:rPr>
        <w:t>pu</w:t>
      </w:r>
      <w:r w:rsidRPr="00B24C8E">
        <w:rPr>
          <w:rFonts w:eastAsia="Arial"/>
          <w:color w:val="5F626C"/>
          <w:w w:val="110"/>
          <w:sz w:val="24"/>
          <w:szCs w:val="24"/>
        </w:rPr>
        <w:t>r</w:t>
      </w:r>
      <w:r w:rsidRPr="00B24C8E">
        <w:rPr>
          <w:rFonts w:eastAsia="Arial"/>
          <w:color w:val="5F626C"/>
          <w:w w:val="104"/>
          <w:sz w:val="24"/>
          <w:szCs w:val="24"/>
        </w:rPr>
        <w:t>n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707479"/>
          <w:w w:val="76"/>
          <w:sz w:val="24"/>
          <w:szCs w:val="24"/>
        </w:rPr>
        <w:t>,</w:t>
      </w:r>
      <w:r w:rsidRPr="00B24C8E">
        <w:rPr>
          <w:rFonts w:eastAsia="Arial"/>
          <w:color w:val="707479"/>
          <w:sz w:val="24"/>
          <w:szCs w:val="24"/>
        </w:rPr>
        <w:t xml:space="preserve"> </w:t>
      </w:r>
      <w:r w:rsidRPr="00B24C8E">
        <w:rPr>
          <w:rFonts w:eastAsia="Arial"/>
          <w:color w:val="707479"/>
          <w:spacing w:val="-1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dihi</w:t>
      </w:r>
      <w:r w:rsidRPr="00B24C8E">
        <w:rPr>
          <w:rFonts w:eastAsia="Arial"/>
          <w:color w:val="494F5A"/>
          <w:sz w:val="24"/>
          <w:szCs w:val="24"/>
        </w:rPr>
        <w:t>a</w:t>
      </w:r>
      <w:r w:rsidRPr="00B24C8E">
        <w:rPr>
          <w:rFonts w:eastAsia="Arial"/>
          <w:color w:val="5F626C"/>
          <w:sz w:val="24"/>
          <w:szCs w:val="24"/>
        </w:rPr>
        <w:t>si</w:t>
      </w:r>
      <w:r w:rsidRPr="00B24C8E">
        <w:rPr>
          <w:rFonts w:eastAsia="Arial"/>
          <w:color w:val="5F626C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33"/>
          <w:sz w:val="24"/>
          <w:szCs w:val="24"/>
        </w:rPr>
        <w:t>f</w:t>
      </w:r>
      <w:r w:rsidRPr="00B24C8E">
        <w:rPr>
          <w:rFonts w:eastAsia="Arial"/>
          <w:color w:val="5F626C"/>
          <w:w w:val="71"/>
          <w:sz w:val="24"/>
          <w:szCs w:val="24"/>
        </w:rPr>
        <w:t>i</w:t>
      </w:r>
      <w:r w:rsidRPr="00B24C8E">
        <w:rPr>
          <w:rFonts w:eastAsia="Arial"/>
          <w:color w:val="5F626C"/>
          <w:w w:val="118"/>
          <w:sz w:val="24"/>
          <w:szCs w:val="24"/>
        </w:rPr>
        <w:t>l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e</w:t>
      </w:r>
      <w:r w:rsidRPr="00B24C8E">
        <w:rPr>
          <w:rFonts w:eastAsia="Arial"/>
          <w:color w:val="5F626C"/>
          <w:w w:val="110"/>
          <w:sz w:val="24"/>
          <w:szCs w:val="24"/>
        </w:rPr>
        <w:t>r</w:t>
      </w:r>
      <w:r w:rsidRPr="00B24C8E">
        <w:rPr>
          <w:rFonts w:eastAsia="Arial"/>
          <w:color w:val="5F626C"/>
          <w:sz w:val="24"/>
          <w:szCs w:val="24"/>
        </w:rPr>
        <w:t xml:space="preserve"> </w:t>
      </w:r>
      <w:r w:rsidRPr="00B24C8E">
        <w:rPr>
          <w:rFonts w:eastAsia="Arial"/>
          <w:color w:val="5F626C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ma</w:t>
      </w:r>
      <w:r w:rsidRPr="00B24C8E">
        <w:rPr>
          <w:rFonts w:eastAsia="Arial"/>
          <w:color w:val="5F626C"/>
          <w:w w:val="114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494F5A"/>
          <w:w w:val="104"/>
          <w:sz w:val="24"/>
          <w:szCs w:val="24"/>
        </w:rPr>
        <w:t>h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494F5A"/>
          <w:w w:val="126"/>
          <w:sz w:val="24"/>
          <w:szCs w:val="24"/>
        </w:rPr>
        <w:t>r</w:t>
      </w:r>
      <w:r w:rsidRPr="00B24C8E">
        <w:rPr>
          <w:rFonts w:eastAsia="Arial"/>
          <w:color w:val="5F626C"/>
          <w:w w:val="94"/>
          <w:sz w:val="24"/>
          <w:szCs w:val="24"/>
        </w:rPr>
        <w:t>i</w:t>
      </w:r>
      <w:r w:rsidRPr="00B24C8E">
        <w:rPr>
          <w:rFonts w:eastAsia="Arial"/>
          <w:color w:val="5F626C"/>
          <w:sz w:val="24"/>
          <w:szCs w:val="24"/>
        </w:rPr>
        <w:t xml:space="preserve"> </w:t>
      </w:r>
      <w:r w:rsidRPr="00B24C8E">
        <w:rPr>
          <w:rFonts w:eastAsia="Arial"/>
          <w:color w:val="5F626C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494F5A"/>
          <w:w w:val="101"/>
          <w:sz w:val="24"/>
          <w:szCs w:val="24"/>
        </w:rPr>
        <w:t>t</w:t>
      </w:r>
      <w:r w:rsidRPr="00B24C8E">
        <w:rPr>
          <w:rFonts w:eastAsia="Arial"/>
          <w:color w:val="5F626C"/>
          <w:w w:val="101"/>
          <w:sz w:val="24"/>
          <w:szCs w:val="24"/>
        </w:rPr>
        <w:t>erben</w:t>
      </w:r>
      <w:r w:rsidRPr="00B24C8E">
        <w:rPr>
          <w:rFonts w:eastAsia="Arial"/>
          <w:color w:val="494F5A"/>
          <w:w w:val="101"/>
          <w:sz w:val="24"/>
          <w:szCs w:val="24"/>
        </w:rPr>
        <w:t>a</w:t>
      </w:r>
      <w:r w:rsidRPr="00B24C8E">
        <w:rPr>
          <w:rFonts w:eastAsia="Arial"/>
          <w:color w:val="5F626C"/>
          <w:w w:val="101"/>
          <w:sz w:val="24"/>
          <w:szCs w:val="24"/>
        </w:rPr>
        <w:t>m</w:t>
      </w:r>
      <w:r w:rsidRPr="00B24C8E">
        <w:rPr>
          <w:rFonts w:eastAsia="Arial"/>
          <w:color w:val="5F626C"/>
          <w:spacing w:val="22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yan</w:t>
      </w:r>
      <w:r w:rsidRPr="00B24C8E">
        <w:rPr>
          <w:rFonts w:eastAsia="Arial"/>
          <w:color w:val="494F5A"/>
          <w:sz w:val="24"/>
          <w:szCs w:val="24"/>
        </w:rPr>
        <w:t>g</w:t>
      </w:r>
      <w:r w:rsidRPr="00B24C8E">
        <w:rPr>
          <w:rFonts w:eastAsia="Arial"/>
          <w:color w:val="494F5A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memuk</w:t>
      </w:r>
      <w:r w:rsidRPr="00B24C8E">
        <w:rPr>
          <w:rFonts w:eastAsia="Arial"/>
          <w:color w:val="494F5A"/>
          <w:sz w:val="24"/>
          <w:szCs w:val="24"/>
        </w:rPr>
        <w:t>a</w:t>
      </w:r>
      <w:r w:rsidRPr="00B24C8E">
        <w:rPr>
          <w:rFonts w:eastAsia="Arial"/>
          <w:color w:val="5F626C"/>
          <w:sz w:val="24"/>
          <w:szCs w:val="24"/>
        </w:rPr>
        <w:t>u</w:t>
      </w:r>
      <w:r w:rsidRPr="00B24C8E">
        <w:rPr>
          <w:rFonts w:eastAsia="Arial"/>
          <w:color w:val="494F5A"/>
          <w:sz w:val="24"/>
          <w:szCs w:val="24"/>
        </w:rPr>
        <w:t>.</w:t>
      </w:r>
      <w:r w:rsidRPr="00B24C8E">
        <w:rPr>
          <w:rFonts w:eastAsia="Arial"/>
          <w:color w:val="494F5A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494F5A"/>
          <w:w w:val="71"/>
          <w:sz w:val="24"/>
          <w:szCs w:val="24"/>
        </w:rPr>
        <w:t>l</w:t>
      </w:r>
      <w:r w:rsidRPr="00B24C8E">
        <w:rPr>
          <w:rFonts w:eastAsia="Arial"/>
          <w:color w:val="5F626C"/>
          <w:w w:val="104"/>
          <w:sz w:val="24"/>
          <w:szCs w:val="24"/>
        </w:rPr>
        <w:t>a</w:t>
      </w:r>
      <w:r w:rsidRPr="00B24C8E">
        <w:rPr>
          <w:rFonts w:eastAsia="Arial"/>
          <w:color w:val="5F626C"/>
          <w:sz w:val="24"/>
          <w:szCs w:val="24"/>
        </w:rPr>
        <w:t xml:space="preserve"> </w:t>
      </w:r>
      <w:r w:rsidRPr="00B24C8E">
        <w:rPr>
          <w:rFonts w:eastAsia="Arial"/>
          <w:color w:val="5F626C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membaca</w:t>
      </w:r>
      <w:r w:rsidRPr="00B24C8E">
        <w:rPr>
          <w:rFonts w:eastAsia="Arial"/>
          <w:color w:val="5F626C"/>
          <w:spacing w:val="36"/>
          <w:sz w:val="24"/>
          <w:szCs w:val="24"/>
        </w:rPr>
        <w:t xml:space="preserve"> </w:t>
      </w:r>
      <w:r w:rsidRPr="00B24C8E">
        <w:rPr>
          <w:rFonts w:eastAsia="Arial"/>
          <w:i/>
          <w:color w:val="5F626C"/>
          <w:w w:val="105"/>
          <w:sz w:val="24"/>
          <w:szCs w:val="24"/>
        </w:rPr>
        <w:t>c</w:t>
      </w:r>
      <w:r w:rsidRPr="00B24C8E">
        <w:rPr>
          <w:rFonts w:eastAsia="Arial"/>
          <w:i/>
          <w:color w:val="494F5A"/>
          <w:w w:val="104"/>
          <w:sz w:val="24"/>
          <w:szCs w:val="24"/>
        </w:rPr>
        <w:t>a</w:t>
      </w:r>
      <w:r w:rsidRPr="00B24C8E">
        <w:rPr>
          <w:rFonts w:eastAsia="Arial"/>
          <w:i/>
          <w:color w:val="5F626C"/>
          <w:w w:val="104"/>
          <w:sz w:val="24"/>
          <w:szCs w:val="24"/>
        </w:rPr>
        <w:t>p</w:t>
      </w:r>
      <w:r w:rsidRPr="00B24C8E">
        <w:rPr>
          <w:rFonts w:eastAsia="Arial"/>
          <w:i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i/>
          <w:color w:val="5F626C"/>
          <w:w w:val="118"/>
          <w:sz w:val="24"/>
          <w:szCs w:val="24"/>
        </w:rPr>
        <w:t>i</w:t>
      </w:r>
      <w:r w:rsidRPr="00B24C8E">
        <w:rPr>
          <w:rFonts w:eastAsia="Arial"/>
          <w:i/>
          <w:color w:val="5F626C"/>
          <w:w w:val="85"/>
          <w:sz w:val="24"/>
          <w:szCs w:val="24"/>
        </w:rPr>
        <w:t>o</w:t>
      </w:r>
      <w:r w:rsidRPr="00B24C8E">
        <w:rPr>
          <w:rFonts w:eastAsia="Arial"/>
          <w:i/>
          <w:color w:val="5F626C"/>
          <w:w w:val="104"/>
          <w:sz w:val="24"/>
          <w:szCs w:val="24"/>
        </w:rPr>
        <w:t>n</w:t>
      </w:r>
      <w:r w:rsidRPr="00B24C8E">
        <w:rPr>
          <w:rFonts w:eastAsia="Arial"/>
          <w:i/>
          <w:color w:val="5F626C"/>
          <w:w w:val="126"/>
          <w:sz w:val="24"/>
          <w:szCs w:val="24"/>
        </w:rPr>
        <w:t xml:space="preserve">- </w:t>
      </w:r>
      <w:r w:rsidRPr="00B24C8E">
        <w:rPr>
          <w:rFonts w:eastAsia="Arial"/>
          <w:i/>
          <w:color w:val="5F626C"/>
          <w:w w:val="94"/>
          <w:sz w:val="24"/>
          <w:szCs w:val="24"/>
        </w:rPr>
        <w:t>n</w:t>
      </w:r>
      <w:r w:rsidRPr="00B24C8E">
        <w:rPr>
          <w:rFonts w:eastAsia="Arial"/>
          <w:i/>
          <w:color w:val="5F626C"/>
          <w:w w:val="105"/>
          <w:sz w:val="24"/>
          <w:szCs w:val="24"/>
        </w:rPr>
        <w:t>y</w:t>
      </w:r>
      <w:r w:rsidRPr="00B24C8E">
        <w:rPr>
          <w:rFonts w:eastAsia="Arial"/>
          <w:i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i/>
          <w:color w:val="494F5A"/>
          <w:w w:val="133"/>
          <w:sz w:val="24"/>
          <w:szCs w:val="24"/>
        </w:rPr>
        <w:t>:</w:t>
      </w:r>
      <w:r w:rsidRPr="00B24C8E">
        <w:rPr>
          <w:rFonts w:eastAsia="Arial"/>
          <w:i/>
          <w:color w:val="494F5A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04"/>
          <w:sz w:val="24"/>
          <w:szCs w:val="24"/>
        </w:rPr>
        <w:t>"</w:t>
      </w:r>
      <w:r w:rsidRPr="00B24C8E">
        <w:rPr>
          <w:rFonts w:eastAsia="Arial"/>
          <w:color w:val="494F5A"/>
          <w:w w:val="94"/>
          <w:sz w:val="24"/>
          <w:szCs w:val="24"/>
        </w:rPr>
        <w:t>S</w:t>
      </w:r>
      <w:r w:rsidRPr="00B24C8E">
        <w:rPr>
          <w:rFonts w:eastAsia="Arial"/>
          <w:color w:val="5F626C"/>
          <w:w w:val="94"/>
          <w:sz w:val="24"/>
          <w:szCs w:val="24"/>
        </w:rPr>
        <w:t>u</w:t>
      </w:r>
      <w:r w:rsidRPr="00B24C8E">
        <w:rPr>
          <w:rFonts w:eastAsia="Arial"/>
          <w:color w:val="5F626C"/>
          <w:w w:val="126"/>
          <w:sz w:val="24"/>
          <w:szCs w:val="24"/>
        </w:rPr>
        <w:t>r</w:t>
      </w:r>
      <w:r w:rsidRPr="00B24C8E">
        <w:rPr>
          <w:rFonts w:eastAsia="Arial"/>
          <w:color w:val="5F626C"/>
          <w:w w:val="104"/>
          <w:sz w:val="24"/>
          <w:szCs w:val="24"/>
        </w:rPr>
        <w:t>g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05"/>
          <w:sz w:val="24"/>
          <w:szCs w:val="24"/>
        </w:rPr>
        <w:t>k</w:t>
      </w:r>
      <w:r w:rsidRPr="00B24C8E">
        <w:rPr>
          <w:rFonts w:eastAsia="Arial"/>
          <w:color w:val="5F626C"/>
          <w:w w:val="94"/>
          <w:sz w:val="24"/>
          <w:szCs w:val="24"/>
        </w:rPr>
        <w:t>u</w:t>
      </w:r>
      <w:r w:rsidRPr="00B24C8E">
        <w:rPr>
          <w:rFonts w:eastAsia="Arial"/>
          <w:color w:val="707479"/>
          <w:w w:val="95"/>
          <w:sz w:val="24"/>
          <w:szCs w:val="24"/>
        </w:rPr>
        <w:t>,</w:t>
      </w:r>
      <w:r w:rsidRPr="00B24C8E">
        <w:rPr>
          <w:rFonts w:eastAsia="Arial"/>
          <w:color w:val="707479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jangan</w:t>
      </w:r>
      <w:r w:rsidRPr="00B24C8E">
        <w:rPr>
          <w:rFonts w:eastAsia="Arial"/>
          <w:color w:val="5F626C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 xml:space="preserve">kau </w:t>
      </w:r>
      <w:r w:rsidRPr="00B24C8E">
        <w:rPr>
          <w:rFonts w:eastAsia="Arial"/>
          <w:color w:val="494F5A"/>
          <w:w w:val="105"/>
          <w:sz w:val="24"/>
          <w:szCs w:val="24"/>
        </w:rPr>
        <w:t>k</w:t>
      </w:r>
      <w:r w:rsidRPr="00B24C8E">
        <w:rPr>
          <w:rFonts w:eastAsia="Arial"/>
          <w:color w:val="5F626C"/>
          <w:w w:val="94"/>
          <w:sz w:val="24"/>
          <w:szCs w:val="24"/>
        </w:rPr>
        <w:t>o</w:t>
      </w:r>
      <w:r w:rsidRPr="00B24C8E">
        <w:rPr>
          <w:rFonts w:eastAsia="Arial"/>
          <w:color w:val="5F626C"/>
          <w:w w:val="114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o</w:t>
      </w:r>
      <w:r w:rsidRPr="00B24C8E">
        <w:rPr>
          <w:rFonts w:eastAsia="Arial"/>
          <w:color w:val="5F626C"/>
          <w:w w:val="126"/>
          <w:sz w:val="24"/>
          <w:szCs w:val="24"/>
        </w:rPr>
        <w:t>r</w:t>
      </w:r>
      <w:r w:rsidRPr="00B24C8E">
        <w:rPr>
          <w:rFonts w:eastAsia="Arial"/>
          <w:color w:val="5F626C"/>
          <w:w w:val="94"/>
          <w:sz w:val="24"/>
          <w:szCs w:val="24"/>
        </w:rPr>
        <w:t>i</w:t>
      </w:r>
      <w:r w:rsidRPr="00B24C8E">
        <w:rPr>
          <w:rFonts w:eastAsia="Arial"/>
          <w:color w:val="494F5A"/>
          <w:w w:val="95"/>
          <w:sz w:val="24"/>
          <w:szCs w:val="24"/>
        </w:rPr>
        <w:t>!</w:t>
      </w:r>
      <w:r w:rsidRPr="00B24C8E">
        <w:rPr>
          <w:rFonts w:eastAsia="Arial"/>
          <w:color w:val="707479"/>
          <w:w w:val="119"/>
          <w:sz w:val="24"/>
          <w:szCs w:val="24"/>
        </w:rPr>
        <w:t>"</w:t>
      </w:r>
    </w:p>
    <w:p w:rsidR="00164BA1" w:rsidRPr="00B24C8E" w:rsidRDefault="008F72E2" w:rsidP="00B24C8E">
      <w:pPr>
        <w:spacing w:before="11" w:line="318" w:lineRule="auto"/>
        <w:ind w:left="124" w:right="156" w:firstLine="9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78"/>
          <w:pgSz w:w="12200" w:h="18720"/>
          <w:pgMar w:top="360" w:right="1140" w:bottom="280" w:left="900" w:header="0" w:footer="0" w:gutter="0"/>
          <w:cols w:space="720"/>
        </w:sectPr>
      </w:pPr>
      <w:hyperlink r:id="rId79">
        <w:r w:rsidRPr="00B24C8E">
          <w:rPr>
            <w:rFonts w:eastAsia="Arial"/>
            <w:color w:val="5F626C"/>
            <w:w w:val="91"/>
            <w:sz w:val="24"/>
            <w:szCs w:val="24"/>
          </w:rPr>
          <w:t xml:space="preserve">Pak </w:t>
        </w:r>
        <w:r w:rsidRPr="00B24C8E">
          <w:rPr>
            <w:rFonts w:eastAsia="Arial"/>
            <w:color w:val="5F626C"/>
            <w:spacing w:val="1"/>
            <w:w w:val="91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Wayan</w:t>
        </w:r>
        <w:r w:rsidRPr="00B24C8E">
          <w:rPr>
            <w:rFonts w:eastAsia="Arial"/>
            <w:color w:val="5F626C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hanya</w:t>
        </w:r>
        <w:r w:rsidRPr="00B24C8E">
          <w:rPr>
            <w:rFonts w:eastAsia="Arial"/>
            <w:color w:val="5F626C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b</w:t>
        </w:r>
        <w:r w:rsidRPr="00B24C8E">
          <w:rPr>
            <w:rFonts w:eastAsia="Arial"/>
            <w:color w:val="707479"/>
            <w:w w:val="71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5F626C"/>
            <w:spacing w:val="32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102"/>
            <w:sz w:val="24"/>
            <w:szCs w:val="24"/>
          </w:rPr>
          <w:t>te</w:t>
        </w:r>
        <w:r w:rsidRPr="00B24C8E">
          <w:rPr>
            <w:rFonts w:eastAsia="Arial"/>
            <w:color w:val="494F5A"/>
            <w:w w:val="102"/>
            <w:sz w:val="24"/>
            <w:szCs w:val="24"/>
          </w:rPr>
          <w:t>r</w:t>
        </w:r>
        <w:r w:rsidRPr="00B24C8E">
          <w:rPr>
            <w:rFonts w:eastAsia="Arial"/>
            <w:color w:val="5F626C"/>
            <w:w w:val="102"/>
            <w:sz w:val="24"/>
            <w:szCs w:val="24"/>
          </w:rPr>
          <w:t>senyum</w:t>
        </w:r>
        <w:r w:rsidRPr="00B24C8E">
          <w:rPr>
            <w:rFonts w:eastAsia="Arial"/>
            <w:color w:val="5F626C"/>
            <w:spacing w:val="41"/>
            <w:w w:val="102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g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494F5A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26"/>
            <w:sz w:val="24"/>
            <w:szCs w:val="24"/>
          </w:rPr>
          <w:t>r</w:t>
        </w:r>
        <w:r w:rsidRPr="00B24C8E">
          <w:rPr>
            <w:rFonts w:eastAsia="Arial"/>
            <w:color w:val="5F626C"/>
            <w:w w:val="57"/>
            <w:sz w:val="24"/>
            <w:szCs w:val="24"/>
          </w:rPr>
          <w:t xml:space="preserve">. </w:t>
        </w:r>
        <w:r w:rsidRPr="00B24C8E">
          <w:rPr>
            <w:rFonts w:eastAsia="Arial"/>
            <w:color w:val="5F626C"/>
            <w:spacing w:val="1"/>
            <w:w w:val="57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79"/>
            <w:sz w:val="24"/>
            <w:szCs w:val="24"/>
          </w:rPr>
          <w:t>S</w:t>
        </w:r>
        <w:r w:rsidRPr="00B24C8E">
          <w:rPr>
            <w:rFonts w:eastAsia="Arial"/>
            <w:color w:val="5F626C"/>
            <w:w w:val="113"/>
            <w:sz w:val="24"/>
            <w:szCs w:val="24"/>
          </w:rPr>
          <w:t>e</w:t>
        </w:r>
        <w:r w:rsidRPr="00B24C8E">
          <w:rPr>
            <w:rFonts w:eastAsia="Arial"/>
            <w:color w:val="494F5A"/>
            <w:w w:val="104"/>
            <w:sz w:val="24"/>
            <w:szCs w:val="24"/>
          </w:rPr>
          <w:t>p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e</w:t>
        </w:r>
        <w:r w:rsidRPr="00B24C8E">
          <w:rPr>
            <w:rFonts w:eastAsia="Arial"/>
            <w:color w:val="5F626C"/>
            <w:w w:val="110"/>
            <w:sz w:val="24"/>
            <w:szCs w:val="24"/>
          </w:rPr>
          <w:t>r</w:t>
        </w:r>
        <w:r w:rsidRPr="00B24C8E">
          <w:rPr>
            <w:rFonts w:eastAsia="Arial"/>
            <w:color w:val="494F5A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y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07479"/>
            <w:w w:val="114"/>
            <w:sz w:val="24"/>
            <w:szCs w:val="24"/>
          </w:rPr>
          <w:t>,</w:t>
        </w:r>
        <w:r w:rsidRPr="00B24C8E">
          <w:rPr>
            <w:rFonts w:eastAsia="Arial"/>
            <w:color w:val="707479"/>
            <w:spacing w:val="41"/>
            <w:w w:val="11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s</w:t>
        </w:r>
        <w:r w:rsidRPr="00B24C8E">
          <w:rPr>
            <w:rFonts w:eastAsia="Arial"/>
            <w:color w:val="30353D"/>
            <w:sz w:val="24"/>
            <w:szCs w:val="24"/>
          </w:rPr>
          <w:t>l</w:t>
        </w:r>
        <w:r w:rsidRPr="00B24C8E">
          <w:rPr>
            <w:rFonts w:eastAsia="Arial"/>
            <w:color w:val="5F626C"/>
            <w:sz w:val="24"/>
            <w:szCs w:val="24"/>
          </w:rPr>
          <w:t xml:space="preserve">ogan  </w:t>
        </w:r>
        <w:r w:rsidRPr="00B24C8E">
          <w:rPr>
            <w:rFonts w:eastAsia="Arial"/>
            <w:color w:val="707479"/>
            <w:sz w:val="24"/>
            <w:szCs w:val="24"/>
          </w:rPr>
          <w:t>"</w:t>
        </w:r>
        <w:r w:rsidRPr="00B24C8E">
          <w:rPr>
            <w:rFonts w:eastAsia="Arial"/>
            <w:color w:val="5F626C"/>
            <w:sz w:val="24"/>
            <w:szCs w:val="24"/>
          </w:rPr>
          <w:t>Pa</w:t>
        </w:r>
        <w:r w:rsidRPr="00B24C8E">
          <w:rPr>
            <w:rFonts w:eastAsia="Arial"/>
            <w:color w:val="494F5A"/>
            <w:sz w:val="24"/>
            <w:szCs w:val="24"/>
          </w:rPr>
          <w:t>n</w:t>
        </w:r>
        <w:r w:rsidRPr="00B24C8E">
          <w:rPr>
            <w:rFonts w:eastAsia="Arial"/>
            <w:color w:val="5F626C"/>
            <w:sz w:val="24"/>
            <w:szCs w:val="24"/>
          </w:rPr>
          <w:t>tai</w:t>
        </w:r>
        <w:r w:rsidRPr="00B24C8E">
          <w:rPr>
            <w:rFonts w:eastAsia="Arial"/>
            <w:color w:val="5F626C"/>
            <w:spacing w:val="43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79"/>
            <w:sz w:val="24"/>
            <w:szCs w:val="24"/>
          </w:rPr>
          <w:t>B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5F626C"/>
            <w:w w:val="110"/>
            <w:sz w:val="24"/>
            <w:szCs w:val="24"/>
          </w:rPr>
          <w:t>r</w:t>
        </w:r>
        <w:r w:rsidRPr="00B24C8E">
          <w:rPr>
            <w:rFonts w:eastAsia="Arial"/>
            <w:color w:val="5F626C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494F5A"/>
            <w:w w:val="94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h</w:t>
        </w:r>
        <w:r w:rsidRPr="00B24C8E">
          <w:rPr>
            <w:rFonts w:eastAsia="Arial"/>
            <w:color w:val="5F626C"/>
            <w:spacing w:val="41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75"/>
            <w:sz w:val="24"/>
            <w:szCs w:val="24"/>
          </w:rPr>
          <w:t>a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13"/>
            <w:sz w:val="24"/>
            <w:szCs w:val="24"/>
          </w:rPr>
          <w:t>p</w:t>
        </w:r>
        <w:r w:rsidRPr="00B24C8E">
          <w:rPr>
            <w:rFonts w:eastAsia="Arial"/>
            <w:color w:val="494F5A"/>
            <w:w w:val="85"/>
            <w:sz w:val="24"/>
            <w:szCs w:val="24"/>
          </w:rPr>
          <w:t xml:space="preserve">a </w:t>
        </w:r>
        <w:r w:rsidRPr="00B24C8E">
          <w:rPr>
            <w:rFonts w:eastAsia="Arial"/>
            <w:color w:val="494F5A"/>
            <w:spacing w:val="1"/>
            <w:w w:val="85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Sampah</w:t>
        </w:r>
        <w:r w:rsidRPr="00B24C8E">
          <w:rPr>
            <w:rFonts w:eastAsia="Arial"/>
            <w:color w:val="707479"/>
            <w:sz w:val="24"/>
            <w:szCs w:val="24"/>
          </w:rPr>
          <w:t>"</w:t>
        </w:r>
        <w:r w:rsidRPr="00B24C8E">
          <w:rPr>
            <w:rFonts w:eastAsia="Arial"/>
            <w:color w:val="707479"/>
            <w:spacing w:val="43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w w:val="71"/>
            <w:sz w:val="24"/>
            <w:szCs w:val="24"/>
          </w:rPr>
          <w:t>i</w:t>
        </w:r>
        <w:r w:rsidRPr="00B24C8E">
          <w:rPr>
            <w:rFonts w:eastAsia="Arial"/>
            <w:color w:val="5F626C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F626C"/>
            <w:w w:val="94"/>
            <w:sz w:val="24"/>
            <w:szCs w:val="24"/>
          </w:rPr>
          <w:t xml:space="preserve">u </w:t>
        </w:r>
        <w:r w:rsidRPr="00B24C8E">
          <w:rPr>
            <w:rFonts w:eastAsia="Arial"/>
            <w:color w:val="5F626C"/>
            <w:spacing w:val="1"/>
            <w:w w:val="9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>hany</w:t>
        </w:r>
        <w:r w:rsidRPr="00B24C8E">
          <w:rPr>
            <w:rFonts w:eastAsia="Arial"/>
            <w:color w:val="494F5A"/>
            <w:sz w:val="24"/>
            <w:szCs w:val="24"/>
          </w:rPr>
          <w:t>a</w:t>
        </w:r>
        <w:r w:rsidRPr="00B24C8E">
          <w:rPr>
            <w:rFonts w:eastAsia="Arial"/>
            <w:color w:val="494F5A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sz w:val="24"/>
            <w:szCs w:val="24"/>
          </w:rPr>
          <w:t xml:space="preserve">berlaku </w:t>
        </w:r>
        <w:r w:rsidRPr="00B24C8E">
          <w:rPr>
            <w:rFonts w:eastAsia="Arial"/>
            <w:color w:val="5F626C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5F626C"/>
            <w:w w:val="85"/>
            <w:sz w:val="24"/>
            <w:szCs w:val="24"/>
          </w:rPr>
          <w:t>u</w:t>
        </w:r>
        <w:r w:rsidRPr="00B24C8E">
          <w:rPr>
            <w:rFonts w:eastAsia="Arial"/>
            <w:color w:val="5F626C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F626C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494F5A"/>
            <w:w w:val="94"/>
            <w:sz w:val="24"/>
            <w:szCs w:val="24"/>
          </w:rPr>
          <w:t>u</w:t>
        </w:r>
        <w:r w:rsidRPr="00B24C8E">
          <w:rPr>
            <w:rFonts w:eastAsia="Arial"/>
            <w:color w:val="5F626C"/>
            <w:w w:val="115"/>
            <w:sz w:val="24"/>
            <w:szCs w:val="24"/>
          </w:rPr>
          <w:t>k</w:t>
        </w:r>
      </w:hyperlink>
      <w:r w:rsidRPr="00B24C8E">
        <w:rPr>
          <w:rFonts w:eastAsia="Arial"/>
          <w:color w:val="5F626C"/>
          <w:w w:val="115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ka</w:t>
      </w:r>
      <w:r w:rsidRPr="00B24C8E">
        <w:rPr>
          <w:rFonts w:eastAsia="Arial"/>
          <w:color w:val="707479"/>
          <w:sz w:val="24"/>
          <w:szCs w:val="24"/>
        </w:rPr>
        <w:t>m</w:t>
      </w:r>
      <w:r w:rsidRPr="00B24C8E">
        <w:rPr>
          <w:rFonts w:eastAsia="Arial"/>
          <w:color w:val="5F626C"/>
          <w:sz w:val="24"/>
          <w:szCs w:val="24"/>
        </w:rPr>
        <w:t>e</w:t>
      </w:r>
      <w:r w:rsidRPr="00B24C8E">
        <w:rPr>
          <w:rFonts w:eastAsia="Arial"/>
          <w:color w:val="707479"/>
          <w:sz w:val="24"/>
          <w:szCs w:val="24"/>
        </w:rPr>
        <w:t>r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5F626C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dan</w:t>
      </w:r>
      <w:r w:rsidRPr="00B24C8E">
        <w:rPr>
          <w:rFonts w:eastAsia="Arial"/>
          <w:color w:val="5F626C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med</w:t>
      </w:r>
      <w:r w:rsidRPr="00B24C8E">
        <w:rPr>
          <w:rFonts w:eastAsia="Arial"/>
          <w:color w:val="707479"/>
          <w:sz w:val="24"/>
          <w:szCs w:val="24"/>
        </w:rPr>
        <w:t>i</w:t>
      </w:r>
      <w:r w:rsidRPr="00B24C8E">
        <w:rPr>
          <w:rFonts w:eastAsia="Arial"/>
          <w:color w:val="494F5A"/>
          <w:sz w:val="24"/>
          <w:szCs w:val="24"/>
        </w:rPr>
        <w:t>a</w:t>
      </w:r>
      <w:r w:rsidRPr="00B24C8E">
        <w:rPr>
          <w:rFonts w:eastAsia="Arial"/>
          <w:color w:val="494F5A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sos</w:t>
      </w:r>
      <w:r w:rsidRPr="00B24C8E">
        <w:rPr>
          <w:rFonts w:eastAsia="Arial"/>
          <w:color w:val="707479"/>
          <w:sz w:val="24"/>
          <w:szCs w:val="24"/>
        </w:rPr>
        <w:t>i</w:t>
      </w:r>
      <w:r w:rsidRPr="00B24C8E">
        <w:rPr>
          <w:rFonts w:eastAsia="Arial"/>
          <w:color w:val="5F626C"/>
          <w:sz w:val="24"/>
          <w:szCs w:val="24"/>
        </w:rPr>
        <w:t>a</w:t>
      </w:r>
      <w:r w:rsidRPr="00B24C8E">
        <w:rPr>
          <w:rFonts w:eastAsia="Arial"/>
          <w:color w:val="30353D"/>
          <w:sz w:val="24"/>
          <w:szCs w:val="24"/>
        </w:rPr>
        <w:t>l</w:t>
      </w:r>
      <w:r w:rsidRPr="00B24C8E">
        <w:rPr>
          <w:rFonts w:eastAsia="Arial"/>
          <w:color w:val="5F626C"/>
          <w:sz w:val="24"/>
          <w:szCs w:val="24"/>
        </w:rPr>
        <w:t xml:space="preserve">. </w:t>
      </w:r>
      <w:r w:rsidRPr="00B24C8E">
        <w:rPr>
          <w:rFonts w:eastAsia="Arial"/>
          <w:color w:val="5F626C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79"/>
          <w:sz w:val="24"/>
          <w:szCs w:val="24"/>
        </w:rPr>
        <w:t>S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5F626C"/>
          <w:w w:val="101"/>
          <w:sz w:val="24"/>
          <w:szCs w:val="24"/>
        </w:rPr>
        <w:t>m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5F626C"/>
          <w:w w:val="94"/>
          <w:sz w:val="24"/>
          <w:szCs w:val="24"/>
        </w:rPr>
        <w:t>n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10"/>
          <w:sz w:val="24"/>
          <w:szCs w:val="24"/>
        </w:rPr>
        <w:t>r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spacing w:val="44"/>
          <w:w w:val="94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 xml:space="preserve">di </w:t>
      </w:r>
      <w:r w:rsidRPr="00B24C8E">
        <w:rPr>
          <w:rFonts w:eastAsia="Arial"/>
          <w:color w:val="5F626C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bali</w:t>
      </w:r>
      <w:r w:rsidRPr="00B24C8E">
        <w:rPr>
          <w:rFonts w:eastAsia="Arial"/>
          <w:color w:val="5F626C"/>
          <w:sz w:val="24"/>
          <w:szCs w:val="24"/>
        </w:rPr>
        <w:t xml:space="preserve">k  </w:t>
      </w:r>
      <w:r w:rsidRPr="00B24C8E">
        <w:rPr>
          <w:rFonts w:eastAsia="Arial"/>
          <w:color w:val="707479"/>
          <w:w w:val="71"/>
          <w:sz w:val="24"/>
          <w:szCs w:val="24"/>
        </w:rPr>
        <w:t>l</w:t>
      </w:r>
      <w:r w:rsidRPr="00B24C8E">
        <w:rPr>
          <w:rFonts w:eastAsia="Arial"/>
          <w:color w:val="494F5A"/>
          <w:w w:val="104"/>
          <w:sz w:val="24"/>
          <w:szCs w:val="24"/>
        </w:rPr>
        <w:t>a</w:t>
      </w:r>
      <w:r w:rsidRPr="00B24C8E">
        <w:rPr>
          <w:rFonts w:eastAsia="Arial"/>
          <w:color w:val="5F626C"/>
          <w:w w:val="105"/>
          <w:sz w:val="24"/>
          <w:szCs w:val="24"/>
        </w:rPr>
        <w:t>y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26"/>
          <w:sz w:val="24"/>
          <w:szCs w:val="24"/>
        </w:rPr>
        <w:t>r</w:t>
      </w:r>
      <w:r w:rsidRPr="00B24C8E">
        <w:rPr>
          <w:rFonts w:eastAsia="Arial"/>
          <w:color w:val="707479"/>
          <w:w w:val="57"/>
          <w:sz w:val="24"/>
          <w:szCs w:val="24"/>
        </w:rPr>
        <w:t>,</w:t>
      </w:r>
      <w:r w:rsidRPr="00B24C8E">
        <w:rPr>
          <w:rFonts w:eastAsia="Arial"/>
          <w:color w:val="707479"/>
          <w:spacing w:val="44"/>
          <w:w w:val="57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jejak  yang  d</w:t>
      </w:r>
      <w:r w:rsidRPr="00B24C8E">
        <w:rPr>
          <w:rFonts w:eastAsia="Arial"/>
          <w:color w:val="707479"/>
          <w:sz w:val="24"/>
          <w:szCs w:val="24"/>
        </w:rPr>
        <w:t>i</w:t>
      </w:r>
      <w:r w:rsidRPr="00B24C8E">
        <w:rPr>
          <w:rFonts w:eastAsia="Arial"/>
          <w:color w:val="5F626C"/>
          <w:sz w:val="24"/>
          <w:szCs w:val="24"/>
        </w:rPr>
        <w:t xml:space="preserve">tinggalkan </w:t>
      </w:r>
      <w:r w:rsidRPr="00B24C8E">
        <w:rPr>
          <w:rFonts w:eastAsia="Arial"/>
          <w:color w:val="5F626C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j</w:t>
      </w:r>
      <w:r w:rsidRPr="00B24C8E">
        <w:rPr>
          <w:rFonts w:eastAsia="Arial"/>
          <w:color w:val="5F626C"/>
          <w:w w:val="104"/>
          <w:sz w:val="24"/>
          <w:szCs w:val="24"/>
        </w:rPr>
        <w:t>u</w:t>
      </w:r>
      <w:r w:rsidRPr="00B24C8E">
        <w:rPr>
          <w:rFonts w:eastAsia="Arial"/>
          <w:color w:val="5F626C"/>
          <w:w w:val="105"/>
          <w:sz w:val="24"/>
          <w:szCs w:val="24"/>
        </w:rPr>
        <w:t>s</w:t>
      </w:r>
      <w:r w:rsidRPr="00B24C8E">
        <w:rPr>
          <w:rFonts w:eastAsia="Arial"/>
          <w:color w:val="5F626C"/>
          <w:w w:val="114"/>
          <w:sz w:val="24"/>
          <w:szCs w:val="24"/>
        </w:rPr>
        <w:t>t</w:t>
      </w:r>
      <w:r w:rsidRPr="00B24C8E">
        <w:rPr>
          <w:rFonts w:eastAsia="Arial"/>
          <w:color w:val="5F626C"/>
          <w:w w:val="126"/>
          <w:sz w:val="24"/>
          <w:szCs w:val="24"/>
        </w:rPr>
        <w:t>r</w:t>
      </w:r>
      <w:r w:rsidRPr="00B24C8E">
        <w:rPr>
          <w:rFonts w:eastAsia="Arial"/>
          <w:color w:val="5F626C"/>
          <w:w w:val="85"/>
          <w:sz w:val="24"/>
          <w:szCs w:val="24"/>
        </w:rPr>
        <w:t xml:space="preserve">u </w:t>
      </w:r>
      <w:r w:rsidRPr="00B24C8E">
        <w:rPr>
          <w:rFonts w:eastAsia="Arial"/>
          <w:color w:val="5F626C"/>
          <w:spacing w:val="4"/>
          <w:w w:val="85"/>
          <w:sz w:val="24"/>
          <w:szCs w:val="24"/>
        </w:rPr>
        <w:t xml:space="preserve"> </w:t>
      </w:r>
      <w:r w:rsidRPr="00B24C8E">
        <w:rPr>
          <w:rFonts w:eastAsia="Arial"/>
          <w:color w:val="494F5A"/>
          <w:w w:val="71"/>
          <w:sz w:val="24"/>
          <w:szCs w:val="24"/>
        </w:rPr>
        <w:t>l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5F626C"/>
          <w:w w:val="113"/>
          <w:sz w:val="24"/>
          <w:szCs w:val="24"/>
        </w:rPr>
        <w:t>b</w:t>
      </w:r>
      <w:r w:rsidRPr="00B24C8E">
        <w:rPr>
          <w:rFonts w:eastAsia="Arial"/>
          <w:color w:val="707479"/>
          <w:w w:val="94"/>
          <w:sz w:val="24"/>
          <w:szCs w:val="24"/>
        </w:rPr>
        <w:t>i</w:t>
      </w:r>
      <w:r w:rsidRPr="00B24C8E">
        <w:rPr>
          <w:rFonts w:eastAsia="Arial"/>
          <w:color w:val="5F626C"/>
          <w:w w:val="94"/>
          <w:sz w:val="24"/>
          <w:szCs w:val="24"/>
        </w:rPr>
        <w:t xml:space="preserve">h </w:t>
      </w:r>
      <w:r w:rsidRPr="00B24C8E">
        <w:rPr>
          <w:rFonts w:eastAsia="Arial"/>
          <w:color w:val="5F626C"/>
          <w:spacing w:val="13"/>
          <w:w w:val="94"/>
          <w:sz w:val="24"/>
          <w:szCs w:val="24"/>
        </w:rPr>
        <w:t xml:space="preserve"> </w:t>
      </w:r>
      <w:r w:rsidRPr="00B24C8E">
        <w:rPr>
          <w:rFonts w:eastAsia="Arial"/>
          <w:color w:val="707479"/>
          <w:w w:val="85"/>
          <w:sz w:val="24"/>
          <w:szCs w:val="24"/>
        </w:rPr>
        <w:t>n</w:t>
      </w:r>
      <w:r w:rsidRPr="00B24C8E">
        <w:rPr>
          <w:rFonts w:eastAsia="Arial"/>
          <w:color w:val="5F626C"/>
          <w:w w:val="105"/>
          <w:sz w:val="24"/>
          <w:szCs w:val="24"/>
        </w:rPr>
        <w:t>y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5F626C"/>
          <w:spacing w:val="44"/>
          <w:w w:val="94"/>
          <w:sz w:val="24"/>
          <w:szCs w:val="24"/>
        </w:rPr>
        <w:t xml:space="preserve"> </w:t>
      </w:r>
      <w:r w:rsidRPr="00B24C8E">
        <w:rPr>
          <w:rFonts w:eastAsia="Arial"/>
          <w:color w:val="494F5A"/>
          <w:sz w:val="24"/>
          <w:szCs w:val="24"/>
        </w:rPr>
        <w:t>d</w:t>
      </w:r>
      <w:r w:rsidRPr="00B24C8E">
        <w:rPr>
          <w:rFonts w:eastAsia="Arial"/>
          <w:color w:val="5F626C"/>
          <w:sz w:val="24"/>
          <w:szCs w:val="24"/>
        </w:rPr>
        <w:t>an</w:t>
      </w:r>
      <w:r w:rsidRPr="00B24C8E">
        <w:rPr>
          <w:rFonts w:eastAsia="Arial"/>
          <w:color w:val="5F626C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m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5F626C"/>
          <w:w w:val="101"/>
          <w:sz w:val="24"/>
          <w:szCs w:val="24"/>
        </w:rPr>
        <w:t>m</w:t>
      </w:r>
      <w:r w:rsidRPr="00B24C8E">
        <w:rPr>
          <w:rFonts w:eastAsia="Arial"/>
          <w:color w:val="5F626C"/>
          <w:w w:val="104"/>
          <w:sz w:val="24"/>
          <w:szCs w:val="24"/>
        </w:rPr>
        <w:t>p</w:t>
      </w:r>
      <w:r w:rsidRPr="00B24C8E">
        <w:rPr>
          <w:rFonts w:eastAsia="Arial"/>
          <w:color w:val="83868B"/>
          <w:w w:val="126"/>
          <w:sz w:val="24"/>
          <w:szCs w:val="24"/>
        </w:rPr>
        <w:t>r</w:t>
      </w:r>
      <w:r w:rsidRPr="00B24C8E">
        <w:rPr>
          <w:rFonts w:eastAsia="Arial"/>
          <w:color w:val="707479"/>
          <w:w w:val="94"/>
          <w:sz w:val="24"/>
          <w:szCs w:val="24"/>
        </w:rPr>
        <w:t>i</w:t>
      </w:r>
      <w:r w:rsidRPr="00B24C8E">
        <w:rPr>
          <w:rFonts w:eastAsia="Arial"/>
          <w:color w:val="5F626C"/>
          <w:w w:val="94"/>
          <w:sz w:val="24"/>
          <w:szCs w:val="24"/>
        </w:rPr>
        <w:t>ha</w:t>
      </w:r>
      <w:r w:rsidRPr="00B24C8E">
        <w:rPr>
          <w:rFonts w:eastAsia="Arial"/>
          <w:color w:val="5F626C"/>
          <w:w w:val="133"/>
          <w:sz w:val="24"/>
          <w:szCs w:val="24"/>
        </w:rPr>
        <w:t>t</w:t>
      </w:r>
      <w:r w:rsidRPr="00B24C8E">
        <w:rPr>
          <w:rFonts w:eastAsia="Arial"/>
          <w:color w:val="5F626C"/>
          <w:w w:val="94"/>
          <w:sz w:val="24"/>
          <w:szCs w:val="24"/>
        </w:rPr>
        <w:t>i</w:t>
      </w:r>
      <w:r w:rsidRPr="00B24C8E">
        <w:rPr>
          <w:rFonts w:eastAsia="Arial"/>
          <w:color w:val="5F626C"/>
          <w:w w:val="104"/>
          <w:sz w:val="24"/>
          <w:szCs w:val="24"/>
        </w:rPr>
        <w:t>n</w:t>
      </w:r>
      <w:r w:rsidRPr="00B24C8E">
        <w:rPr>
          <w:rFonts w:eastAsia="Arial"/>
          <w:color w:val="5F626C"/>
          <w:w w:val="105"/>
          <w:sz w:val="24"/>
          <w:szCs w:val="24"/>
        </w:rPr>
        <w:t>k</w:t>
      </w:r>
      <w:r w:rsidRPr="00B24C8E">
        <w:rPr>
          <w:rFonts w:eastAsia="Arial"/>
          <w:color w:val="5F626C"/>
          <w:w w:val="94"/>
          <w:sz w:val="24"/>
          <w:szCs w:val="24"/>
        </w:rPr>
        <w:t>a</w:t>
      </w:r>
      <w:r w:rsidRPr="00B24C8E">
        <w:rPr>
          <w:rFonts w:eastAsia="Arial"/>
          <w:color w:val="707479"/>
          <w:w w:val="104"/>
          <w:sz w:val="24"/>
          <w:szCs w:val="24"/>
        </w:rPr>
        <w:t xml:space="preserve">n </w:t>
      </w:r>
      <w:r w:rsidRPr="00B24C8E">
        <w:rPr>
          <w:rFonts w:eastAsia="Arial"/>
          <w:color w:val="5F626C"/>
          <w:sz w:val="24"/>
          <w:szCs w:val="24"/>
        </w:rPr>
        <w:t>daripada</w:t>
      </w:r>
      <w:r w:rsidRPr="00B24C8E">
        <w:rPr>
          <w:rFonts w:eastAsia="Arial"/>
          <w:color w:val="5F626C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102"/>
          <w:sz w:val="24"/>
          <w:szCs w:val="24"/>
        </w:rPr>
        <w:t>gambar</w:t>
      </w:r>
      <w:r w:rsidRPr="00B24C8E">
        <w:rPr>
          <w:rFonts w:eastAsia="Arial"/>
          <w:color w:val="5F626C"/>
          <w:spacing w:val="-2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5F626C"/>
          <w:sz w:val="24"/>
          <w:szCs w:val="24"/>
        </w:rPr>
        <w:t>yang</w:t>
      </w:r>
      <w:r w:rsidRPr="00B24C8E">
        <w:rPr>
          <w:rFonts w:eastAsia="Arial"/>
          <w:color w:val="5F626C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F626C"/>
          <w:w w:val="94"/>
          <w:sz w:val="24"/>
          <w:szCs w:val="24"/>
        </w:rPr>
        <w:t>d</w:t>
      </w:r>
      <w:r w:rsidRPr="00B24C8E">
        <w:rPr>
          <w:rFonts w:eastAsia="Arial"/>
          <w:color w:val="494F5A"/>
          <w:w w:val="118"/>
          <w:sz w:val="24"/>
          <w:szCs w:val="24"/>
        </w:rPr>
        <w:t>i</w:t>
      </w:r>
      <w:r w:rsidRPr="00B24C8E">
        <w:rPr>
          <w:rFonts w:eastAsia="Arial"/>
          <w:color w:val="5F626C"/>
          <w:w w:val="104"/>
          <w:sz w:val="24"/>
          <w:szCs w:val="24"/>
        </w:rPr>
        <w:t>pa</w:t>
      </w:r>
      <w:r w:rsidRPr="00B24C8E">
        <w:rPr>
          <w:rFonts w:eastAsia="Arial"/>
          <w:color w:val="5F626C"/>
          <w:w w:val="94"/>
          <w:sz w:val="24"/>
          <w:szCs w:val="24"/>
        </w:rPr>
        <w:t>m</w:t>
      </w:r>
      <w:r w:rsidRPr="00B24C8E">
        <w:rPr>
          <w:rFonts w:eastAsia="Arial"/>
          <w:color w:val="5F626C"/>
          <w:w w:val="104"/>
          <w:sz w:val="24"/>
          <w:szCs w:val="24"/>
        </w:rPr>
        <w:t>e</w:t>
      </w:r>
      <w:r w:rsidRPr="00B24C8E">
        <w:rPr>
          <w:rFonts w:eastAsia="Arial"/>
          <w:color w:val="5F626C"/>
          <w:w w:val="110"/>
          <w:sz w:val="24"/>
          <w:szCs w:val="24"/>
        </w:rPr>
        <w:t>r</w:t>
      </w:r>
      <w:r w:rsidRPr="00B24C8E">
        <w:rPr>
          <w:rFonts w:eastAsia="Arial"/>
          <w:color w:val="5F626C"/>
          <w:w w:val="115"/>
          <w:sz w:val="24"/>
          <w:szCs w:val="24"/>
        </w:rPr>
        <w:t>k</w:t>
      </w:r>
      <w:r w:rsidRPr="00B24C8E">
        <w:rPr>
          <w:rFonts w:eastAsia="Arial"/>
          <w:color w:val="5F626C"/>
          <w:w w:val="85"/>
          <w:sz w:val="24"/>
          <w:szCs w:val="24"/>
        </w:rPr>
        <w:t>a</w:t>
      </w:r>
      <w:r w:rsidRPr="00B24C8E">
        <w:rPr>
          <w:rFonts w:eastAsia="Arial"/>
          <w:color w:val="5F626C"/>
          <w:w w:val="104"/>
          <w:sz w:val="24"/>
          <w:szCs w:val="24"/>
        </w:rPr>
        <w:t>n</w:t>
      </w:r>
      <w:r w:rsidRPr="00B24C8E">
        <w:rPr>
          <w:rFonts w:eastAsia="Arial"/>
          <w:color w:val="5F626C"/>
          <w:w w:val="95"/>
          <w:sz w:val="24"/>
          <w:szCs w:val="24"/>
        </w:rPr>
        <w:t>.</w:t>
      </w:r>
    </w:p>
    <w:p w:rsidR="00164BA1" w:rsidRPr="00B24C8E" w:rsidRDefault="008F72E2" w:rsidP="00B24C8E">
      <w:pPr>
        <w:spacing w:before="76"/>
        <w:ind w:left="10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86C9F"/>
          <w:sz w:val="24"/>
          <w:szCs w:val="24"/>
        </w:rPr>
        <w:lastRenderedPageBreak/>
        <w:t xml:space="preserve">@ </w:t>
      </w:r>
      <w:r w:rsidRPr="00B24C8E">
        <w:rPr>
          <w:rFonts w:eastAsia="Arial"/>
          <w:color w:val="586C9F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3A508B"/>
          <w:w w:val="86"/>
          <w:sz w:val="24"/>
          <w:szCs w:val="24"/>
        </w:rPr>
        <w:t>H</w:t>
      </w:r>
      <w:r w:rsidRPr="00B24C8E">
        <w:rPr>
          <w:rFonts w:eastAsia="Arial"/>
          <w:color w:val="3A508B"/>
          <w:w w:val="129"/>
          <w:sz w:val="24"/>
          <w:szCs w:val="24"/>
        </w:rPr>
        <w:t>i</w:t>
      </w:r>
      <w:r w:rsidRPr="00B24C8E">
        <w:rPr>
          <w:rFonts w:eastAsia="Arial"/>
          <w:color w:val="3A508B"/>
          <w:w w:val="103"/>
          <w:sz w:val="24"/>
          <w:szCs w:val="24"/>
        </w:rPr>
        <w:t>e</w:t>
      </w:r>
      <w:r w:rsidRPr="00B24C8E">
        <w:rPr>
          <w:rFonts w:eastAsia="Arial"/>
          <w:color w:val="3A508B"/>
          <w:w w:val="143"/>
          <w:sz w:val="24"/>
          <w:szCs w:val="24"/>
        </w:rPr>
        <w:t>r</w:t>
      </w:r>
      <w:r w:rsidRPr="00B24C8E">
        <w:rPr>
          <w:rFonts w:eastAsia="Arial"/>
          <w:color w:val="3A508B"/>
          <w:w w:val="77"/>
          <w:sz w:val="24"/>
          <w:szCs w:val="24"/>
        </w:rPr>
        <w:t>a</w:t>
      </w:r>
      <w:r w:rsidRPr="00B24C8E">
        <w:rPr>
          <w:rFonts w:eastAsia="Arial"/>
          <w:color w:val="3A508B"/>
          <w:w w:val="129"/>
          <w:sz w:val="24"/>
          <w:szCs w:val="24"/>
        </w:rPr>
        <w:t>r</w:t>
      </w:r>
      <w:r w:rsidRPr="00B24C8E">
        <w:rPr>
          <w:rFonts w:eastAsia="Arial"/>
          <w:color w:val="3A508B"/>
          <w:w w:val="115"/>
          <w:sz w:val="24"/>
          <w:szCs w:val="24"/>
        </w:rPr>
        <w:t>k</w:t>
      </w:r>
      <w:r w:rsidRPr="00B24C8E">
        <w:rPr>
          <w:rFonts w:eastAsia="Arial"/>
          <w:color w:val="3A508B"/>
          <w:w w:val="107"/>
          <w:sz w:val="24"/>
          <w:szCs w:val="24"/>
        </w:rPr>
        <w:t>i</w:t>
      </w:r>
      <w:r w:rsidRPr="00B24C8E">
        <w:rPr>
          <w:rFonts w:eastAsia="Arial"/>
          <w:color w:val="3A508B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3A508B"/>
          <w:w w:val="86"/>
          <w:sz w:val="24"/>
          <w:szCs w:val="24"/>
        </w:rPr>
        <w:t>l</w:t>
      </w:r>
      <w:r w:rsidRPr="00B24C8E">
        <w:rPr>
          <w:rFonts w:eastAsia="Arial"/>
          <w:color w:val="3A508B"/>
          <w:w w:val="112"/>
          <w:sz w:val="24"/>
          <w:szCs w:val="24"/>
        </w:rPr>
        <w:t>n</w:t>
      </w:r>
      <w:r w:rsidRPr="00B24C8E">
        <w:rPr>
          <w:rFonts w:eastAsia="Arial"/>
          <w:color w:val="3A508B"/>
          <w:w w:val="103"/>
          <w:sz w:val="24"/>
          <w:szCs w:val="24"/>
        </w:rPr>
        <w:t>d</w:t>
      </w:r>
      <w:r w:rsidRPr="00B24C8E">
        <w:rPr>
          <w:rFonts w:eastAsia="Arial"/>
          <w:color w:val="3A508B"/>
          <w:w w:val="129"/>
          <w:sz w:val="24"/>
          <w:szCs w:val="24"/>
        </w:rPr>
        <w:t>i</w:t>
      </w:r>
      <w:r w:rsidRPr="00B24C8E">
        <w:rPr>
          <w:rFonts w:eastAsia="Arial"/>
          <w:color w:val="3A508B"/>
          <w:w w:val="115"/>
          <w:sz w:val="24"/>
          <w:szCs w:val="24"/>
        </w:rPr>
        <w:t>k</w:t>
      </w:r>
      <w:r w:rsidRPr="00B24C8E">
        <w:rPr>
          <w:rFonts w:eastAsia="Arial"/>
          <w:color w:val="3A508B"/>
          <w:w w:val="103"/>
          <w:sz w:val="24"/>
          <w:szCs w:val="24"/>
        </w:rPr>
        <w:t>a</w:t>
      </w:r>
      <w:r w:rsidRPr="00B24C8E">
        <w:rPr>
          <w:rFonts w:eastAsia="Arial"/>
          <w:color w:val="3A508B"/>
          <w:w w:val="121"/>
          <w:sz w:val="24"/>
          <w:szCs w:val="24"/>
        </w:rPr>
        <w:t>t</w:t>
      </w:r>
      <w:r w:rsidRPr="00B24C8E">
        <w:rPr>
          <w:rFonts w:eastAsia="Arial"/>
          <w:color w:val="3A508B"/>
          <w:w w:val="103"/>
          <w:sz w:val="24"/>
          <w:szCs w:val="24"/>
        </w:rPr>
        <w:t>o</w:t>
      </w:r>
      <w:r w:rsidRPr="00B24C8E">
        <w:rPr>
          <w:rFonts w:eastAsia="Arial"/>
          <w:color w:val="3A508B"/>
          <w:w w:val="129"/>
          <w:sz w:val="24"/>
          <w:szCs w:val="24"/>
        </w:rPr>
        <w:t>r</w:t>
      </w:r>
    </w:p>
    <w:p w:rsidR="00164BA1" w:rsidRPr="00B24C8E" w:rsidRDefault="00164BA1" w:rsidP="00B24C8E">
      <w:pPr>
        <w:spacing w:before="10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0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571"/>
          <w:sz w:val="24"/>
          <w:szCs w:val="24"/>
        </w:rPr>
        <w:t>Kompetensi</w:t>
      </w:r>
      <w:r w:rsidRPr="00B24C8E">
        <w:rPr>
          <w:rFonts w:eastAsia="Arial"/>
          <w:color w:val="747B86"/>
          <w:sz w:val="24"/>
          <w:szCs w:val="24"/>
        </w:rPr>
        <w:t xml:space="preserve">:      </w:t>
      </w:r>
      <w:r w:rsidRPr="00B24C8E">
        <w:rPr>
          <w:rFonts w:eastAsia="Arial"/>
          <w:color w:val="747B86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Pemahaman</w:t>
      </w:r>
      <w:r w:rsidRPr="00B24C8E">
        <w:rPr>
          <w:rFonts w:eastAsia="Arial"/>
          <w:color w:val="5E6571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Te</w:t>
      </w:r>
      <w:r w:rsidRPr="00B24C8E">
        <w:rPr>
          <w:rFonts w:eastAsia="Arial"/>
          <w:color w:val="484F5B"/>
          <w:sz w:val="24"/>
          <w:szCs w:val="24"/>
        </w:rPr>
        <w:t>k</w:t>
      </w:r>
      <w:r w:rsidRPr="00B24C8E">
        <w:rPr>
          <w:rFonts w:eastAsia="Arial"/>
          <w:color w:val="5E6571"/>
          <w:sz w:val="24"/>
          <w:szCs w:val="24"/>
        </w:rPr>
        <w:t>st</w:t>
      </w:r>
      <w:r w:rsidRPr="00B24C8E">
        <w:rPr>
          <w:rFonts w:eastAsia="Arial"/>
          <w:color w:val="484F5B"/>
          <w:sz w:val="24"/>
          <w:szCs w:val="24"/>
        </w:rPr>
        <w:t>u</w:t>
      </w:r>
      <w:r w:rsidRPr="00B24C8E">
        <w:rPr>
          <w:rFonts w:eastAsia="Arial"/>
          <w:color w:val="5E65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l</w:t>
      </w:r>
    </w:p>
    <w:p w:rsidR="00164BA1" w:rsidRPr="00B24C8E" w:rsidRDefault="00164BA1" w:rsidP="00B24C8E">
      <w:pPr>
        <w:spacing w:before="9" w:line="1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10" w:lineRule="auto"/>
        <w:ind w:left="109" w:right="1542" w:hanging="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571"/>
          <w:w w:val="86"/>
          <w:sz w:val="24"/>
          <w:szCs w:val="24"/>
        </w:rPr>
        <w:t>S</w:t>
      </w:r>
      <w:r w:rsidRPr="00B24C8E">
        <w:rPr>
          <w:rFonts w:eastAsia="Arial"/>
          <w:color w:val="5E6571"/>
          <w:w w:val="112"/>
          <w:sz w:val="24"/>
          <w:szCs w:val="24"/>
        </w:rPr>
        <w:t>u</w:t>
      </w:r>
      <w:r w:rsidRPr="00B24C8E">
        <w:rPr>
          <w:rFonts w:eastAsia="Arial"/>
          <w:color w:val="5E6571"/>
          <w:w w:val="103"/>
          <w:sz w:val="24"/>
          <w:szCs w:val="24"/>
        </w:rPr>
        <w:t>b</w:t>
      </w:r>
      <w:r w:rsidRPr="00B24C8E">
        <w:rPr>
          <w:rFonts w:eastAsia="Arial"/>
          <w:color w:val="5E6571"/>
          <w:w w:val="115"/>
          <w:sz w:val="24"/>
          <w:szCs w:val="24"/>
        </w:rPr>
        <w:t>k</w:t>
      </w:r>
      <w:r w:rsidRPr="00B24C8E">
        <w:rPr>
          <w:rFonts w:eastAsia="Arial"/>
          <w:color w:val="5E6571"/>
          <w:w w:val="94"/>
          <w:sz w:val="24"/>
          <w:szCs w:val="24"/>
        </w:rPr>
        <w:t>o</w:t>
      </w:r>
      <w:r w:rsidRPr="00B24C8E">
        <w:rPr>
          <w:rFonts w:eastAsia="Arial"/>
          <w:color w:val="5E6571"/>
          <w:w w:val="109"/>
          <w:sz w:val="24"/>
          <w:szCs w:val="24"/>
        </w:rPr>
        <w:t>m</w:t>
      </w:r>
      <w:r w:rsidRPr="00B24C8E">
        <w:rPr>
          <w:rFonts w:eastAsia="Arial"/>
          <w:color w:val="5E6571"/>
          <w:w w:val="103"/>
          <w:sz w:val="24"/>
          <w:szCs w:val="24"/>
        </w:rPr>
        <w:t>pe</w:t>
      </w:r>
      <w:r w:rsidRPr="00B24C8E">
        <w:rPr>
          <w:rFonts w:eastAsia="Arial"/>
          <w:color w:val="5E6571"/>
          <w:w w:val="138"/>
          <w:sz w:val="24"/>
          <w:szCs w:val="24"/>
        </w:rPr>
        <w:t>t</w:t>
      </w:r>
      <w:r w:rsidRPr="00B24C8E">
        <w:rPr>
          <w:rFonts w:eastAsia="Arial"/>
          <w:color w:val="5E6571"/>
          <w:w w:val="86"/>
          <w:sz w:val="24"/>
          <w:szCs w:val="24"/>
        </w:rPr>
        <w:t>e</w:t>
      </w:r>
      <w:r w:rsidRPr="00B24C8E">
        <w:rPr>
          <w:rFonts w:eastAsia="Arial"/>
          <w:color w:val="5E6571"/>
          <w:w w:val="112"/>
          <w:sz w:val="24"/>
          <w:szCs w:val="24"/>
        </w:rPr>
        <w:t>n</w:t>
      </w:r>
      <w:r w:rsidRPr="00B24C8E">
        <w:rPr>
          <w:rFonts w:eastAsia="Arial"/>
          <w:color w:val="5E6571"/>
          <w:w w:val="105"/>
          <w:sz w:val="24"/>
          <w:szCs w:val="24"/>
        </w:rPr>
        <w:t>s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747B86"/>
          <w:w w:val="103"/>
          <w:sz w:val="24"/>
          <w:szCs w:val="24"/>
        </w:rPr>
        <w:t>:</w:t>
      </w:r>
      <w:r w:rsidRPr="00B24C8E">
        <w:rPr>
          <w:rFonts w:eastAsia="Arial"/>
          <w:color w:val="747B86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Menyusun</w:t>
      </w:r>
      <w:r w:rsidRPr="00B24C8E">
        <w:rPr>
          <w:rFonts w:eastAsia="Arial"/>
          <w:color w:val="5E6571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95"/>
          <w:sz w:val="24"/>
          <w:szCs w:val="24"/>
        </w:rPr>
        <w:t>k</w:t>
      </w:r>
      <w:r w:rsidRPr="00B24C8E">
        <w:rPr>
          <w:rFonts w:eastAsia="Arial"/>
          <w:color w:val="5E6571"/>
          <w:w w:val="94"/>
          <w:sz w:val="24"/>
          <w:szCs w:val="24"/>
        </w:rPr>
        <w:t>e</w:t>
      </w:r>
      <w:r w:rsidRPr="00B24C8E">
        <w:rPr>
          <w:rFonts w:eastAsia="Arial"/>
          <w:color w:val="5E6571"/>
          <w:w w:val="129"/>
          <w:sz w:val="24"/>
          <w:szCs w:val="24"/>
        </w:rPr>
        <w:t>r</w:t>
      </w:r>
      <w:r w:rsidRPr="00B24C8E">
        <w:rPr>
          <w:rFonts w:eastAsia="Arial"/>
          <w:color w:val="5E6571"/>
          <w:w w:val="86"/>
          <w:sz w:val="24"/>
          <w:szCs w:val="24"/>
        </w:rPr>
        <w:t>a</w:t>
      </w:r>
      <w:r w:rsidRPr="00B24C8E">
        <w:rPr>
          <w:rFonts w:eastAsia="Arial"/>
          <w:color w:val="5E6571"/>
          <w:w w:val="94"/>
          <w:sz w:val="24"/>
          <w:szCs w:val="24"/>
        </w:rPr>
        <w:t>n</w:t>
      </w:r>
      <w:r w:rsidRPr="00B24C8E">
        <w:rPr>
          <w:rFonts w:eastAsia="Arial"/>
          <w:color w:val="5E6571"/>
          <w:w w:val="112"/>
          <w:sz w:val="24"/>
          <w:szCs w:val="24"/>
        </w:rPr>
        <w:t>g</w:t>
      </w:r>
      <w:r w:rsidRPr="00B24C8E">
        <w:rPr>
          <w:rFonts w:eastAsia="Arial"/>
          <w:color w:val="5E6571"/>
          <w:w w:val="105"/>
          <w:sz w:val="24"/>
          <w:szCs w:val="24"/>
        </w:rPr>
        <w:t>k</w:t>
      </w:r>
      <w:r w:rsidRPr="00B24C8E">
        <w:rPr>
          <w:rFonts w:eastAsia="Arial"/>
          <w:color w:val="5E6571"/>
          <w:w w:val="94"/>
          <w:sz w:val="24"/>
          <w:szCs w:val="24"/>
        </w:rPr>
        <w:t>a</w:t>
      </w:r>
      <w:r w:rsidRPr="00B24C8E">
        <w:rPr>
          <w:rFonts w:eastAsia="Arial"/>
          <w:color w:val="5E6571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at</w:t>
      </w:r>
      <w:r w:rsidRPr="00B24C8E">
        <w:rPr>
          <w:rFonts w:eastAsia="Arial"/>
          <w:color w:val="747B86"/>
          <w:sz w:val="24"/>
          <w:szCs w:val="24"/>
        </w:rPr>
        <w:t>a</w:t>
      </w:r>
      <w:r w:rsidRPr="00B24C8E">
        <w:rPr>
          <w:rFonts w:eastAsia="Arial"/>
          <w:color w:val="5E6571"/>
          <w:sz w:val="24"/>
          <w:szCs w:val="24"/>
        </w:rPr>
        <w:t>u</w:t>
      </w:r>
      <w:r w:rsidRPr="00B24C8E">
        <w:rPr>
          <w:rFonts w:eastAsia="Arial"/>
          <w:color w:val="5E6571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bagan</w:t>
      </w:r>
      <w:r w:rsidRPr="00B24C8E">
        <w:rPr>
          <w:rFonts w:eastAsia="Arial"/>
          <w:color w:val="5E65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berdasarkan</w:t>
      </w:r>
      <w:r w:rsidRPr="00B24C8E">
        <w:rPr>
          <w:rFonts w:eastAsia="Arial"/>
          <w:color w:val="5E6571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94"/>
          <w:sz w:val="24"/>
          <w:szCs w:val="24"/>
        </w:rPr>
        <w:t>ba</w:t>
      </w:r>
      <w:r w:rsidRPr="00B24C8E">
        <w:rPr>
          <w:rFonts w:eastAsia="Arial"/>
          <w:color w:val="5E6571"/>
          <w:w w:val="112"/>
          <w:sz w:val="24"/>
          <w:szCs w:val="24"/>
        </w:rPr>
        <w:t>g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94"/>
          <w:sz w:val="24"/>
          <w:szCs w:val="24"/>
        </w:rPr>
        <w:t>a</w:t>
      </w:r>
      <w:r w:rsidRPr="00B24C8E">
        <w:rPr>
          <w:rFonts w:eastAsia="Arial"/>
          <w:color w:val="747B86"/>
          <w:w w:val="103"/>
          <w:sz w:val="24"/>
          <w:szCs w:val="24"/>
        </w:rPr>
        <w:t>n</w:t>
      </w:r>
      <w:r w:rsidRPr="00B24C8E">
        <w:rPr>
          <w:rFonts w:eastAsia="Arial"/>
          <w:color w:val="5E6571"/>
          <w:w w:val="129"/>
          <w:sz w:val="24"/>
          <w:szCs w:val="24"/>
        </w:rPr>
        <w:t>-</w:t>
      </w:r>
      <w:r w:rsidRPr="00B24C8E">
        <w:rPr>
          <w:rFonts w:eastAsia="Arial"/>
          <w:color w:val="5E6571"/>
          <w:w w:val="112"/>
          <w:sz w:val="24"/>
          <w:szCs w:val="24"/>
        </w:rPr>
        <w:t>b</w:t>
      </w:r>
      <w:r w:rsidRPr="00B24C8E">
        <w:rPr>
          <w:rFonts w:eastAsia="Arial"/>
          <w:color w:val="5E6571"/>
          <w:w w:val="94"/>
          <w:sz w:val="24"/>
          <w:szCs w:val="24"/>
        </w:rPr>
        <w:t>a</w:t>
      </w:r>
      <w:r w:rsidRPr="00B24C8E">
        <w:rPr>
          <w:rFonts w:eastAsia="Arial"/>
          <w:color w:val="5E6571"/>
          <w:w w:val="103"/>
          <w:sz w:val="24"/>
          <w:szCs w:val="24"/>
        </w:rPr>
        <w:t>g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94"/>
          <w:sz w:val="24"/>
          <w:szCs w:val="24"/>
        </w:rPr>
        <w:t>a</w:t>
      </w:r>
      <w:r w:rsidRPr="00B24C8E">
        <w:rPr>
          <w:rFonts w:eastAsia="Arial"/>
          <w:color w:val="5E6571"/>
          <w:w w:val="112"/>
          <w:sz w:val="24"/>
          <w:szCs w:val="24"/>
        </w:rPr>
        <w:t>n</w:t>
      </w:r>
      <w:r w:rsidRPr="00B24C8E">
        <w:rPr>
          <w:rFonts w:eastAsia="Arial"/>
          <w:color w:val="5E6571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penting</w:t>
      </w:r>
      <w:r w:rsidRPr="00B24C8E">
        <w:rPr>
          <w:rFonts w:eastAsia="Arial"/>
          <w:color w:val="5E6571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dalam</w:t>
      </w:r>
      <w:r w:rsidRPr="00B24C8E">
        <w:rPr>
          <w:rFonts w:eastAsia="Arial"/>
          <w:color w:val="5E65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84F5B"/>
          <w:sz w:val="24"/>
          <w:szCs w:val="24"/>
        </w:rPr>
        <w:t>t</w:t>
      </w:r>
      <w:r w:rsidRPr="00B24C8E">
        <w:rPr>
          <w:rFonts w:eastAsia="Arial"/>
          <w:color w:val="5E6571"/>
          <w:sz w:val="24"/>
          <w:szCs w:val="24"/>
        </w:rPr>
        <w:t xml:space="preserve">eks. </w:t>
      </w:r>
      <w:r w:rsidRPr="00B24C8E">
        <w:rPr>
          <w:rFonts w:eastAsia="Arial"/>
          <w:color w:val="484F5B"/>
          <w:sz w:val="24"/>
          <w:szCs w:val="24"/>
        </w:rPr>
        <w:t>l</w:t>
      </w:r>
      <w:r w:rsidRPr="00B24C8E">
        <w:rPr>
          <w:rFonts w:eastAsia="Arial"/>
          <w:color w:val="5E6571"/>
          <w:w w:val="103"/>
          <w:sz w:val="24"/>
          <w:szCs w:val="24"/>
        </w:rPr>
        <w:t>n</w:t>
      </w:r>
      <w:r w:rsidRPr="00B24C8E">
        <w:rPr>
          <w:rFonts w:eastAsia="Arial"/>
          <w:color w:val="5E6571"/>
          <w:w w:val="112"/>
          <w:sz w:val="24"/>
          <w:szCs w:val="24"/>
        </w:rPr>
        <w:t>d</w:t>
      </w:r>
      <w:r w:rsidRPr="00B24C8E">
        <w:rPr>
          <w:rFonts w:eastAsia="Arial"/>
          <w:color w:val="747B86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05"/>
          <w:sz w:val="24"/>
          <w:szCs w:val="24"/>
        </w:rPr>
        <w:t>k</w:t>
      </w:r>
      <w:r w:rsidRPr="00B24C8E">
        <w:rPr>
          <w:rFonts w:eastAsia="Arial"/>
          <w:color w:val="5E6571"/>
          <w:w w:val="103"/>
          <w:sz w:val="24"/>
          <w:szCs w:val="24"/>
        </w:rPr>
        <w:t>a</w:t>
      </w:r>
      <w:r w:rsidRPr="00B24C8E">
        <w:rPr>
          <w:rFonts w:eastAsia="Arial"/>
          <w:color w:val="5E6571"/>
          <w:w w:val="138"/>
          <w:sz w:val="24"/>
          <w:szCs w:val="24"/>
        </w:rPr>
        <w:t>t</w:t>
      </w:r>
      <w:r w:rsidRPr="00B24C8E">
        <w:rPr>
          <w:rFonts w:eastAsia="Arial"/>
          <w:color w:val="5E6571"/>
          <w:w w:val="94"/>
          <w:sz w:val="24"/>
          <w:szCs w:val="24"/>
        </w:rPr>
        <w:t>o</w:t>
      </w:r>
      <w:r w:rsidRPr="00B24C8E">
        <w:rPr>
          <w:rFonts w:eastAsia="Arial"/>
          <w:color w:val="484F5B"/>
          <w:w w:val="129"/>
          <w:sz w:val="24"/>
          <w:szCs w:val="24"/>
        </w:rPr>
        <w:t>r</w:t>
      </w:r>
      <w:r w:rsidRPr="00B24C8E">
        <w:rPr>
          <w:rFonts w:eastAsia="Arial"/>
          <w:color w:val="747B86"/>
          <w:w w:val="86"/>
          <w:sz w:val="24"/>
          <w:szCs w:val="24"/>
        </w:rPr>
        <w:t>:</w:t>
      </w:r>
      <w:r w:rsidRPr="00B24C8E">
        <w:rPr>
          <w:rFonts w:eastAsia="Arial"/>
          <w:color w:val="747B86"/>
          <w:sz w:val="24"/>
          <w:szCs w:val="24"/>
        </w:rPr>
        <w:t xml:space="preserve">           </w:t>
      </w:r>
      <w:r w:rsidRPr="00B24C8E">
        <w:rPr>
          <w:rFonts w:eastAsia="Arial"/>
          <w:color w:val="747B86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Menentukan</w:t>
      </w:r>
      <w:r w:rsidRPr="00B24C8E">
        <w:rPr>
          <w:rFonts w:eastAsia="Arial"/>
          <w:color w:val="5E6571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urutan</w:t>
      </w:r>
      <w:r w:rsidRPr="00B24C8E">
        <w:rPr>
          <w:rFonts w:eastAsia="Arial"/>
          <w:color w:val="5E6571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kerangka</w:t>
      </w:r>
      <w:r w:rsidRPr="00B24C8E">
        <w:rPr>
          <w:rFonts w:eastAsia="Arial"/>
          <w:color w:val="5E6571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86"/>
          <w:sz w:val="24"/>
          <w:szCs w:val="24"/>
        </w:rPr>
        <w:t>i</w:t>
      </w:r>
      <w:r w:rsidRPr="00B24C8E">
        <w:rPr>
          <w:rFonts w:eastAsia="Arial"/>
          <w:color w:val="5E6571"/>
          <w:w w:val="94"/>
          <w:sz w:val="24"/>
          <w:szCs w:val="24"/>
        </w:rPr>
        <w:t>n</w:t>
      </w:r>
      <w:r w:rsidRPr="00B24C8E">
        <w:rPr>
          <w:rFonts w:eastAsia="Arial"/>
          <w:color w:val="484F5B"/>
          <w:w w:val="138"/>
          <w:sz w:val="24"/>
          <w:szCs w:val="24"/>
        </w:rPr>
        <w:t>f</w:t>
      </w:r>
      <w:r w:rsidRPr="00B24C8E">
        <w:rPr>
          <w:rFonts w:eastAsia="Arial"/>
          <w:color w:val="5E6571"/>
          <w:w w:val="103"/>
          <w:sz w:val="24"/>
          <w:szCs w:val="24"/>
        </w:rPr>
        <w:t>o</w:t>
      </w:r>
      <w:r w:rsidRPr="00B24C8E">
        <w:rPr>
          <w:rFonts w:eastAsia="Arial"/>
          <w:color w:val="5E6571"/>
          <w:w w:val="115"/>
          <w:sz w:val="24"/>
          <w:szCs w:val="24"/>
        </w:rPr>
        <w:t>r</w:t>
      </w:r>
      <w:r w:rsidRPr="00B24C8E">
        <w:rPr>
          <w:rFonts w:eastAsia="Arial"/>
          <w:color w:val="484F5B"/>
          <w:w w:val="92"/>
          <w:sz w:val="24"/>
          <w:szCs w:val="24"/>
        </w:rPr>
        <w:t>m</w:t>
      </w:r>
      <w:r w:rsidRPr="00B24C8E">
        <w:rPr>
          <w:rFonts w:eastAsia="Arial"/>
          <w:color w:val="5E6571"/>
          <w:w w:val="103"/>
          <w:sz w:val="24"/>
          <w:szCs w:val="24"/>
        </w:rPr>
        <w:t>a</w:t>
      </w:r>
      <w:r w:rsidRPr="00B24C8E">
        <w:rPr>
          <w:rFonts w:eastAsia="Arial"/>
          <w:color w:val="5E6571"/>
          <w:w w:val="105"/>
          <w:sz w:val="24"/>
          <w:szCs w:val="24"/>
        </w:rPr>
        <w:t>s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86"/>
          <w:sz w:val="24"/>
          <w:szCs w:val="24"/>
        </w:rPr>
        <w:t>a</w:t>
      </w:r>
      <w:r w:rsidRPr="00B24C8E">
        <w:rPr>
          <w:rFonts w:eastAsia="Arial"/>
          <w:color w:val="484F5B"/>
          <w:w w:val="138"/>
          <w:sz w:val="24"/>
          <w:szCs w:val="24"/>
        </w:rPr>
        <w:t>t</w:t>
      </w:r>
      <w:r w:rsidRPr="00B24C8E">
        <w:rPr>
          <w:rFonts w:eastAsia="Arial"/>
          <w:color w:val="5E6571"/>
          <w:w w:val="86"/>
          <w:sz w:val="24"/>
          <w:szCs w:val="24"/>
        </w:rPr>
        <w:t>a</w:t>
      </w:r>
      <w:r w:rsidRPr="00B24C8E">
        <w:rPr>
          <w:rFonts w:eastAsia="Arial"/>
          <w:color w:val="5E6571"/>
          <w:w w:val="103"/>
          <w:sz w:val="24"/>
          <w:szCs w:val="24"/>
        </w:rPr>
        <w:t>u</w:t>
      </w:r>
      <w:r w:rsidRPr="00B24C8E">
        <w:rPr>
          <w:rFonts w:eastAsia="Arial"/>
          <w:color w:val="5E6571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5"/>
          <w:sz w:val="24"/>
          <w:szCs w:val="24"/>
        </w:rPr>
        <w:t>k</w:t>
      </w:r>
      <w:r w:rsidRPr="00B24C8E">
        <w:rPr>
          <w:rFonts w:eastAsia="Arial"/>
          <w:color w:val="484F5B"/>
          <w:sz w:val="24"/>
          <w:szCs w:val="24"/>
        </w:rPr>
        <w:t>r</w:t>
      </w:r>
      <w:r w:rsidRPr="00B24C8E">
        <w:rPr>
          <w:rFonts w:eastAsia="Arial"/>
          <w:color w:val="5E6571"/>
          <w:w w:val="103"/>
          <w:sz w:val="24"/>
          <w:szCs w:val="24"/>
        </w:rPr>
        <w:t>o</w:t>
      </w:r>
      <w:r w:rsidRPr="00B24C8E">
        <w:rPr>
          <w:rFonts w:eastAsia="Arial"/>
          <w:color w:val="5E6571"/>
          <w:w w:val="94"/>
          <w:sz w:val="24"/>
          <w:szCs w:val="24"/>
        </w:rPr>
        <w:t>n</w:t>
      </w:r>
      <w:r w:rsidRPr="00B24C8E">
        <w:rPr>
          <w:rFonts w:eastAsia="Arial"/>
          <w:color w:val="5E6571"/>
          <w:w w:val="112"/>
          <w:sz w:val="24"/>
          <w:szCs w:val="24"/>
        </w:rPr>
        <w:t>o</w:t>
      </w:r>
      <w:r w:rsidRPr="00B24C8E">
        <w:rPr>
          <w:rFonts w:eastAsia="Arial"/>
          <w:color w:val="747B86"/>
          <w:w w:val="86"/>
          <w:sz w:val="24"/>
          <w:szCs w:val="24"/>
        </w:rPr>
        <w:t>l</w:t>
      </w:r>
      <w:r w:rsidRPr="00B24C8E">
        <w:rPr>
          <w:rFonts w:eastAsia="Arial"/>
          <w:color w:val="5E6571"/>
          <w:w w:val="103"/>
          <w:sz w:val="24"/>
          <w:szCs w:val="24"/>
        </w:rPr>
        <w:t>og</w:t>
      </w:r>
      <w:r w:rsidRPr="00B24C8E">
        <w:rPr>
          <w:rFonts w:eastAsia="Arial"/>
          <w:color w:val="747B86"/>
          <w:w w:val="129"/>
          <w:sz w:val="24"/>
          <w:szCs w:val="24"/>
        </w:rPr>
        <w:t>i</w:t>
      </w:r>
      <w:r w:rsidRPr="00B24C8E">
        <w:rPr>
          <w:rFonts w:eastAsia="Arial"/>
          <w:color w:val="747B8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94"/>
          <w:sz w:val="24"/>
          <w:szCs w:val="24"/>
        </w:rPr>
        <w:t>p</w:t>
      </w:r>
      <w:r w:rsidRPr="00B24C8E">
        <w:rPr>
          <w:rFonts w:eastAsia="Arial"/>
          <w:color w:val="5E6571"/>
          <w:w w:val="103"/>
          <w:sz w:val="24"/>
          <w:szCs w:val="24"/>
        </w:rPr>
        <w:t>e</w:t>
      </w:r>
      <w:r w:rsidRPr="00B24C8E">
        <w:rPr>
          <w:rFonts w:eastAsia="Arial"/>
          <w:color w:val="484F5B"/>
          <w:w w:val="115"/>
          <w:sz w:val="24"/>
          <w:szCs w:val="24"/>
        </w:rPr>
        <w:t>r</w:t>
      </w:r>
      <w:r w:rsidRPr="00B24C8E">
        <w:rPr>
          <w:rFonts w:eastAsia="Arial"/>
          <w:color w:val="747B86"/>
          <w:w w:val="86"/>
          <w:sz w:val="24"/>
          <w:szCs w:val="24"/>
        </w:rPr>
        <w:t>i</w:t>
      </w:r>
      <w:r w:rsidRPr="00B24C8E">
        <w:rPr>
          <w:rFonts w:eastAsia="Arial"/>
          <w:color w:val="5E6571"/>
          <w:w w:val="105"/>
          <w:sz w:val="24"/>
          <w:szCs w:val="24"/>
        </w:rPr>
        <w:t>s</w:t>
      </w:r>
      <w:r w:rsidRPr="00B24C8E">
        <w:rPr>
          <w:rFonts w:eastAsia="Arial"/>
          <w:color w:val="5E6571"/>
          <w:w w:val="121"/>
          <w:sz w:val="24"/>
          <w:szCs w:val="24"/>
        </w:rPr>
        <w:t>t</w:t>
      </w:r>
      <w:r w:rsidRPr="00B24C8E">
        <w:rPr>
          <w:rFonts w:eastAsia="Arial"/>
          <w:color w:val="747B86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06"/>
          <w:sz w:val="24"/>
          <w:szCs w:val="24"/>
        </w:rPr>
        <w:t>w</w:t>
      </w:r>
      <w:r w:rsidRPr="00B24C8E">
        <w:rPr>
          <w:rFonts w:eastAsia="Arial"/>
          <w:color w:val="5E6571"/>
          <w:w w:val="94"/>
          <w:sz w:val="24"/>
          <w:szCs w:val="24"/>
        </w:rPr>
        <w:t>a</w:t>
      </w:r>
      <w:r w:rsidRPr="00B24C8E">
        <w:rPr>
          <w:rFonts w:eastAsia="Arial"/>
          <w:color w:val="747B86"/>
          <w:w w:val="138"/>
          <w:sz w:val="24"/>
          <w:szCs w:val="24"/>
        </w:rPr>
        <w:t>/</w:t>
      </w:r>
      <w:r w:rsidRPr="00B24C8E">
        <w:rPr>
          <w:rFonts w:eastAsia="Arial"/>
          <w:color w:val="5E6571"/>
          <w:w w:val="105"/>
          <w:sz w:val="24"/>
          <w:szCs w:val="24"/>
        </w:rPr>
        <w:t>k</w:t>
      </w:r>
      <w:r w:rsidRPr="00B24C8E">
        <w:rPr>
          <w:rFonts w:eastAsia="Arial"/>
          <w:color w:val="484F5B"/>
          <w:w w:val="94"/>
          <w:sz w:val="24"/>
          <w:szCs w:val="24"/>
        </w:rPr>
        <w:t>o</w:t>
      </w:r>
      <w:r w:rsidRPr="00B24C8E">
        <w:rPr>
          <w:rFonts w:eastAsia="Arial"/>
          <w:color w:val="5E6571"/>
          <w:w w:val="103"/>
          <w:sz w:val="24"/>
          <w:szCs w:val="24"/>
        </w:rPr>
        <w:t>n</w:t>
      </w:r>
      <w:r w:rsidRPr="00B24C8E">
        <w:rPr>
          <w:rFonts w:eastAsia="Arial"/>
          <w:color w:val="5E6571"/>
          <w:w w:val="138"/>
          <w:sz w:val="24"/>
          <w:szCs w:val="24"/>
        </w:rPr>
        <w:t>f</w:t>
      </w:r>
      <w:r w:rsidRPr="00B24C8E">
        <w:rPr>
          <w:rFonts w:eastAsia="Arial"/>
          <w:color w:val="5E6571"/>
          <w:w w:val="86"/>
          <w:sz w:val="24"/>
          <w:szCs w:val="24"/>
        </w:rPr>
        <w:t>l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05"/>
          <w:sz w:val="24"/>
          <w:szCs w:val="24"/>
        </w:rPr>
        <w:t>k</w:t>
      </w:r>
      <w:r w:rsidRPr="00B24C8E">
        <w:rPr>
          <w:rFonts w:eastAsia="Arial"/>
          <w:color w:val="5E6571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484F5B"/>
          <w:sz w:val="24"/>
          <w:szCs w:val="24"/>
        </w:rPr>
        <w:t>p</w:t>
      </w:r>
      <w:r w:rsidRPr="00B24C8E">
        <w:rPr>
          <w:rFonts w:eastAsia="Arial"/>
          <w:color w:val="5E6571"/>
          <w:sz w:val="24"/>
          <w:szCs w:val="24"/>
        </w:rPr>
        <w:t>ada</w:t>
      </w:r>
      <w:r w:rsidRPr="00B24C8E">
        <w:rPr>
          <w:rFonts w:eastAsia="Arial"/>
          <w:color w:val="5E6571"/>
          <w:spacing w:val="-3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teks</w:t>
      </w:r>
      <w:r w:rsidRPr="00B24C8E">
        <w:rPr>
          <w:rFonts w:eastAsia="Arial"/>
          <w:color w:val="5E6571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71"/>
          <w:sz w:val="24"/>
          <w:szCs w:val="24"/>
        </w:rPr>
        <w:t>(</w:t>
      </w:r>
      <w:r w:rsidRPr="00B24C8E">
        <w:rPr>
          <w:rFonts w:eastAsia="Arial"/>
          <w:color w:val="5E6571"/>
          <w:w w:val="120"/>
          <w:sz w:val="24"/>
          <w:szCs w:val="24"/>
        </w:rPr>
        <w:t>9</w:t>
      </w:r>
      <w:r w:rsidRPr="00B24C8E">
        <w:rPr>
          <w:rFonts w:eastAsia="Arial"/>
          <w:color w:val="747B86"/>
          <w:w w:val="86"/>
          <w:sz w:val="24"/>
          <w:szCs w:val="24"/>
        </w:rPr>
        <w:t>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0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78"/>
        <w:jc w:val="both"/>
        <w:rPr>
          <w:rFonts w:eastAsia="Arial"/>
          <w:sz w:val="24"/>
          <w:szCs w:val="24"/>
        </w:rPr>
      </w:pPr>
      <w:hyperlink r:id="rId80">
        <w:r w:rsidRPr="00B24C8E">
          <w:rPr>
            <w:rFonts w:eastAsia="Arial"/>
            <w:color w:val="5E6571"/>
            <w:sz w:val="24"/>
            <w:szCs w:val="24"/>
          </w:rPr>
          <w:t>Man</w:t>
        </w:r>
        <w:r w:rsidRPr="00B24C8E">
          <w:rPr>
            <w:rFonts w:eastAsia="Arial"/>
            <w:color w:val="484F5B"/>
            <w:sz w:val="24"/>
            <w:szCs w:val="24"/>
          </w:rPr>
          <w:t>ak</w:t>
        </w:r>
        <w:r w:rsidRPr="00B24C8E">
          <w:rPr>
            <w:rFonts w:eastAsia="Arial"/>
            <w:color w:val="5E6571"/>
            <w:sz w:val="24"/>
            <w:szCs w:val="24"/>
          </w:rPr>
          <w:t>ah</w:t>
        </w:r>
        <w:r w:rsidRPr="00B24C8E">
          <w:rPr>
            <w:rFonts w:eastAsia="Arial"/>
            <w:color w:val="5E6571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94"/>
            <w:sz w:val="24"/>
            <w:szCs w:val="24"/>
          </w:rPr>
          <w:t>u</w:t>
        </w:r>
        <w:r w:rsidRPr="00B24C8E">
          <w:rPr>
            <w:rFonts w:eastAsia="Arial"/>
            <w:color w:val="484F5B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484F5B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5E6571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103"/>
            <w:sz w:val="24"/>
            <w:szCs w:val="24"/>
          </w:rPr>
          <w:t>p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15"/>
            <w:sz w:val="24"/>
            <w:szCs w:val="24"/>
          </w:rPr>
          <w:t>r</w:t>
        </w:r>
        <w:r w:rsidRPr="00B24C8E">
          <w:rPr>
            <w:rFonts w:eastAsia="Arial"/>
            <w:color w:val="5E6571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86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w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5E6571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b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484F5B"/>
            <w:w w:val="86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484F5B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y</w:t>
        </w:r>
        <w:r w:rsidRPr="00B24C8E">
          <w:rPr>
            <w:rFonts w:eastAsia="Arial"/>
            <w:color w:val="484F5B"/>
            <w:sz w:val="24"/>
            <w:szCs w:val="24"/>
          </w:rPr>
          <w:t>a</w:t>
        </w:r>
        <w:r w:rsidRPr="00B24C8E">
          <w:rPr>
            <w:rFonts w:eastAsia="Arial"/>
            <w:color w:val="5E6571"/>
            <w:sz w:val="24"/>
            <w:szCs w:val="24"/>
          </w:rPr>
          <w:t>ng</w:t>
        </w:r>
        <w:r w:rsidRPr="00B24C8E">
          <w:rPr>
            <w:rFonts w:eastAsia="Arial"/>
            <w:color w:val="5E6571"/>
            <w:spacing w:val="41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94"/>
            <w:sz w:val="24"/>
            <w:szCs w:val="24"/>
          </w:rPr>
          <w:t>pa</w:t>
        </w:r>
        <w:r w:rsidRPr="00B24C8E">
          <w:rPr>
            <w:rFonts w:eastAsia="Arial"/>
            <w:color w:val="5E6571"/>
            <w:w w:val="107"/>
            <w:sz w:val="24"/>
            <w:szCs w:val="24"/>
          </w:rPr>
          <w:t>l</w:t>
        </w:r>
        <w:r w:rsidRPr="00B24C8E">
          <w:rPr>
            <w:rFonts w:eastAsia="Arial"/>
            <w:color w:val="5E6571"/>
            <w:w w:val="129"/>
            <w:sz w:val="24"/>
            <w:szCs w:val="24"/>
          </w:rPr>
          <w:t>i</w:t>
        </w:r>
        <w:r w:rsidRPr="00B24C8E">
          <w:rPr>
            <w:rFonts w:eastAsia="Arial"/>
            <w:color w:val="484F5B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484F5B"/>
            <w:w w:val="112"/>
            <w:sz w:val="24"/>
            <w:szCs w:val="24"/>
          </w:rPr>
          <w:t>g</w:t>
        </w:r>
        <w:r w:rsidRPr="00B24C8E">
          <w:rPr>
            <w:rFonts w:eastAsia="Arial"/>
            <w:color w:val="484F5B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95"/>
            <w:sz w:val="24"/>
            <w:szCs w:val="24"/>
          </w:rPr>
          <w:t>s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484F5B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484F5B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484F5B"/>
            <w:w w:val="94"/>
            <w:sz w:val="24"/>
            <w:szCs w:val="24"/>
          </w:rPr>
          <w:t>a</w:t>
        </w:r>
        <w:r w:rsidRPr="00B24C8E">
          <w:rPr>
            <w:rFonts w:eastAsia="Arial"/>
            <w:color w:val="2C3340"/>
            <w:w w:val="129"/>
            <w:sz w:val="24"/>
            <w:szCs w:val="24"/>
          </w:rPr>
          <w:t>i</w:t>
        </w:r>
        <w:r w:rsidRPr="00B24C8E">
          <w:rPr>
            <w:rFonts w:eastAsia="Arial"/>
            <w:color w:val="2C3340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sz w:val="24"/>
            <w:szCs w:val="24"/>
          </w:rPr>
          <w:t>de</w:t>
        </w:r>
        <w:r w:rsidRPr="00B24C8E">
          <w:rPr>
            <w:rFonts w:eastAsia="Arial"/>
            <w:color w:val="5E6571"/>
            <w:sz w:val="24"/>
            <w:szCs w:val="24"/>
          </w:rPr>
          <w:t>n</w:t>
        </w:r>
        <w:r w:rsidRPr="00B24C8E">
          <w:rPr>
            <w:rFonts w:eastAsia="Arial"/>
            <w:color w:val="484F5B"/>
            <w:sz w:val="24"/>
            <w:szCs w:val="24"/>
          </w:rPr>
          <w:t>ga</w:t>
        </w:r>
        <w:r w:rsidRPr="00B24C8E">
          <w:rPr>
            <w:rFonts w:eastAsia="Arial"/>
            <w:color w:val="5E6571"/>
            <w:sz w:val="24"/>
            <w:szCs w:val="24"/>
          </w:rPr>
          <w:t>n</w:t>
        </w:r>
        <w:r w:rsidRPr="00B24C8E">
          <w:rPr>
            <w:rFonts w:eastAsia="Arial"/>
            <w:color w:val="5E6571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64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15"/>
            <w:sz w:val="24"/>
            <w:szCs w:val="24"/>
          </w:rPr>
          <w:t>s</w:t>
        </w:r>
        <w:r w:rsidRPr="00B24C8E">
          <w:rPr>
            <w:rFonts w:eastAsia="Arial"/>
            <w:color w:val="5E6571"/>
            <w:w w:val="86"/>
            <w:sz w:val="24"/>
            <w:szCs w:val="24"/>
          </w:rPr>
          <w:t>i</w:t>
        </w:r>
        <w:r w:rsidRPr="00B24C8E">
          <w:rPr>
            <w:rFonts w:eastAsia="Arial"/>
            <w:color w:val="5E6571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24"/>
            <w:sz w:val="24"/>
            <w:szCs w:val="24"/>
          </w:rPr>
          <w:t>k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s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0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73"/>
        <w:jc w:val="both"/>
        <w:rPr>
          <w:rFonts w:eastAsia="Arial"/>
          <w:sz w:val="24"/>
          <w:szCs w:val="24"/>
        </w:rPr>
      </w:pPr>
      <w:hyperlink r:id="rId81">
        <w:r w:rsidRPr="00B24C8E">
          <w:rPr>
            <w:rFonts w:eastAsia="Arial"/>
            <w:color w:val="A0A6AF"/>
            <w:sz w:val="24"/>
            <w:szCs w:val="24"/>
          </w:rPr>
          <w:t>Q</w:t>
        </w:r>
        <w:r w:rsidRPr="00B24C8E">
          <w:rPr>
            <w:rFonts w:eastAsia="Arial"/>
            <w:color w:val="A0A6AF"/>
            <w:spacing w:val="5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Pa</w:t>
        </w:r>
        <w:r w:rsidRPr="00B24C8E">
          <w:rPr>
            <w:rFonts w:eastAsia="Arial"/>
            <w:color w:val="747B86"/>
            <w:sz w:val="24"/>
            <w:szCs w:val="24"/>
          </w:rPr>
          <w:t>k</w:t>
        </w:r>
        <w:r w:rsidRPr="00B24C8E">
          <w:rPr>
            <w:rFonts w:eastAsia="Arial"/>
            <w:color w:val="747B86"/>
            <w:spacing w:val="-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W</w:t>
        </w:r>
        <w:r w:rsidRPr="00B24C8E">
          <w:rPr>
            <w:rFonts w:eastAsia="Arial"/>
            <w:color w:val="5E6571"/>
            <w:sz w:val="24"/>
            <w:szCs w:val="24"/>
          </w:rPr>
          <w:t>a</w:t>
        </w:r>
        <w:r w:rsidRPr="00B24C8E">
          <w:rPr>
            <w:rFonts w:eastAsia="Arial"/>
            <w:color w:val="747B86"/>
            <w:sz w:val="24"/>
            <w:szCs w:val="24"/>
          </w:rPr>
          <w:t>y</w:t>
        </w:r>
        <w:r w:rsidRPr="00B24C8E">
          <w:rPr>
            <w:rFonts w:eastAsia="Arial"/>
            <w:color w:val="5E6571"/>
            <w:sz w:val="24"/>
            <w:szCs w:val="24"/>
          </w:rPr>
          <w:t>a</w:t>
        </w:r>
        <w:r w:rsidRPr="00B24C8E">
          <w:rPr>
            <w:rFonts w:eastAsia="Arial"/>
            <w:color w:val="747B86"/>
            <w:sz w:val="24"/>
            <w:szCs w:val="24"/>
          </w:rPr>
          <w:t>n</w:t>
        </w:r>
        <w:r w:rsidRPr="00B24C8E">
          <w:rPr>
            <w:rFonts w:eastAsia="Arial"/>
            <w:color w:val="747B86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7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h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11"/>
            <w:sz w:val="24"/>
            <w:szCs w:val="24"/>
          </w:rPr>
          <w:t>f</w:t>
        </w:r>
        <w:r w:rsidRPr="00B24C8E">
          <w:rPr>
            <w:rFonts w:eastAsia="Arial"/>
            <w:color w:val="5E6571"/>
            <w:w w:val="111"/>
            <w:sz w:val="24"/>
            <w:szCs w:val="24"/>
          </w:rPr>
          <w:t>o</w:t>
        </w:r>
        <w:r w:rsidRPr="00B24C8E">
          <w:rPr>
            <w:rFonts w:eastAsia="Arial"/>
            <w:color w:val="747B86"/>
            <w:w w:val="111"/>
            <w:sz w:val="24"/>
            <w:szCs w:val="24"/>
          </w:rPr>
          <w:t>to</w:t>
        </w:r>
        <w:r w:rsidRPr="00B24C8E">
          <w:rPr>
            <w:rFonts w:eastAsia="Arial"/>
            <w:color w:val="747B86"/>
            <w:spacing w:val="-1"/>
            <w:w w:val="11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t</w:t>
        </w:r>
        <w:r w:rsidRPr="00B24C8E">
          <w:rPr>
            <w:rFonts w:eastAsia="Arial"/>
            <w:color w:val="747B86"/>
            <w:sz w:val="24"/>
            <w:szCs w:val="24"/>
          </w:rPr>
          <w:t>uri</w:t>
        </w:r>
        <w:r w:rsidRPr="00B24C8E">
          <w:rPr>
            <w:rFonts w:eastAsia="Arial"/>
            <w:color w:val="5E6571"/>
            <w:sz w:val="24"/>
            <w:szCs w:val="24"/>
          </w:rPr>
          <w:t>s</w:t>
        </w:r>
        <w:r w:rsidRPr="00B24C8E">
          <w:rPr>
            <w:rFonts w:eastAsia="Arial"/>
            <w:color w:val="5E6571"/>
            <w:spacing w:val="4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d</w:t>
        </w:r>
        <w:r w:rsidRPr="00B24C8E">
          <w:rPr>
            <w:rFonts w:eastAsia="Arial"/>
            <w:color w:val="747B86"/>
            <w:sz w:val="24"/>
            <w:szCs w:val="24"/>
          </w:rPr>
          <w:t>i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media</w:t>
        </w:r>
        <w:r w:rsidRPr="00B24C8E">
          <w:rPr>
            <w:rFonts w:eastAsia="Arial"/>
            <w:color w:val="5E6571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socia</w:t>
        </w:r>
        <w:r w:rsidRPr="00B24C8E">
          <w:rPr>
            <w:rFonts w:eastAsia="Arial"/>
            <w:color w:val="747B86"/>
            <w:sz w:val="24"/>
            <w:szCs w:val="24"/>
          </w:rPr>
          <w:t xml:space="preserve">l </w:t>
        </w:r>
        <w:r w:rsidRPr="00B24C8E">
          <w:rPr>
            <w:rFonts w:eastAsia="Arial"/>
            <w:color w:val="747B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359"/>
            <w:sz w:val="24"/>
            <w:szCs w:val="24"/>
          </w:rPr>
          <w:t>-</w:t>
        </w:r>
        <w:r w:rsidRPr="00B24C8E">
          <w:rPr>
            <w:rFonts w:eastAsia="Arial"/>
            <w:color w:val="484F5B"/>
            <w:spacing w:val="-58"/>
            <w:w w:val="359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 xml:space="preserve">petugas  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keber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h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47B86"/>
            <w:spacing w:val="20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d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g</w:t>
        </w:r>
        <w:r w:rsidRPr="00B24C8E">
          <w:rPr>
            <w:rFonts w:eastAsia="Arial"/>
            <w:color w:val="5E657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pacing w:val="-13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374"/>
            <w:sz w:val="24"/>
            <w:szCs w:val="24"/>
          </w:rPr>
          <w:t>-</w:t>
        </w:r>
        <w:r w:rsidRPr="00B24C8E">
          <w:rPr>
            <w:rFonts w:eastAsia="Arial"/>
            <w:color w:val="5E6571"/>
            <w:spacing w:val="-14"/>
            <w:w w:val="37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tu</w:t>
        </w:r>
        <w:r w:rsidRPr="00B24C8E">
          <w:rPr>
            <w:rFonts w:eastAsia="Arial"/>
            <w:color w:val="5E6571"/>
            <w:sz w:val="24"/>
            <w:szCs w:val="24"/>
          </w:rPr>
          <w:t>r</w:t>
        </w:r>
        <w:r w:rsidRPr="00B24C8E">
          <w:rPr>
            <w:rFonts w:eastAsia="Arial"/>
            <w:color w:val="747B86"/>
            <w:sz w:val="24"/>
            <w:szCs w:val="24"/>
          </w:rPr>
          <w:t>is</w:t>
        </w:r>
        <w:r w:rsidRPr="00B24C8E">
          <w:rPr>
            <w:rFonts w:eastAsia="Arial"/>
            <w:color w:val="747B86"/>
            <w:spacing w:val="4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7"/>
            <w:sz w:val="24"/>
            <w:szCs w:val="24"/>
          </w:rPr>
          <w:t>m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b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k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o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n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5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73"/>
        <w:jc w:val="both"/>
        <w:rPr>
          <w:rFonts w:eastAsia="Arial"/>
          <w:sz w:val="24"/>
          <w:szCs w:val="24"/>
        </w:rPr>
      </w:pPr>
      <w:hyperlink r:id="rId82">
        <w:r w:rsidRPr="00B24C8E">
          <w:rPr>
            <w:rFonts w:eastAsia="Arial"/>
            <w:color w:val="A0A6AF"/>
            <w:sz w:val="24"/>
            <w:szCs w:val="24"/>
          </w:rPr>
          <w:t>Q</w:t>
        </w:r>
        <w:r w:rsidRPr="00B24C8E">
          <w:rPr>
            <w:rFonts w:eastAsia="Arial"/>
            <w:color w:val="A0A6AF"/>
            <w:spacing w:val="43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2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86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5E6571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be</w:t>
        </w:r>
        <w:r w:rsidRPr="00B24C8E">
          <w:rPr>
            <w:rFonts w:eastAsia="Arial"/>
            <w:color w:val="5E6571"/>
            <w:w w:val="133"/>
            <w:sz w:val="24"/>
            <w:szCs w:val="24"/>
          </w:rPr>
          <w:t>rf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o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o</w:t>
        </w:r>
        <w:r w:rsidRPr="00B24C8E">
          <w:rPr>
            <w:rFonts w:eastAsia="Arial"/>
            <w:color w:val="5E6571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dan</w:t>
        </w:r>
        <w:r w:rsidRPr="00B24C8E">
          <w:rPr>
            <w:rFonts w:eastAsia="Arial"/>
            <w:color w:val="5E6571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2"/>
            <w:sz w:val="24"/>
            <w:szCs w:val="24"/>
          </w:rPr>
          <w:t>m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b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ua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k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on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5E657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pacing w:val="-13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374"/>
            <w:sz w:val="24"/>
            <w:szCs w:val="24"/>
          </w:rPr>
          <w:t>-</w:t>
        </w:r>
        <w:r w:rsidRPr="00B24C8E">
          <w:rPr>
            <w:rFonts w:eastAsia="Arial"/>
            <w:color w:val="484F5B"/>
            <w:spacing w:val="-109"/>
            <w:w w:val="374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sz w:val="24"/>
            <w:szCs w:val="24"/>
          </w:rPr>
          <w:t>P</w:t>
        </w:r>
        <w:r w:rsidRPr="00B24C8E">
          <w:rPr>
            <w:rFonts w:eastAsia="Arial"/>
            <w:color w:val="5E6571"/>
            <w:sz w:val="24"/>
            <w:szCs w:val="24"/>
          </w:rPr>
          <w:t>ak</w:t>
        </w:r>
        <w:r w:rsidRPr="00B24C8E">
          <w:rPr>
            <w:rFonts w:eastAsia="Arial"/>
            <w:color w:val="5E6571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Wayan</w:t>
        </w:r>
        <w:r w:rsidRPr="00B24C8E">
          <w:rPr>
            <w:rFonts w:eastAsia="Arial"/>
            <w:color w:val="5E6571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2"/>
            <w:sz w:val="24"/>
            <w:szCs w:val="24"/>
          </w:rPr>
          <w:t>m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g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sa</w:t>
        </w:r>
        <w:r w:rsidRPr="00B24C8E">
          <w:rPr>
            <w:rFonts w:eastAsia="Arial"/>
            <w:color w:val="747B86"/>
            <w:sz w:val="24"/>
            <w:szCs w:val="24"/>
          </w:rPr>
          <w:t>m</w:t>
        </w:r>
        <w:r w:rsidRPr="00B24C8E">
          <w:rPr>
            <w:rFonts w:eastAsia="Arial"/>
            <w:color w:val="5E6571"/>
            <w:sz w:val="24"/>
            <w:szCs w:val="24"/>
          </w:rPr>
          <w:t>pa</w:t>
        </w:r>
        <w:r w:rsidRPr="00B24C8E">
          <w:rPr>
            <w:rFonts w:eastAsia="Arial"/>
            <w:color w:val="747B86"/>
            <w:sz w:val="24"/>
            <w:szCs w:val="24"/>
          </w:rPr>
          <w:t xml:space="preserve">n </w:t>
        </w:r>
        <w:r w:rsidRPr="00B24C8E">
          <w:rPr>
            <w:rFonts w:eastAsia="Arial"/>
            <w:color w:val="747B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359"/>
            <w:sz w:val="24"/>
            <w:szCs w:val="24"/>
          </w:rPr>
          <w:t>-</w:t>
        </w:r>
        <w:r w:rsidRPr="00B24C8E">
          <w:rPr>
            <w:rFonts w:eastAsia="Arial"/>
            <w:color w:val="484F5B"/>
            <w:spacing w:val="-101"/>
            <w:w w:val="359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 xml:space="preserve">petugas </w:t>
        </w:r>
        <w:r w:rsidRPr="00B24C8E">
          <w:rPr>
            <w:rFonts w:eastAsia="Arial"/>
            <w:color w:val="5E6571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k</w:t>
        </w:r>
        <w:r w:rsidRPr="00B24C8E">
          <w:rPr>
            <w:rFonts w:eastAsia="Arial"/>
            <w:color w:val="5E6571"/>
            <w:sz w:val="24"/>
            <w:szCs w:val="24"/>
          </w:rPr>
          <w:t>ebers</w:t>
        </w:r>
        <w:r w:rsidRPr="00B24C8E">
          <w:rPr>
            <w:rFonts w:eastAsia="Arial"/>
            <w:color w:val="747B86"/>
            <w:sz w:val="24"/>
            <w:szCs w:val="24"/>
          </w:rPr>
          <w:t>i</w:t>
        </w:r>
        <w:r w:rsidRPr="00B24C8E">
          <w:rPr>
            <w:rFonts w:eastAsia="Arial"/>
            <w:color w:val="5E6571"/>
            <w:sz w:val="24"/>
            <w:szCs w:val="24"/>
          </w:rPr>
          <w:t>ha</w:t>
        </w:r>
        <w:r w:rsidRPr="00B24C8E">
          <w:rPr>
            <w:rFonts w:eastAsia="Arial"/>
            <w:color w:val="747B86"/>
            <w:sz w:val="24"/>
            <w:szCs w:val="24"/>
          </w:rPr>
          <w:t>n</w:t>
        </w:r>
        <w:r w:rsidRPr="00B24C8E">
          <w:rPr>
            <w:rFonts w:eastAsia="Arial"/>
            <w:color w:val="747B86"/>
            <w:spacing w:val="50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da</w:t>
        </w:r>
        <w:r w:rsidRPr="00B24C8E">
          <w:rPr>
            <w:rFonts w:eastAsia="Arial"/>
            <w:color w:val="5E6571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an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g</w:t>
        </w:r>
      </w:hyperlink>
    </w:p>
    <w:p w:rsidR="00164BA1" w:rsidRPr="00B24C8E" w:rsidRDefault="00164BA1" w:rsidP="00B24C8E">
      <w:pPr>
        <w:spacing w:before="7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73"/>
        <w:jc w:val="both"/>
        <w:rPr>
          <w:rFonts w:eastAsia="Arial"/>
          <w:sz w:val="24"/>
          <w:szCs w:val="24"/>
        </w:rPr>
      </w:pPr>
      <w:hyperlink r:id="rId83">
        <w:r w:rsidRPr="00B24C8E">
          <w:rPr>
            <w:rFonts w:eastAsia="Arial"/>
            <w:color w:val="A0A6AF"/>
            <w:sz w:val="24"/>
            <w:szCs w:val="24"/>
          </w:rPr>
          <w:t>Q</w:t>
        </w:r>
        <w:r w:rsidRPr="00B24C8E">
          <w:rPr>
            <w:rFonts w:eastAsia="Arial"/>
            <w:color w:val="A0A6AF"/>
            <w:spacing w:val="5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P</w:t>
        </w:r>
        <w:r w:rsidRPr="00B24C8E">
          <w:rPr>
            <w:rFonts w:eastAsia="Arial"/>
            <w:color w:val="747B86"/>
            <w:sz w:val="24"/>
            <w:szCs w:val="24"/>
          </w:rPr>
          <w:t>e</w:t>
        </w:r>
        <w:r w:rsidRPr="00B24C8E">
          <w:rPr>
            <w:rFonts w:eastAsia="Arial"/>
            <w:color w:val="5E6571"/>
            <w:sz w:val="24"/>
            <w:szCs w:val="24"/>
          </w:rPr>
          <w:t>me</w:t>
        </w:r>
        <w:r w:rsidRPr="00B24C8E">
          <w:rPr>
            <w:rFonts w:eastAsia="Arial"/>
            <w:color w:val="747B86"/>
            <w:sz w:val="24"/>
            <w:szCs w:val="24"/>
          </w:rPr>
          <w:t>rinta</w:t>
        </w:r>
        <w:r w:rsidRPr="00B24C8E">
          <w:rPr>
            <w:rFonts w:eastAsia="Arial"/>
            <w:color w:val="5E6571"/>
            <w:sz w:val="24"/>
            <w:szCs w:val="24"/>
          </w:rPr>
          <w:t>h</w:t>
        </w:r>
        <w:r w:rsidRPr="00B24C8E">
          <w:rPr>
            <w:rFonts w:eastAsia="Arial"/>
            <w:color w:val="5E6571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en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g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pa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nye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kan</w:t>
        </w:r>
        <w:r w:rsidRPr="00B24C8E">
          <w:rPr>
            <w:rFonts w:eastAsia="Arial"/>
            <w:color w:val="5E6571"/>
            <w:spacing w:val="33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kebersihan</w:t>
        </w:r>
        <w:r w:rsidRPr="00B24C8E">
          <w:rPr>
            <w:rFonts w:eastAsia="Arial"/>
            <w:color w:val="5E6571"/>
            <w:spacing w:val="46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359"/>
            <w:sz w:val="24"/>
            <w:szCs w:val="24"/>
          </w:rPr>
          <w:t>-</w:t>
        </w:r>
        <w:r w:rsidRPr="00B24C8E">
          <w:rPr>
            <w:rFonts w:eastAsia="Arial"/>
            <w:color w:val="5E6571"/>
            <w:spacing w:val="-92"/>
            <w:w w:val="359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Pak</w:t>
        </w:r>
        <w:r w:rsidRPr="00B24C8E">
          <w:rPr>
            <w:rFonts w:eastAsia="Arial"/>
            <w:color w:val="5E6571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Wa</w:t>
        </w:r>
        <w:r w:rsidRPr="00B24C8E">
          <w:rPr>
            <w:rFonts w:eastAsia="Arial"/>
            <w:color w:val="747B86"/>
            <w:sz w:val="24"/>
            <w:szCs w:val="24"/>
          </w:rPr>
          <w:t>y</w:t>
        </w:r>
        <w:r w:rsidRPr="00B24C8E">
          <w:rPr>
            <w:rFonts w:eastAsia="Arial"/>
            <w:color w:val="5E6571"/>
            <w:sz w:val="24"/>
            <w:szCs w:val="24"/>
          </w:rPr>
          <w:t>an</w:t>
        </w:r>
        <w:r w:rsidRPr="00B24C8E">
          <w:rPr>
            <w:rFonts w:eastAsia="Arial"/>
            <w:color w:val="5E6571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7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129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h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5E6571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55"/>
            <w:sz w:val="24"/>
            <w:szCs w:val="24"/>
          </w:rPr>
          <w:t>f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o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o</w:t>
        </w:r>
        <w:r w:rsidRPr="00B24C8E">
          <w:rPr>
            <w:rFonts w:eastAsia="Arial"/>
            <w:color w:val="747B86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8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08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108"/>
            <w:sz w:val="24"/>
            <w:szCs w:val="24"/>
          </w:rPr>
          <w:t>ri</w:t>
        </w:r>
        <w:r w:rsidRPr="00B24C8E">
          <w:rPr>
            <w:rFonts w:eastAsia="Arial"/>
            <w:color w:val="747B86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747B86"/>
            <w:spacing w:val="35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374"/>
            <w:sz w:val="24"/>
            <w:szCs w:val="24"/>
          </w:rPr>
          <w:t>-</w:t>
        </w:r>
        <w:r w:rsidRPr="00B24C8E">
          <w:rPr>
            <w:rFonts w:eastAsia="Arial"/>
            <w:color w:val="5E6571"/>
            <w:spacing w:val="-109"/>
            <w:w w:val="37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p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g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5E6571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ke</w:t>
        </w:r>
        <w:r w:rsidRPr="00B24C8E">
          <w:rPr>
            <w:rFonts w:eastAsia="Arial"/>
            <w:color w:val="747B86"/>
            <w:sz w:val="24"/>
            <w:szCs w:val="24"/>
          </w:rPr>
          <w:t>b</w:t>
        </w:r>
        <w:r w:rsidRPr="00B24C8E">
          <w:rPr>
            <w:rFonts w:eastAsia="Arial"/>
            <w:color w:val="5E6571"/>
            <w:sz w:val="24"/>
            <w:szCs w:val="24"/>
          </w:rPr>
          <w:t>e</w:t>
        </w:r>
        <w:r w:rsidRPr="00B24C8E">
          <w:rPr>
            <w:rFonts w:eastAsia="Arial"/>
            <w:color w:val="747B86"/>
            <w:sz w:val="24"/>
            <w:szCs w:val="24"/>
          </w:rPr>
          <w:t>r</w:t>
        </w:r>
        <w:r w:rsidRPr="00B24C8E">
          <w:rPr>
            <w:rFonts w:eastAsia="Arial"/>
            <w:color w:val="5E6571"/>
            <w:sz w:val="24"/>
            <w:szCs w:val="24"/>
          </w:rPr>
          <w:t>s</w:t>
        </w:r>
        <w:r w:rsidRPr="00B24C8E">
          <w:rPr>
            <w:rFonts w:eastAsia="Arial"/>
            <w:color w:val="747B86"/>
            <w:sz w:val="24"/>
            <w:szCs w:val="24"/>
          </w:rPr>
          <w:t>ih</w:t>
        </w:r>
        <w:r w:rsidRPr="00B24C8E">
          <w:rPr>
            <w:rFonts w:eastAsia="Arial"/>
            <w:color w:val="5E6571"/>
            <w:sz w:val="24"/>
            <w:szCs w:val="24"/>
          </w:rPr>
          <w:t>an</w:t>
        </w:r>
        <w:r w:rsidRPr="00B24C8E">
          <w:rPr>
            <w:rFonts w:eastAsia="Arial"/>
            <w:color w:val="5E6571"/>
            <w:spacing w:val="50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da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86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ng</w:t>
        </w:r>
      </w:hyperlink>
    </w:p>
    <w:p w:rsidR="00164BA1" w:rsidRPr="00B24C8E" w:rsidRDefault="00164BA1" w:rsidP="00B24C8E">
      <w:pPr>
        <w:spacing w:before="4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73"/>
        <w:jc w:val="both"/>
        <w:rPr>
          <w:rFonts w:eastAsia="Arial"/>
          <w:sz w:val="24"/>
          <w:szCs w:val="24"/>
        </w:rPr>
      </w:pPr>
      <w:hyperlink r:id="rId84">
        <w:r w:rsidRPr="00B24C8E">
          <w:rPr>
            <w:rFonts w:eastAsia="Arial"/>
            <w:color w:val="A0A6AF"/>
            <w:sz w:val="24"/>
            <w:szCs w:val="24"/>
          </w:rPr>
          <w:t>Q</w:t>
        </w:r>
        <w:r w:rsidRPr="00B24C8E">
          <w:rPr>
            <w:rFonts w:eastAsia="Arial"/>
            <w:color w:val="A0A6AF"/>
            <w:spacing w:val="5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86"/>
            <w:sz w:val="24"/>
            <w:szCs w:val="24"/>
          </w:rPr>
          <w:t>P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g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s</w:t>
        </w:r>
        <w:r w:rsidRPr="00B24C8E">
          <w:rPr>
            <w:rFonts w:eastAsia="Arial"/>
            <w:color w:val="747B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ke</w:t>
        </w:r>
        <w:r w:rsidRPr="00B24C8E">
          <w:rPr>
            <w:rFonts w:eastAsia="Arial"/>
            <w:color w:val="5E6571"/>
            <w:sz w:val="24"/>
            <w:szCs w:val="24"/>
          </w:rPr>
          <w:t>b</w:t>
        </w:r>
        <w:r w:rsidRPr="00B24C8E">
          <w:rPr>
            <w:rFonts w:eastAsia="Arial"/>
            <w:color w:val="747B86"/>
            <w:sz w:val="24"/>
            <w:szCs w:val="24"/>
          </w:rPr>
          <w:t>ersiha</w:t>
        </w:r>
        <w:r w:rsidRPr="00B24C8E">
          <w:rPr>
            <w:rFonts w:eastAsia="Arial"/>
            <w:color w:val="5E6571"/>
            <w:sz w:val="24"/>
            <w:szCs w:val="24"/>
          </w:rPr>
          <w:t xml:space="preserve">n </w:t>
        </w:r>
        <w:r w:rsidRPr="00B24C8E">
          <w:rPr>
            <w:rFonts w:eastAsia="Arial"/>
            <w:color w:val="5E6571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d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g</w:t>
        </w:r>
        <w:r w:rsidRPr="00B24C8E">
          <w:rPr>
            <w:rFonts w:eastAsia="Arial"/>
            <w:color w:val="747B8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pacing w:val="-5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345"/>
            <w:sz w:val="24"/>
            <w:szCs w:val="24"/>
          </w:rPr>
          <w:t>-</w:t>
        </w:r>
        <w:r w:rsidRPr="00B24C8E">
          <w:rPr>
            <w:rFonts w:eastAsia="Arial"/>
            <w:color w:val="484F5B"/>
            <w:spacing w:val="-94"/>
            <w:w w:val="34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5E6571"/>
            <w:w w:val="86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747B86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2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b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o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n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n</w:t>
        </w:r>
        <w:r w:rsidRPr="00B24C8E">
          <w:rPr>
            <w:rFonts w:eastAsia="Arial"/>
            <w:color w:val="747B86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di</w:t>
        </w:r>
        <w:r w:rsidRPr="00B24C8E">
          <w:rPr>
            <w:rFonts w:eastAsia="Arial"/>
            <w:color w:val="747B86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me</w:t>
        </w:r>
        <w:r w:rsidRPr="00B24C8E">
          <w:rPr>
            <w:rFonts w:eastAsia="Arial"/>
            <w:color w:val="5E6571"/>
            <w:sz w:val="24"/>
            <w:szCs w:val="24"/>
          </w:rPr>
          <w:t>di</w:t>
        </w:r>
        <w:r w:rsidRPr="00B24C8E">
          <w:rPr>
            <w:rFonts w:eastAsia="Arial"/>
            <w:color w:val="747B86"/>
            <w:sz w:val="24"/>
            <w:szCs w:val="24"/>
          </w:rPr>
          <w:t>a</w:t>
        </w:r>
        <w:r w:rsidRPr="00B24C8E">
          <w:rPr>
            <w:rFonts w:eastAsia="Arial"/>
            <w:color w:val="747B86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soal</w:t>
        </w:r>
        <w:r w:rsidRPr="00B24C8E">
          <w:rPr>
            <w:rFonts w:eastAsia="Arial"/>
            <w:color w:val="747B86"/>
            <w:spacing w:val="41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374"/>
            <w:sz w:val="24"/>
            <w:szCs w:val="24"/>
          </w:rPr>
          <w:t>-</w:t>
        </w:r>
        <w:r w:rsidRPr="00B24C8E">
          <w:rPr>
            <w:rFonts w:eastAsia="Arial"/>
            <w:color w:val="484F5B"/>
            <w:spacing w:val="-109"/>
            <w:w w:val="374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P</w:t>
        </w:r>
        <w:r w:rsidRPr="00B24C8E">
          <w:rPr>
            <w:rFonts w:eastAsia="Arial"/>
            <w:color w:val="747B86"/>
            <w:sz w:val="24"/>
            <w:szCs w:val="24"/>
          </w:rPr>
          <w:t>a</w:t>
        </w:r>
        <w:r w:rsidRPr="00B24C8E">
          <w:rPr>
            <w:rFonts w:eastAsia="Arial"/>
            <w:color w:val="5E6571"/>
            <w:sz w:val="24"/>
            <w:szCs w:val="24"/>
          </w:rPr>
          <w:t>k</w:t>
        </w:r>
        <w:r w:rsidRPr="00B24C8E">
          <w:rPr>
            <w:rFonts w:eastAsia="Arial"/>
            <w:color w:val="5E6571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Waya</w:t>
        </w:r>
        <w:r w:rsidRPr="00B24C8E">
          <w:rPr>
            <w:rFonts w:eastAsia="Arial"/>
            <w:color w:val="5E6571"/>
            <w:sz w:val="24"/>
            <w:szCs w:val="24"/>
          </w:rPr>
          <w:t>n</w:t>
        </w:r>
        <w:r w:rsidRPr="00B24C8E">
          <w:rPr>
            <w:rFonts w:eastAsia="Arial"/>
            <w:color w:val="5E6571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2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g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747B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am</w:t>
        </w:r>
        <w:r w:rsidRPr="00B24C8E">
          <w:rPr>
            <w:rFonts w:eastAsia="Arial"/>
            <w:color w:val="5E6571"/>
            <w:w w:val="120"/>
            <w:sz w:val="24"/>
            <w:szCs w:val="24"/>
          </w:rPr>
          <w:t>p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h</w:t>
        </w:r>
      </w:hyperlink>
    </w:p>
    <w:p w:rsidR="00164BA1" w:rsidRPr="00B24C8E" w:rsidRDefault="00164BA1" w:rsidP="00B24C8E">
      <w:pPr>
        <w:spacing w:before="7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73"/>
        <w:jc w:val="both"/>
        <w:rPr>
          <w:rFonts w:eastAsia="Arial"/>
          <w:sz w:val="24"/>
          <w:szCs w:val="24"/>
        </w:rPr>
      </w:pPr>
      <w:hyperlink r:id="rId85">
        <w:r w:rsidRPr="00B24C8E">
          <w:rPr>
            <w:rFonts w:eastAsia="Arial"/>
            <w:color w:val="A0A6AF"/>
            <w:sz w:val="24"/>
            <w:szCs w:val="24"/>
          </w:rPr>
          <w:t>Q</w:t>
        </w:r>
        <w:r w:rsidRPr="00B24C8E">
          <w:rPr>
            <w:rFonts w:eastAsia="Arial"/>
            <w:color w:val="A0A6AF"/>
            <w:spacing w:val="5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P</w:t>
        </w:r>
        <w:r w:rsidRPr="00B24C8E">
          <w:rPr>
            <w:rFonts w:eastAsia="Arial"/>
            <w:color w:val="5E6571"/>
            <w:sz w:val="24"/>
            <w:szCs w:val="24"/>
          </w:rPr>
          <w:t>a</w:t>
        </w:r>
        <w:r w:rsidRPr="00B24C8E">
          <w:rPr>
            <w:rFonts w:eastAsia="Arial"/>
            <w:color w:val="747B86"/>
            <w:sz w:val="24"/>
            <w:szCs w:val="24"/>
          </w:rPr>
          <w:t>k</w:t>
        </w:r>
        <w:r w:rsidRPr="00B24C8E">
          <w:rPr>
            <w:rFonts w:eastAsia="Arial"/>
            <w:color w:val="747B86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W</w:t>
        </w:r>
        <w:r w:rsidRPr="00B24C8E">
          <w:rPr>
            <w:rFonts w:eastAsia="Arial"/>
            <w:color w:val="5E6571"/>
            <w:sz w:val="24"/>
            <w:szCs w:val="24"/>
          </w:rPr>
          <w:t>a</w:t>
        </w:r>
        <w:r w:rsidRPr="00B24C8E">
          <w:rPr>
            <w:rFonts w:eastAsia="Arial"/>
            <w:color w:val="747B86"/>
            <w:sz w:val="24"/>
            <w:szCs w:val="24"/>
          </w:rPr>
          <w:t>yan</w:t>
        </w:r>
        <w:r w:rsidRPr="00B24C8E">
          <w:rPr>
            <w:rFonts w:eastAsia="Arial"/>
            <w:color w:val="747B86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7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mu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g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747B86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samp</w:t>
        </w:r>
        <w:r w:rsidRPr="00B24C8E">
          <w:rPr>
            <w:rFonts w:eastAsia="Arial"/>
            <w:color w:val="5E6571"/>
            <w:sz w:val="24"/>
            <w:szCs w:val="24"/>
          </w:rPr>
          <w:t xml:space="preserve">ah </w:t>
        </w:r>
        <w:r w:rsidRPr="00B24C8E">
          <w:rPr>
            <w:rFonts w:eastAsia="Arial"/>
            <w:color w:val="5E6571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374"/>
            <w:sz w:val="24"/>
            <w:szCs w:val="24"/>
          </w:rPr>
          <w:t>-</w:t>
        </w:r>
        <w:r w:rsidRPr="00B24C8E">
          <w:rPr>
            <w:rFonts w:eastAsia="Arial"/>
            <w:color w:val="484F5B"/>
            <w:spacing w:val="-118"/>
            <w:w w:val="374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8"/>
            <w:sz w:val="24"/>
            <w:szCs w:val="24"/>
          </w:rPr>
          <w:t>tu</w:t>
        </w:r>
        <w:r w:rsidRPr="00B24C8E">
          <w:rPr>
            <w:rFonts w:eastAsia="Arial"/>
            <w:color w:val="747B86"/>
            <w:w w:val="108"/>
            <w:sz w:val="24"/>
            <w:szCs w:val="24"/>
          </w:rPr>
          <w:t>r</w:t>
        </w:r>
        <w:r w:rsidRPr="00B24C8E">
          <w:rPr>
            <w:rFonts w:eastAsia="Arial"/>
            <w:color w:val="5E6571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747B86"/>
            <w:spacing w:val="17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m</w:t>
        </w:r>
        <w:r w:rsidRPr="00B24C8E">
          <w:rPr>
            <w:rFonts w:eastAsia="Arial"/>
            <w:color w:val="747B86"/>
            <w:sz w:val="24"/>
            <w:szCs w:val="24"/>
          </w:rPr>
          <w:t>e</w:t>
        </w:r>
        <w:r w:rsidRPr="00B24C8E">
          <w:rPr>
            <w:rFonts w:eastAsia="Arial"/>
            <w:color w:val="5E6571"/>
            <w:sz w:val="24"/>
            <w:szCs w:val="24"/>
          </w:rPr>
          <w:t>mb</w:t>
        </w:r>
        <w:r w:rsidRPr="00B24C8E">
          <w:rPr>
            <w:rFonts w:eastAsia="Arial"/>
            <w:color w:val="747B86"/>
            <w:sz w:val="24"/>
            <w:szCs w:val="24"/>
          </w:rPr>
          <w:t>ua</w:t>
        </w:r>
        <w:r w:rsidRPr="00B24C8E">
          <w:rPr>
            <w:rFonts w:eastAsia="Arial"/>
            <w:color w:val="5E6571"/>
            <w:sz w:val="24"/>
            <w:szCs w:val="24"/>
          </w:rPr>
          <w:t xml:space="preserve">t </w:t>
        </w:r>
        <w:r w:rsidRPr="00B24C8E">
          <w:rPr>
            <w:rFonts w:eastAsia="Arial"/>
            <w:color w:val="5E6571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k</w:t>
        </w:r>
        <w:r w:rsidRPr="00B24C8E">
          <w:rPr>
            <w:rFonts w:eastAsia="Arial"/>
            <w:color w:val="747B86"/>
            <w:sz w:val="24"/>
            <w:szCs w:val="24"/>
          </w:rPr>
          <w:t xml:space="preserve">onten </w:t>
        </w:r>
        <w:r w:rsidRPr="00B24C8E">
          <w:rPr>
            <w:rFonts w:eastAsia="Arial"/>
            <w:color w:val="747B86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359"/>
            <w:sz w:val="24"/>
            <w:szCs w:val="24"/>
          </w:rPr>
          <w:t>-</w:t>
        </w:r>
        <w:r w:rsidRPr="00B24C8E">
          <w:rPr>
            <w:rFonts w:eastAsia="Arial"/>
            <w:color w:val="484F5B"/>
            <w:spacing w:val="-92"/>
            <w:w w:val="35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p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09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h</w:t>
        </w:r>
        <w:r w:rsidRPr="00B24C8E">
          <w:rPr>
            <w:rFonts w:eastAsia="Arial"/>
            <w:color w:val="747B86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mengamp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nye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an</w:t>
        </w:r>
        <w:r w:rsidRPr="00B24C8E">
          <w:rPr>
            <w:rFonts w:eastAsia="Arial"/>
            <w:color w:val="747B86"/>
            <w:spacing w:val="25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be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h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5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44"/>
        <w:jc w:val="both"/>
        <w:rPr>
          <w:rFonts w:eastAsia="Arial"/>
          <w:sz w:val="24"/>
          <w:szCs w:val="24"/>
        </w:rPr>
      </w:pPr>
      <w:r w:rsidRPr="00B24C8E">
        <w:rPr>
          <w:color w:val="586C9F"/>
          <w:sz w:val="24"/>
          <w:szCs w:val="24"/>
        </w:rPr>
        <w:t xml:space="preserve">@ </w:t>
      </w:r>
      <w:r w:rsidRPr="00B24C8E">
        <w:rPr>
          <w:color w:val="586C9F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3A508B"/>
          <w:w w:val="109"/>
          <w:sz w:val="24"/>
          <w:szCs w:val="24"/>
        </w:rPr>
        <w:t>Hierarki</w:t>
      </w:r>
      <w:r w:rsidRPr="00B24C8E">
        <w:rPr>
          <w:rFonts w:eastAsia="Arial"/>
          <w:color w:val="3A508B"/>
          <w:spacing w:val="-1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3A508B"/>
          <w:w w:val="86"/>
          <w:sz w:val="24"/>
          <w:szCs w:val="24"/>
        </w:rPr>
        <w:t>l</w:t>
      </w:r>
      <w:r w:rsidRPr="00B24C8E">
        <w:rPr>
          <w:rFonts w:eastAsia="Arial"/>
          <w:color w:val="3A508B"/>
          <w:w w:val="120"/>
          <w:sz w:val="24"/>
          <w:szCs w:val="24"/>
        </w:rPr>
        <w:t>n</w:t>
      </w:r>
      <w:r w:rsidRPr="00B24C8E">
        <w:rPr>
          <w:rFonts w:eastAsia="Arial"/>
          <w:color w:val="3A508B"/>
          <w:w w:val="103"/>
          <w:sz w:val="24"/>
          <w:szCs w:val="24"/>
        </w:rPr>
        <w:t>d</w:t>
      </w:r>
      <w:r w:rsidRPr="00B24C8E">
        <w:rPr>
          <w:rFonts w:eastAsia="Arial"/>
          <w:color w:val="3A508B"/>
          <w:w w:val="129"/>
          <w:sz w:val="24"/>
          <w:szCs w:val="24"/>
        </w:rPr>
        <w:t>i</w:t>
      </w:r>
      <w:r w:rsidRPr="00B24C8E">
        <w:rPr>
          <w:rFonts w:eastAsia="Arial"/>
          <w:color w:val="3A508B"/>
          <w:w w:val="124"/>
          <w:sz w:val="24"/>
          <w:szCs w:val="24"/>
        </w:rPr>
        <w:t>k</w:t>
      </w:r>
      <w:r w:rsidRPr="00B24C8E">
        <w:rPr>
          <w:rFonts w:eastAsia="Arial"/>
          <w:color w:val="3A508B"/>
          <w:w w:val="94"/>
          <w:sz w:val="24"/>
          <w:szCs w:val="24"/>
        </w:rPr>
        <w:t>a</w:t>
      </w:r>
      <w:r w:rsidRPr="00B24C8E">
        <w:rPr>
          <w:rFonts w:eastAsia="Arial"/>
          <w:color w:val="3A508B"/>
          <w:w w:val="138"/>
          <w:sz w:val="24"/>
          <w:szCs w:val="24"/>
        </w:rPr>
        <w:t>t</w:t>
      </w:r>
      <w:r w:rsidRPr="00B24C8E">
        <w:rPr>
          <w:rFonts w:eastAsia="Arial"/>
          <w:color w:val="3A508B"/>
          <w:w w:val="103"/>
          <w:sz w:val="24"/>
          <w:szCs w:val="24"/>
        </w:rPr>
        <w:t>o</w:t>
      </w:r>
      <w:r w:rsidRPr="00B24C8E">
        <w:rPr>
          <w:rFonts w:eastAsia="Arial"/>
          <w:color w:val="3A508B"/>
          <w:w w:val="143"/>
          <w:sz w:val="24"/>
          <w:szCs w:val="24"/>
        </w:rPr>
        <w:t>r</w:t>
      </w:r>
    </w:p>
    <w:p w:rsidR="00164BA1" w:rsidRPr="00B24C8E" w:rsidRDefault="00164BA1" w:rsidP="00B24C8E">
      <w:pPr>
        <w:spacing w:before="2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44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571"/>
          <w:w w:val="106"/>
          <w:sz w:val="24"/>
          <w:szCs w:val="24"/>
        </w:rPr>
        <w:t>Kompetensi</w:t>
      </w:r>
      <w:r w:rsidRPr="00B24C8E">
        <w:rPr>
          <w:rFonts w:eastAsia="Arial"/>
          <w:color w:val="747B86"/>
          <w:w w:val="106"/>
          <w:sz w:val="24"/>
          <w:szCs w:val="24"/>
        </w:rPr>
        <w:t xml:space="preserve">:     </w:t>
      </w:r>
      <w:r w:rsidRPr="00B24C8E">
        <w:rPr>
          <w:rFonts w:eastAsia="Arial"/>
          <w:color w:val="747B86"/>
          <w:spacing w:val="49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Pem</w:t>
      </w:r>
      <w:r w:rsidRPr="00B24C8E">
        <w:rPr>
          <w:rFonts w:eastAsia="Arial"/>
          <w:color w:val="484F5B"/>
          <w:sz w:val="24"/>
          <w:szCs w:val="24"/>
        </w:rPr>
        <w:t>a</w:t>
      </w:r>
      <w:r w:rsidRPr="00B24C8E">
        <w:rPr>
          <w:rFonts w:eastAsia="Arial"/>
          <w:color w:val="5E6571"/>
          <w:sz w:val="24"/>
          <w:szCs w:val="24"/>
        </w:rPr>
        <w:t>ha</w:t>
      </w:r>
      <w:r w:rsidRPr="00B24C8E">
        <w:rPr>
          <w:rFonts w:eastAsia="Arial"/>
          <w:color w:val="484F5B"/>
          <w:sz w:val="24"/>
          <w:szCs w:val="24"/>
        </w:rPr>
        <w:t>m</w:t>
      </w:r>
      <w:r w:rsidRPr="00B24C8E">
        <w:rPr>
          <w:rFonts w:eastAsia="Arial"/>
          <w:color w:val="5E6571"/>
          <w:sz w:val="24"/>
          <w:szCs w:val="24"/>
        </w:rPr>
        <w:t>an</w:t>
      </w:r>
      <w:r w:rsidRPr="00B24C8E">
        <w:rPr>
          <w:rFonts w:eastAsia="Arial"/>
          <w:color w:val="5E6571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64"/>
          <w:sz w:val="24"/>
          <w:szCs w:val="24"/>
        </w:rPr>
        <w:t>l</w:t>
      </w:r>
      <w:r w:rsidRPr="00B24C8E">
        <w:rPr>
          <w:rFonts w:eastAsia="Arial"/>
          <w:color w:val="5E6571"/>
          <w:w w:val="103"/>
          <w:sz w:val="24"/>
          <w:szCs w:val="24"/>
        </w:rPr>
        <w:t>n</w:t>
      </w:r>
      <w:r w:rsidRPr="00B24C8E">
        <w:rPr>
          <w:rFonts w:eastAsia="Arial"/>
          <w:color w:val="5E6571"/>
          <w:w w:val="155"/>
          <w:sz w:val="24"/>
          <w:szCs w:val="24"/>
        </w:rPr>
        <w:t>f</w:t>
      </w:r>
      <w:r w:rsidRPr="00B24C8E">
        <w:rPr>
          <w:rFonts w:eastAsia="Arial"/>
          <w:color w:val="5E6571"/>
          <w:w w:val="94"/>
          <w:sz w:val="24"/>
          <w:szCs w:val="24"/>
        </w:rPr>
        <w:t>e</w:t>
      </w:r>
      <w:r w:rsidRPr="00B24C8E">
        <w:rPr>
          <w:rFonts w:eastAsia="Arial"/>
          <w:color w:val="5E6571"/>
          <w:w w:val="115"/>
          <w:sz w:val="24"/>
          <w:szCs w:val="24"/>
        </w:rPr>
        <w:t>r</w:t>
      </w:r>
      <w:r w:rsidRPr="00B24C8E">
        <w:rPr>
          <w:rFonts w:eastAsia="Arial"/>
          <w:color w:val="484F5B"/>
          <w:w w:val="94"/>
          <w:sz w:val="24"/>
          <w:szCs w:val="24"/>
        </w:rPr>
        <w:t>e</w:t>
      </w:r>
      <w:r w:rsidRPr="00B24C8E">
        <w:rPr>
          <w:rFonts w:eastAsia="Arial"/>
          <w:color w:val="5E6571"/>
          <w:w w:val="112"/>
          <w:sz w:val="24"/>
          <w:szCs w:val="24"/>
        </w:rPr>
        <w:t>n</w:t>
      </w:r>
      <w:r w:rsidRPr="00B24C8E">
        <w:rPr>
          <w:rFonts w:eastAsia="Arial"/>
          <w:color w:val="5E6571"/>
          <w:w w:val="95"/>
          <w:sz w:val="24"/>
          <w:szCs w:val="24"/>
        </w:rPr>
        <w:t>s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03"/>
          <w:sz w:val="24"/>
          <w:szCs w:val="24"/>
        </w:rPr>
        <w:t>a</w:t>
      </w:r>
      <w:r w:rsidRPr="00B24C8E">
        <w:rPr>
          <w:rFonts w:eastAsia="Arial"/>
          <w:color w:val="484F5B"/>
          <w:w w:val="107"/>
          <w:sz w:val="24"/>
          <w:szCs w:val="24"/>
        </w:rPr>
        <w:t>l</w:t>
      </w:r>
    </w:p>
    <w:p w:rsidR="00164BA1" w:rsidRPr="00B24C8E" w:rsidRDefault="00164BA1" w:rsidP="00B24C8E">
      <w:pPr>
        <w:spacing w:before="7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00" w:lineRule="auto"/>
        <w:ind w:left="1567" w:right="84" w:hanging="1424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571"/>
          <w:w w:val="86"/>
          <w:sz w:val="24"/>
          <w:szCs w:val="24"/>
        </w:rPr>
        <w:t>S</w:t>
      </w:r>
      <w:r w:rsidRPr="00B24C8E">
        <w:rPr>
          <w:rFonts w:eastAsia="Arial"/>
          <w:color w:val="5E6571"/>
          <w:w w:val="112"/>
          <w:sz w:val="24"/>
          <w:szCs w:val="24"/>
        </w:rPr>
        <w:t>u</w:t>
      </w:r>
      <w:r w:rsidRPr="00B24C8E">
        <w:rPr>
          <w:rFonts w:eastAsia="Arial"/>
          <w:color w:val="5E6571"/>
          <w:w w:val="103"/>
          <w:sz w:val="24"/>
          <w:szCs w:val="24"/>
        </w:rPr>
        <w:t>b</w:t>
      </w:r>
      <w:r w:rsidRPr="00B24C8E">
        <w:rPr>
          <w:rFonts w:eastAsia="Arial"/>
          <w:color w:val="5E6571"/>
          <w:w w:val="124"/>
          <w:sz w:val="24"/>
          <w:szCs w:val="24"/>
        </w:rPr>
        <w:t>k</w:t>
      </w:r>
      <w:r w:rsidRPr="00B24C8E">
        <w:rPr>
          <w:rFonts w:eastAsia="Arial"/>
          <w:color w:val="5E6571"/>
          <w:w w:val="94"/>
          <w:sz w:val="24"/>
          <w:szCs w:val="24"/>
        </w:rPr>
        <w:t>o</w:t>
      </w:r>
      <w:r w:rsidRPr="00B24C8E">
        <w:rPr>
          <w:rFonts w:eastAsia="Arial"/>
          <w:color w:val="5E6571"/>
          <w:w w:val="109"/>
          <w:sz w:val="24"/>
          <w:szCs w:val="24"/>
        </w:rPr>
        <w:t>m</w:t>
      </w:r>
      <w:r w:rsidRPr="00B24C8E">
        <w:rPr>
          <w:rFonts w:eastAsia="Arial"/>
          <w:color w:val="5E6571"/>
          <w:w w:val="112"/>
          <w:sz w:val="24"/>
          <w:szCs w:val="24"/>
        </w:rPr>
        <w:t>p</w:t>
      </w:r>
      <w:r w:rsidRPr="00B24C8E">
        <w:rPr>
          <w:rFonts w:eastAsia="Arial"/>
          <w:color w:val="5E6571"/>
          <w:w w:val="103"/>
          <w:sz w:val="24"/>
          <w:szCs w:val="24"/>
        </w:rPr>
        <w:t>e</w:t>
      </w:r>
      <w:r w:rsidRPr="00B24C8E">
        <w:rPr>
          <w:rFonts w:eastAsia="Arial"/>
          <w:color w:val="5E6571"/>
          <w:w w:val="138"/>
          <w:sz w:val="24"/>
          <w:szCs w:val="24"/>
        </w:rPr>
        <w:t>t</w:t>
      </w:r>
      <w:r w:rsidRPr="00B24C8E">
        <w:rPr>
          <w:rFonts w:eastAsia="Arial"/>
          <w:color w:val="5E6571"/>
          <w:w w:val="103"/>
          <w:sz w:val="24"/>
          <w:szCs w:val="24"/>
        </w:rPr>
        <w:t>e</w:t>
      </w:r>
      <w:r w:rsidRPr="00B24C8E">
        <w:rPr>
          <w:rFonts w:eastAsia="Arial"/>
          <w:color w:val="484F5B"/>
          <w:w w:val="103"/>
          <w:sz w:val="24"/>
          <w:szCs w:val="24"/>
        </w:rPr>
        <w:t>n</w:t>
      </w:r>
      <w:r w:rsidRPr="00B24C8E">
        <w:rPr>
          <w:rFonts w:eastAsia="Arial"/>
          <w:color w:val="5E6571"/>
          <w:w w:val="115"/>
          <w:sz w:val="24"/>
          <w:szCs w:val="24"/>
        </w:rPr>
        <w:t>s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03"/>
          <w:sz w:val="24"/>
          <w:szCs w:val="24"/>
        </w:rPr>
        <w:t>:</w:t>
      </w:r>
      <w:r w:rsidRPr="00B24C8E">
        <w:rPr>
          <w:rFonts w:eastAsia="Arial"/>
          <w:color w:val="5E6571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Meny</w:t>
      </w:r>
      <w:r w:rsidRPr="00B24C8E">
        <w:rPr>
          <w:rFonts w:eastAsia="Arial"/>
          <w:color w:val="747B86"/>
          <w:sz w:val="24"/>
          <w:szCs w:val="24"/>
        </w:rPr>
        <w:t>i</w:t>
      </w:r>
      <w:r w:rsidRPr="00B24C8E">
        <w:rPr>
          <w:rFonts w:eastAsia="Arial"/>
          <w:color w:val="5E6571"/>
          <w:sz w:val="24"/>
          <w:szCs w:val="24"/>
        </w:rPr>
        <w:t>mpu</w:t>
      </w:r>
      <w:r w:rsidRPr="00B24C8E">
        <w:rPr>
          <w:rFonts w:eastAsia="Arial"/>
          <w:color w:val="484F5B"/>
          <w:sz w:val="24"/>
          <w:szCs w:val="24"/>
        </w:rPr>
        <w:t>l</w:t>
      </w:r>
      <w:r w:rsidRPr="00B24C8E">
        <w:rPr>
          <w:rFonts w:eastAsia="Arial"/>
          <w:color w:val="5E6571"/>
          <w:sz w:val="24"/>
          <w:szCs w:val="24"/>
        </w:rPr>
        <w:t xml:space="preserve">kan </w:t>
      </w:r>
      <w:r w:rsidRPr="00B24C8E">
        <w:rPr>
          <w:rFonts w:eastAsia="Arial"/>
          <w:color w:val="5E6571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ide</w:t>
      </w:r>
      <w:r w:rsidRPr="00B24C8E">
        <w:rPr>
          <w:rFonts w:eastAsia="Arial"/>
          <w:color w:val="5E6571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94"/>
          <w:sz w:val="24"/>
          <w:szCs w:val="24"/>
        </w:rPr>
        <w:t>p</w:t>
      </w:r>
      <w:r w:rsidRPr="00B24C8E">
        <w:rPr>
          <w:rFonts w:eastAsia="Arial"/>
          <w:color w:val="5E6571"/>
          <w:w w:val="112"/>
          <w:sz w:val="24"/>
          <w:szCs w:val="24"/>
        </w:rPr>
        <w:t>o</w:t>
      </w:r>
      <w:r w:rsidRPr="00B24C8E">
        <w:rPr>
          <w:rFonts w:eastAsia="Arial"/>
          <w:color w:val="5E6571"/>
          <w:w w:val="105"/>
          <w:sz w:val="24"/>
          <w:szCs w:val="24"/>
        </w:rPr>
        <w:t>k</w:t>
      </w:r>
      <w:r w:rsidRPr="00B24C8E">
        <w:rPr>
          <w:rFonts w:eastAsia="Arial"/>
          <w:color w:val="5E6571"/>
          <w:w w:val="103"/>
          <w:sz w:val="24"/>
          <w:szCs w:val="24"/>
        </w:rPr>
        <w:t>o</w:t>
      </w:r>
      <w:r w:rsidRPr="00B24C8E">
        <w:rPr>
          <w:rFonts w:eastAsia="Arial"/>
          <w:color w:val="484F5B"/>
          <w:w w:val="115"/>
          <w:sz w:val="24"/>
          <w:szCs w:val="24"/>
        </w:rPr>
        <w:t>k</w:t>
      </w:r>
      <w:r w:rsidRPr="00B24C8E">
        <w:rPr>
          <w:rFonts w:eastAsia="Arial"/>
          <w:color w:val="747B86"/>
          <w:w w:val="69"/>
          <w:sz w:val="24"/>
          <w:szCs w:val="24"/>
        </w:rPr>
        <w:t>,</w:t>
      </w:r>
      <w:r w:rsidRPr="00B24C8E">
        <w:rPr>
          <w:rFonts w:eastAsia="Arial"/>
          <w:color w:val="747B8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gagasan</w:t>
      </w:r>
      <w:r w:rsidRPr="00B24C8E">
        <w:rPr>
          <w:rFonts w:eastAsia="Arial"/>
          <w:color w:val="5E6571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pen</w:t>
      </w:r>
      <w:r w:rsidRPr="00B24C8E">
        <w:rPr>
          <w:rFonts w:eastAsia="Arial"/>
          <w:color w:val="484F5B"/>
          <w:sz w:val="24"/>
          <w:szCs w:val="24"/>
        </w:rPr>
        <w:t>d</w:t>
      </w:r>
      <w:r w:rsidRPr="00B24C8E">
        <w:rPr>
          <w:rFonts w:eastAsia="Arial"/>
          <w:color w:val="5E6571"/>
          <w:sz w:val="24"/>
          <w:szCs w:val="24"/>
        </w:rPr>
        <w:t>ukung</w:t>
      </w:r>
      <w:r w:rsidRPr="00B24C8E">
        <w:rPr>
          <w:rFonts w:eastAsia="Arial"/>
          <w:color w:val="747B86"/>
          <w:sz w:val="24"/>
          <w:szCs w:val="24"/>
        </w:rPr>
        <w:t xml:space="preserve">, </w:t>
      </w:r>
      <w:r w:rsidRPr="00B24C8E">
        <w:rPr>
          <w:rFonts w:eastAsia="Arial"/>
          <w:color w:val="747B86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tokoh</w:t>
      </w:r>
      <w:r w:rsidRPr="00B24C8E">
        <w:rPr>
          <w:rFonts w:eastAsia="Arial"/>
          <w:color w:val="747B86"/>
          <w:sz w:val="24"/>
          <w:szCs w:val="24"/>
        </w:rPr>
        <w:t>,</w:t>
      </w:r>
      <w:r w:rsidRPr="00B24C8E">
        <w:rPr>
          <w:rFonts w:eastAsia="Arial"/>
          <w:color w:val="747B86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484F5B"/>
          <w:w w:val="94"/>
          <w:sz w:val="24"/>
          <w:szCs w:val="24"/>
        </w:rPr>
        <w:t>p</w:t>
      </w:r>
      <w:r w:rsidRPr="00B24C8E">
        <w:rPr>
          <w:rFonts w:eastAsia="Arial"/>
          <w:color w:val="5E6571"/>
          <w:w w:val="112"/>
          <w:sz w:val="24"/>
          <w:szCs w:val="24"/>
        </w:rPr>
        <w:t>e</w:t>
      </w:r>
      <w:r w:rsidRPr="00B24C8E">
        <w:rPr>
          <w:rFonts w:eastAsia="Arial"/>
          <w:color w:val="484F5B"/>
          <w:w w:val="129"/>
          <w:sz w:val="24"/>
          <w:szCs w:val="24"/>
        </w:rPr>
        <w:t>r</w:t>
      </w:r>
      <w:r w:rsidRPr="00B24C8E">
        <w:rPr>
          <w:rFonts w:eastAsia="Arial"/>
          <w:color w:val="5E6571"/>
          <w:w w:val="64"/>
          <w:sz w:val="24"/>
          <w:szCs w:val="24"/>
        </w:rPr>
        <w:t>i</w:t>
      </w:r>
      <w:r w:rsidRPr="00B24C8E">
        <w:rPr>
          <w:rFonts w:eastAsia="Arial"/>
          <w:color w:val="5E6571"/>
          <w:w w:val="115"/>
          <w:sz w:val="24"/>
          <w:szCs w:val="24"/>
        </w:rPr>
        <w:t>s</w:t>
      </w:r>
      <w:r w:rsidRPr="00B24C8E">
        <w:rPr>
          <w:rFonts w:eastAsia="Arial"/>
          <w:color w:val="5E6571"/>
          <w:w w:val="121"/>
          <w:sz w:val="24"/>
          <w:szCs w:val="24"/>
        </w:rPr>
        <w:t>t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06"/>
          <w:sz w:val="24"/>
          <w:szCs w:val="24"/>
        </w:rPr>
        <w:t>w</w:t>
      </w:r>
      <w:r w:rsidRPr="00B24C8E">
        <w:rPr>
          <w:rFonts w:eastAsia="Arial"/>
          <w:color w:val="484F5B"/>
          <w:w w:val="103"/>
          <w:sz w:val="24"/>
          <w:szCs w:val="24"/>
        </w:rPr>
        <w:t>a</w:t>
      </w:r>
      <w:r w:rsidRPr="00B24C8E">
        <w:rPr>
          <w:rFonts w:eastAsia="Arial"/>
          <w:color w:val="747B86"/>
          <w:w w:val="86"/>
          <w:sz w:val="24"/>
          <w:szCs w:val="24"/>
        </w:rPr>
        <w:t>,</w:t>
      </w:r>
      <w:r w:rsidRPr="00B24C8E">
        <w:rPr>
          <w:rFonts w:eastAsia="Arial"/>
          <w:color w:val="747B8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64"/>
          <w:sz w:val="24"/>
          <w:szCs w:val="24"/>
        </w:rPr>
        <w:t>l</w:t>
      </w:r>
      <w:r w:rsidRPr="00B24C8E">
        <w:rPr>
          <w:rFonts w:eastAsia="Arial"/>
          <w:color w:val="5E6571"/>
          <w:w w:val="103"/>
          <w:sz w:val="24"/>
          <w:szCs w:val="24"/>
        </w:rPr>
        <w:t>a</w:t>
      </w:r>
      <w:r w:rsidRPr="00B24C8E">
        <w:rPr>
          <w:rFonts w:eastAsia="Arial"/>
          <w:color w:val="484F5B"/>
          <w:w w:val="138"/>
          <w:sz w:val="24"/>
          <w:szCs w:val="24"/>
        </w:rPr>
        <w:t>t</w:t>
      </w:r>
      <w:r w:rsidRPr="00B24C8E">
        <w:rPr>
          <w:rFonts w:eastAsia="Arial"/>
          <w:color w:val="5E6571"/>
          <w:w w:val="94"/>
          <w:sz w:val="24"/>
          <w:szCs w:val="24"/>
        </w:rPr>
        <w:t>a</w:t>
      </w:r>
      <w:r w:rsidRPr="00B24C8E">
        <w:rPr>
          <w:rFonts w:eastAsia="Arial"/>
          <w:color w:val="5E6571"/>
          <w:w w:val="129"/>
          <w:sz w:val="24"/>
          <w:szCs w:val="24"/>
        </w:rPr>
        <w:t>r</w:t>
      </w:r>
      <w:r w:rsidRPr="00B24C8E">
        <w:rPr>
          <w:rFonts w:eastAsia="Arial"/>
          <w:color w:val="747B86"/>
          <w:w w:val="51"/>
          <w:sz w:val="24"/>
          <w:szCs w:val="24"/>
        </w:rPr>
        <w:t>,</w:t>
      </w:r>
      <w:r w:rsidRPr="00B24C8E">
        <w:rPr>
          <w:rFonts w:eastAsia="Arial"/>
          <w:color w:val="747B8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95"/>
          <w:sz w:val="24"/>
          <w:szCs w:val="24"/>
        </w:rPr>
        <w:t>k</w:t>
      </w:r>
      <w:r w:rsidRPr="00B24C8E">
        <w:rPr>
          <w:rFonts w:eastAsia="Arial"/>
          <w:color w:val="5E6571"/>
          <w:w w:val="103"/>
          <w:sz w:val="24"/>
          <w:szCs w:val="24"/>
        </w:rPr>
        <w:t>o</w:t>
      </w:r>
      <w:r w:rsidRPr="00B24C8E">
        <w:rPr>
          <w:rFonts w:eastAsia="Arial"/>
          <w:color w:val="5E6571"/>
          <w:w w:val="94"/>
          <w:sz w:val="24"/>
          <w:szCs w:val="24"/>
        </w:rPr>
        <w:t>n</w:t>
      </w:r>
      <w:r w:rsidRPr="00B24C8E">
        <w:rPr>
          <w:rFonts w:eastAsia="Arial"/>
          <w:color w:val="5E6571"/>
          <w:w w:val="155"/>
          <w:sz w:val="24"/>
          <w:szCs w:val="24"/>
        </w:rPr>
        <w:t>f</w:t>
      </w:r>
      <w:r w:rsidRPr="00B24C8E">
        <w:rPr>
          <w:rFonts w:eastAsia="Arial"/>
          <w:color w:val="5E6571"/>
          <w:w w:val="86"/>
          <w:sz w:val="24"/>
          <w:szCs w:val="24"/>
        </w:rPr>
        <w:t>l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15"/>
          <w:sz w:val="24"/>
          <w:szCs w:val="24"/>
        </w:rPr>
        <w:t>k</w:t>
      </w:r>
      <w:r w:rsidRPr="00B24C8E">
        <w:rPr>
          <w:rFonts w:eastAsia="Arial"/>
          <w:color w:val="747B86"/>
          <w:w w:val="86"/>
          <w:sz w:val="24"/>
          <w:szCs w:val="24"/>
        </w:rPr>
        <w:t>,</w:t>
      </w:r>
      <w:r w:rsidRPr="00B24C8E">
        <w:rPr>
          <w:rFonts w:eastAsia="Arial"/>
          <w:color w:val="747B8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94"/>
          <w:sz w:val="24"/>
          <w:szCs w:val="24"/>
        </w:rPr>
        <w:t>a</w:t>
      </w:r>
      <w:r w:rsidRPr="00B24C8E">
        <w:rPr>
          <w:rFonts w:eastAsia="Arial"/>
          <w:color w:val="484F5B"/>
          <w:w w:val="138"/>
          <w:sz w:val="24"/>
          <w:szCs w:val="24"/>
        </w:rPr>
        <w:t>t</w:t>
      </w:r>
      <w:r w:rsidRPr="00B24C8E">
        <w:rPr>
          <w:rFonts w:eastAsia="Arial"/>
          <w:color w:val="5E6571"/>
          <w:w w:val="94"/>
          <w:sz w:val="24"/>
          <w:szCs w:val="24"/>
        </w:rPr>
        <w:t>a</w:t>
      </w:r>
      <w:r w:rsidRPr="00B24C8E">
        <w:rPr>
          <w:rFonts w:eastAsia="Arial"/>
          <w:color w:val="5E6571"/>
          <w:w w:val="103"/>
          <w:sz w:val="24"/>
          <w:szCs w:val="24"/>
        </w:rPr>
        <w:t>u</w:t>
      </w:r>
      <w:r w:rsidRPr="00B24C8E">
        <w:rPr>
          <w:rFonts w:eastAsia="Arial"/>
          <w:color w:val="5E6571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5"/>
          <w:sz w:val="24"/>
          <w:szCs w:val="24"/>
        </w:rPr>
        <w:t>n</w:t>
      </w:r>
      <w:r w:rsidRPr="00B24C8E">
        <w:rPr>
          <w:rFonts w:eastAsia="Arial"/>
          <w:color w:val="747B86"/>
          <w:w w:val="105"/>
          <w:sz w:val="24"/>
          <w:szCs w:val="24"/>
        </w:rPr>
        <w:t>i</w:t>
      </w:r>
      <w:r w:rsidRPr="00B24C8E">
        <w:rPr>
          <w:rFonts w:eastAsia="Arial"/>
          <w:color w:val="5E6571"/>
          <w:w w:val="105"/>
          <w:sz w:val="24"/>
          <w:szCs w:val="24"/>
        </w:rPr>
        <w:t>lai-nila</w:t>
      </w:r>
      <w:r w:rsidRPr="00B24C8E">
        <w:rPr>
          <w:rFonts w:eastAsia="Arial"/>
          <w:color w:val="747B86"/>
          <w:w w:val="105"/>
          <w:sz w:val="24"/>
          <w:szCs w:val="24"/>
        </w:rPr>
        <w:t>i</w:t>
      </w:r>
      <w:r w:rsidRPr="00B24C8E">
        <w:rPr>
          <w:rFonts w:eastAsia="Arial"/>
          <w:color w:val="747B86"/>
          <w:spacing w:val="10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84F5B"/>
          <w:w w:val="94"/>
          <w:sz w:val="24"/>
          <w:szCs w:val="24"/>
        </w:rPr>
        <w:t>d</w:t>
      </w:r>
      <w:r w:rsidRPr="00B24C8E">
        <w:rPr>
          <w:rFonts w:eastAsia="Arial"/>
          <w:color w:val="5E6571"/>
          <w:w w:val="103"/>
          <w:sz w:val="24"/>
          <w:szCs w:val="24"/>
        </w:rPr>
        <w:t>a</w:t>
      </w:r>
      <w:r w:rsidRPr="00B24C8E">
        <w:rPr>
          <w:rFonts w:eastAsia="Arial"/>
          <w:color w:val="5E6571"/>
          <w:w w:val="107"/>
          <w:sz w:val="24"/>
          <w:szCs w:val="24"/>
        </w:rPr>
        <w:t>l</w:t>
      </w:r>
      <w:r w:rsidRPr="00B24C8E">
        <w:rPr>
          <w:rFonts w:eastAsia="Arial"/>
          <w:color w:val="5E6571"/>
          <w:w w:val="103"/>
          <w:sz w:val="24"/>
          <w:szCs w:val="24"/>
        </w:rPr>
        <w:t xml:space="preserve">am </w:t>
      </w:r>
      <w:r w:rsidRPr="00B24C8E">
        <w:rPr>
          <w:rFonts w:eastAsia="Arial"/>
          <w:color w:val="5E6571"/>
          <w:w w:val="121"/>
          <w:sz w:val="24"/>
          <w:szCs w:val="24"/>
        </w:rPr>
        <w:t>t</w:t>
      </w:r>
      <w:r w:rsidRPr="00B24C8E">
        <w:rPr>
          <w:rFonts w:eastAsia="Arial"/>
          <w:color w:val="5E6571"/>
          <w:w w:val="94"/>
          <w:sz w:val="24"/>
          <w:szCs w:val="24"/>
        </w:rPr>
        <w:t>e</w:t>
      </w:r>
      <w:r w:rsidRPr="00B24C8E">
        <w:rPr>
          <w:rFonts w:eastAsia="Arial"/>
          <w:color w:val="5E6571"/>
          <w:w w:val="105"/>
          <w:sz w:val="24"/>
          <w:szCs w:val="24"/>
        </w:rPr>
        <w:t>ks</w:t>
      </w:r>
      <w:r w:rsidRPr="00B24C8E">
        <w:rPr>
          <w:rFonts w:eastAsia="Arial"/>
          <w:color w:val="747B86"/>
          <w:w w:val="86"/>
          <w:sz w:val="24"/>
          <w:szCs w:val="24"/>
        </w:rPr>
        <w:t>.</w:t>
      </w:r>
    </w:p>
    <w:p w:rsidR="00164BA1" w:rsidRPr="00B24C8E" w:rsidRDefault="00164BA1" w:rsidP="00B24C8E">
      <w:pPr>
        <w:spacing w:before="5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44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571"/>
          <w:w w:val="86"/>
          <w:sz w:val="24"/>
          <w:szCs w:val="24"/>
        </w:rPr>
        <w:t>l</w:t>
      </w:r>
      <w:r w:rsidRPr="00B24C8E">
        <w:rPr>
          <w:rFonts w:eastAsia="Arial"/>
          <w:color w:val="5E6571"/>
          <w:w w:val="112"/>
          <w:sz w:val="24"/>
          <w:szCs w:val="24"/>
        </w:rPr>
        <w:t>nd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15"/>
          <w:sz w:val="24"/>
          <w:szCs w:val="24"/>
        </w:rPr>
        <w:t>k</w:t>
      </w:r>
      <w:r w:rsidRPr="00B24C8E">
        <w:rPr>
          <w:rFonts w:eastAsia="Arial"/>
          <w:color w:val="5E6571"/>
          <w:w w:val="103"/>
          <w:sz w:val="24"/>
          <w:szCs w:val="24"/>
        </w:rPr>
        <w:t>a</w:t>
      </w:r>
      <w:r w:rsidRPr="00B24C8E">
        <w:rPr>
          <w:rFonts w:eastAsia="Arial"/>
          <w:color w:val="5E6571"/>
          <w:w w:val="138"/>
          <w:sz w:val="24"/>
          <w:szCs w:val="24"/>
        </w:rPr>
        <w:t>t</w:t>
      </w:r>
      <w:r w:rsidRPr="00B24C8E">
        <w:rPr>
          <w:rFonts w:eastAsia="Arial"/>
          <w:color w:val="5E6571"/>
          <w:w w:val="103"/>
          <w:sz w:val="24"/>
          <w:szCs w:val="24"/>
        </w:rPr>
        <w:t>o</w:t>
      </w:r>
      <w:r w:rsidRPr="00B24C8E">
        <w:rPr>
          <w:rFonts w:eastAsia="Arial"/>
          <w:color w:val="5E6571"/>
          <w:w w:val="115"/>
          <w:sz w:val="24"/>
          <w:szCs w:val="24"/>
        </w:rPr>
        <w:t>r</w:t>
      </w:r>
      <w:r w:rsidRPr="00B24C8E">
        <w:rPr>
          <w:rFonts w:eastAsia="Arial"/>
          <w:color w:val="747B86"/>
          <w:w w:val="103"/>
          <w:sz w:val="24"/>
          <w:szCs w:val="24"/>
        </w:rPr>
        <w:t>:</w:t>
      </w:r>
      <w:r w:rsidRPr="00B24C8E">
        <w:rPr>
          <w:rFonts w:eastAsia="Arial"/>
          <w:color w:val="747B86"/>
          <w:sz w:val="24"/>
          <w:szCs w:val="24"/>
        </w:rPr>
        <w:t xml:space="preserve">            </w:t>
      </w:r>
      <w:r w:rsidRPr="00B24C8E">
        <w:rPr>
          <w:rFonts w:eastAsia="Arial"/>
          <w:color w:val="747B86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Meny</w:t>
      </w:r>
      <w:r w:rsidRPr="00B24C8E">
        <w:rPr>
          <w:rFonts w:eastAsia="Arial"/>
          <w:color w:val="747B86"/>
          <w:sz w:val="24"/>
          <w:szCs w:val="24"/>
        </w:rPr>
        <w:t>i</w:t>
      </w:r>
      <w:r w:rsidRPr="00B24C8E">
        <w:rPr>
          <w:rFonts w:eastAsia="Arial"/>
          <w:color w:val="5E6571"/>
          <w:sz w:val="24"/>
          <w:szCs w:val="24"/>
        </w:rPr>
        <w:t>mpu</w:t>
      </w:r>
      <w:r w:rsidRPr="00B24C8E">
        <w:rPr>
          <w:rFonts w:eastAsia="Arial"/>
          <w:color w:val="484F5B"/>
          <w:sz w:val="24"/>
          <w:szCs w:val="24"/>
        </w:rPr>
        <w:t>l</w:t>
      </w:r>
      <w:r w:rsidRPr="00B24C8E">
        <w:rPr>
          <w:rFonts w:eastAsia="Arial"/>
          <w:color w:val="5E6571"/>
          <w:sz w:val="24"/>
          <w:szCs w:val="24"/>
        </w:rPr>
        <w:t xml:space="preserve">kan </w:t>
      </w:r>
      <w:r w:rsidRPr="00B24C8E">
        <w:rPr>
          <w:rFonts w:eastAsia="Arial"/>
          <w:color w:val="5E6571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94"/>
          <w:sz w:val="24"/>
          <w:szCs w:val="24"/>
        </w:rPr>
        <w:t>n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747B86"/>
          <w:w w:val="107"/>
          <w:sz w:val="24"/>
          <w:szCs w:val="24"/>
        </w:rPr>
        <w:t>l</w:t>
      </w:r>
      <w:r w:rsidRPr="00B24C8E">
        <w:rPr>
          <w:rFonts w:eastAsia="Arial"/>
          <w:color w:val="5E6571"/>
          <w:w w:val="94"/>
          <w:sz w:val="24"/>
          <w:szCs w:val="24"/>
        </w:rPr>
        <w:t>a</w:t>
      </w:r>
      <w:r w:rsidRPr="00B24C8E">
        <w:rPr>
          <w:rFonts w:eastAsia="Arial"/>
          <w:color w:val="747B86"/>
          <w:w w:val="107"/>
          <w:sz w:val="24"/>
          <w:szCs w:val="24"/>
        </w:rPr>
        <w:t>i</w:t>
      </w:r>
      <w:r w:rsidRPr="00B24C8E">
        <w:rPr>
          <w:rFonts w:eastAsia="Arial"/>
          <w:color w:val="747B86"/>
          <w:w w:val="143"/>
          <w:sz w:val="24"/>
          <w:szCs w:val="24"/>
        </w:rPr>
        <w:t>-</w:t>
      </w:r>
      <w:r w:rsidRPr="00B24C8E">
        <w:rPr>
          <w:rFonts w:eastAsia="Arial"/>
          <w:color w:val="5E6571"/>
          <w:w w:val="112"/>
          <w:sz w:val="24"/>
          <w:szCs w:val="24"/>
        </w:rPr>
        <w:t>n</w:t>
      </w:r>
      <w:r w:rsidRPr="00B24C8E">
        <w:rPr>
          <w:rFonts w:eastAsia="Arial"/>
          <w:color w:val="5E6571"/>
          <w:w w:val="86"/>
          <w:sz w:val="24"/>
          <w:szCs w:val="24"/>
        </w:rPr>
        <w:t>i</w:t>
      </w:r>
      <w:r w:rsidRPr="00B24C8E">
        <w:rPr>
          <w:rFonts w:eastAsia="Arial"/>
          <w:color w:val="5E6571"/>
          <w:w w:val="107"/>
          <w:sz w:val="24"/>
          <w:szCs w:val="24"/>
        </w:rPr>
        <w:t>l</w:t>
      </w:r>
      <w:r w:rsidRPr="00B24C8E">
        <w:rPr>
          <w:rFonts w:eastAsia="Arial"/>
          <w:color w:val="5E6571"/>
          <w:w w:val="103"/>
          <w:sz w:val="24"/>
          <w:szCs w:val="24"/>
        </w:rPr>
        <w:t>a</w:t>
      </w:r>
      <w:r w:rsidRPr="00B24C8E">
        <w:rPr>
          <w:rFonts w:eastAsia="Arial"/>
          <w:color w:val="484F5B"/>
          <w:w w:val="107"/>
          <w:sz w:val="24"/>
          <w:szCs w:val="24"/>
        </w:rPr>
        <w:t>i</w:t>
      </w:r>
      <w:r w:rsidRPr="00B24C8E">
        <w:rPr>
          <w:rFonts w:eastAsia="Arial"/>
          <w:color w:val="747B86"/>
          <w:w w:val="86"/>
          <w:sz w:val="24"/>
          <w:szCs w:val="24"/>
        </w:rPr>
        <w:t>,</w:t>
      </w:r>
      <w:r w:rsidRPr="00B24C8E">
        <w:rPr>
          <w:rFonts w:eastAsia="Arial"/>
          <w:color w:val="747B8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misalnya</w:t>
      </w:r>
      <w:r w:rsidRPr="00B24C8E">
        <w:rPr>
          <w:rFonts w:eastAsia="Arial"/>
          <w:color w:val="5E6571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moral</w:t>
      </w:r>
      <w:r w:rsidRPr="00B24C8E">
        <w:rPr>
          <w:rFonts w:eastAsia="Arial"/>
          <w:color w:val="747B86"/>
          <w:sz w:val="24"/>
          <w:szCs w:val="24"/>
        </w:rPr>
        <w:t>,</w:t>
      </w:r>
      <w:r w:rsidRPr="00B24C8E">
        <w:rPr>
          <w:rFonts w:eastAsia="Arial"/>
          <w:color w:val="747B86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sosial</w:t>
      </w:r>
      <w:r w:rsidRPr="00B24C8E">
        <w:rPr>
          <w:rFonts w:eastAsia="Arial"/>
          <w:color w:val="747B86"/>
          <w:sz w:val="24"/>
          <w:szCs w:val="24"/>
        </w:rPr>
        <w:t>,</w:t>
      </w:r>
      <w:r w:rsidRPr="00B24C8E">
        <w:rPr>
          <w:rFonts w:eastAsia="Arial"/>
          <w:color w:val="747B86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budaya</w:t>
      </w:r>
      <w:r w:rsidRPr="00B24C8E">
        <w:rPr>
          <w:rFonts w:eastAsia="Arial"/>
          <w:color w:val="747B86"/>
          <w:sz w:val="24"/>
          <w:szCs w:val="24"/>
        </w:rPr>
        <w:t>,</w:t>
      </w:r>
      <w:r w:rsidRPr="00B24C8E">
        <w:rPr>
          <w:rFonts w:eastAsia="Arial"/>
          <w:color w:val="747B86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dan</w:t>
      </w:r>
      <w:r w:rsidRPr="00B24C8E">
        <w:rPr>
          <w:rFonts w:eastAsia="Arial"/>
          <w:color w:val="5E6571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64"/>
          <w:sz w:val="24"/>
          <w:szCs w:val="24"/>
        </w:rPr>
        <w:t>l</w:t>
      </w:r>
      <w:r w:rsidRPr="00B24C8E">
        <w:rPr>
          <w:rFonts w:eastAsia="Arial"/>
          <w:color w:val="5E6571"/>
          <w:w w:val="103"/>
          <w:sz w:val="24"/>
          <w:szCs w:val="24"/>
        </w:rPr>
        <w:t>a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03"/>
          <w:sz w:val="24"/>
          <w:szCs w:val="24"/>
        </w:rPr>
        <w:t>n</w:t>
      </w:r>
      <w:r w:rsidRPr="00B24C8E">
        <w:rPr>
          <w:rFonts w:eastAsia="Arial"/>
          <w:color w:val="747B86"/>
          <w:w w:val="129"/>
          <w:sz w:val="24"/>
          <w:szCs w:val="24"/>
        </w:rPr>
        <w:t>-</w:t>
      </w:r>
      <w:r w:rsidRPr="00B24C8E">
        <w:rPr>
          <w:rFonts w:eastAsia="Arial"/>
          <w:color w:val="5E6571"/>
          <w:w w:val="129"/>
          <w:sz w:val="24"/>
          <w:szCs w:val="24"/>
        </w:rPr>
        <w:t>l</w:t>
      </w:r>
      <w:r w:rsidRPr="00B24C8E">
        <w:rPr>
          <w:rFonts w:eastAsia="Arial"/>
          <w:color w:val="5E6571"/>
          <w:w w:val="94"/>
          <w:sz w:val="24"/>
          <w:szCs w:val="24"/>
        </w:rPr>
        <w:t>a</w:t>
      </w:r>
      <w:r w:rsidRPr="00B24C8E">
        <w:rPr>
          <w:rFonts w:eastAsia="Arial"/>
          <w:color w:val="5E6571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12"/>
          <w:sz w:val="24"/>
          <w:szCs w:val="24"/>
        </w:rPr>
        <w:t>n</w:t>
      </w:r>
      <w:r w:rsidRPr="00B24C8E">
        <w:rPr>
          <w:rFonts w:eastAsia="Arial"/>
          <w:color w:val="5E6571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yang</w:t>
      </w:r>
      <w:r w:rsidRPr="00B24C8E">
        <w:rPr>
          <w:rFonts w:eastAsia="Arial"/>
          <w:color w:val="5E6571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21"/>
          <w:sz w:val="24"/>
          <w:szCs w:val="24"/>
        </w:rPr>
        <w:t>t</w:t>
      </w:r>
      <w:r w:rsidRPr="00B24C8E">
        <w:rPr>
          <w:rFonts w:eastAsia="Arial"/>
          <w:color w:val="5E6571"/>
          <w:w w:val="94"/>
          <w:sz w:val="24"/>
          <w:szCs w:val="24"/>
        </w:rPr>
        <w:t>e</w:t>
      </w:r>
      <w:r w:rsidRPr="00B24C8E">
        <w:rPr>
          <w:rFonts w:eastAsia="Arial"/>
          <w:color w:val="5E6571"/>
          <w:w w:val="129"/>
          <w:sz w:val="24"/>
          <w:szCs w:val="24"/>
        </w:rPr>
        <w:t>r</w:t>
      </w:r>
      <w:r w:rsidRPr="00B24C8E">
        <w:rPr>
          <w:rFonts w:eastAsia="Arial"/>
          <w:color w:val="5E6571"/>
          <w:w w:val="94"/>
          <w:sz w:val="24"/>
          <w:szCs w:val="24"/>
        </w:rPr>
        <w:t>da</w:t>
      </w:r>
      <w:r w:rsidRPr="00B24C8E">
        <w:rPr>
          <w:rFonts w:eastAsia="Arial"/>
          <w:color w:val="5E6571"/>
          <w:w w:val="120"/>
          <w:sz w:val="24"/>
          <w:szCs w:val="24"/>
        </w:rPr>
        <w:t>p</w:t>
      </w:r>
      <w:r w:rsidRPr="00B24C8E">
        <w:rPr>
          <w:rFonts w:eastAsia="Arial"/>
          <w:color w:val="5E6571"/>
          <w:w w:val="94"/>
          <w:sz w:val="24"/>
          <w:szCs w:val="24"/>
        </w:rPr>
        <w:t>a</w:t>
      </w:r>
      <w:r w:rsidRPr="00B24C8E">
        <w:rPr>
          <w:rFonts w:eastAsia="Arial"/>
          <w:color w:val="5E6571"/>
          <w:w w:val="138"/>
          <w:sz w:val="24"/>
          <w:szCs w:val="24"/>
        </w:rPr>
        <w:t>t</w:t>
      </w:r>
      <w:r w:rsidRPr="00B24C8E">
        <w:rPr>
          <w:rFonts w:eastAsia="Arial"/>
          <w:color w:val="5E6571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pada</w:t>
      </w:r>
      <w:r w:rsidRPr="00B24C8E">
        <w:rPr>
          <w:rFonts w:eastAsia="Arial"/>
          <w:color w:val="5E65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teks</w:t>
      </w:r>
      <w:r w:rsidRPr="00B24C8E">
        <w:rPr>
          <w:rFonts w:eastAsia="Arial"/>
          <w:color w:val="5E6571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86"/>
          <w:sz w:val="24"/>
          <w:szCs w:val="24"/>
        </w:rPr>
        <w:t>(</w:t>
      </w:r>
      <w:r w:rsidRPr="00B24C8E">
        <w:rPr>
          <w:rFonts w:eastAsia="Arial"/>
          <w:color w:val="5E6571"/>
          <w:w w:val="68"/>
          <w:sz w:val="24"/>
          <w:szCs w:val="24"/>
        </w:rPr>
        <w:t>1</w:t>
      </w:r>
      <w:r w:rsidRPr="00B24C8E">
        <w:rPr>
          <w:rFonts w:eastAsia="Arial"/>
          <w:color w:val="5E6571"/>
          <w:w w:val="120"/>
          <w:sz w:val="24"/>
          <w:szCs w:val="24"/>
        </w:rPr>
        <w:t>0</w:t>
      </w:r>
      <w:r w:rsidRPr="00B24C8E">
        <w:rPr>
          <w:rFonts w:eastAsia="Arial"/>
          <w:color w:val="5E6571"/>
          <w:w w:val="86"/>
          <w:sz w:val="24"/>
          <w:szCs w:val="24"/>
        </w:rPr>
        <w:t>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9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61"/>
        <w:jc w:val="both"/>
        <w:rPr>
          <w:rFonts w:eastAsia="Arial"/>
          <w:sz w:val="24"/>
          <w:szCs w:val="24"/>
        </w:rPr>
      </w:pPr>
      <w:hyperlink r:id="rId86">
        <w:r w:rsidRPr="00B24C8E">
          <w:rPr>
            <w:rFonts w:eastAsia="Arial"/>
            <w:color w:val="5E6571"/>
            <w:sz w:val="24"/>
            <w:szCs w:val="24"/>
          </w:rPr>
          <w:t>Apa</w:t>
        </w:r>
        <w:r w:rsidRPr="00B24C8E">
          <w:rPr>
            <w:rFonts w:eastAsia="Arial"/>
            <w:color w:val="5E6571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pesan</w:t>
        </w:r>
        <w:r w:rsidRPr="00B24C8E">
          <w:rPr>
            <w:rFonts w:eastAsia="Arial"/>
            <w:color w:val="5E6571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484F5B"/>
            <w:w w:val="92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o</w:t>
        </w:r>
        <w:r w:rsidRPr="00B24C8E">
          <w:rPr>
            <w:rFonts w:eastAsia="Arial"/>
            <w:color w:val="484F5B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5E6571"/>
            <w:w w:val="86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07"/>
            <w:sz w:val="24"/>
            <w:szCs w:val="24"/>
          </w:rPr>
          <w:t>l</w:t>
        </w:r>
        <w:r w:rsidRPr="00B24C8E">
          <w:rPr>
            <w:rFonts w:eastAsia="Arial"/>
            <w:color w:val="5E6571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yang</w:t>
        </w:r>
        <w:r w:rsidRPr="00B24C8E">
          <w:rPr>
            <w:rFonts w:eastAsia="Arial"/>
            <w:color w:val="5E6571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d</w:t>
        </w:r>
        <w:r w:rsidRPr="00B24C8E">
          <w:rPr>
            <w:rFonts w:eastAsia="Arial"/>
            <w:color w:val="5E6571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5E6571"/>
            <w:w w:val="86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k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an</w:t>
        </w:r>
        <w:r w:rsidRPr="00B24C8E">
          <w:rPr>
            <w:rFonts w:eastAsia="Arial"/>
            <w:color w:val="5E6571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m</w:t>
        </w:r>
        <w:r w:rsidRPr="00B24C8E">
          <w:rPr>
            <w:rFonts w:eastAsia="Arial"/>
            <w:color w:val="5E6571"/>
            <w:sz w:val="24"/>
            <w:szCs w:val="24"/>
          </w:rPr>
          <w:t>e</w:t>
        </w:r>
        <w:r w:rsidRPr="00B24C8E">
          <w:rPr>
            <w:rFonts w:eastAsia="Arial"/>
            <w:color w:val="747B86"/>
            <w:sz w:val="24"/>
            <w:szCs w:val="24"/>
          </w:rPr>
          <w:t>l</w:t>
        </w:r>
        <w:r w:rsidRPr="00B24C8E">
          <w:rPr>
            <w:rFonts w:eastAsia="Arial"/>
            <w:color w:val="5E6571"/>
            <w:sz w:val="24"/>
            <w:szCs w:val="24"/>
          </w:rPr>
          <w:t>alu</w:t>
        </w:r>
        <w:r w:rsidRPr="00B24C8E">
          <w:rPr>
            <w:rFonts w:eastAsia="Arial"/>
            <w:color w:val="484F5B"/>
            <w:sz w:val="24"/>
            <w:szCs w:val="24"/>
          </w:rPr>
          <w:t>i</w:t>
        </w:r>
        <w:r w:rsidRPr="00B24C8E">
          <w:rPr>
            <w:rFonts w:eastAsia="Arial"/>
            <w:color w:val="484F5B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d</w:t>
        </w:r>
        <w:r w:rsidRPr="00B24C8E">
          <w:rPr>
            <w:rFonts w:eastAsia="Arial"/>
            <w:color w:val="5E6571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29"/>
            <w:sz w:val="24"/>
            <w:szCs w:val="24"/>
          </w:rPr>
          <w:t>l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og</w:t>
        </w:r>
        <w:r w:rsidRPr="00B24C8E">
          <w:rPr>
            <w:rFonts w:eastAsia="Arial"/>
            <w:color w:val="5E6571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5E6571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a</w:t>
        </w:r>
        <w:r w:rsidRPr="00B24C8E">
          <w:rPr>
            <w:rFonts w:eastAsia="Arial"/>
            <w:color w:val="747B86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79"/>
            <w:sz w:val="24"/>
            <w:szCs w:val="24"/>
          </w:rPr>
          <w:t>P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24"/>
            <w:sz w:val="24"/>
            <w:szCs w:val="24"/>
          </w:rPr>
          <w:t>k</w:t>
        </w:r>
        <w:r w:rsidRPr="00B24C8E">
          <w:rPr>
            <w:rFonts w:eastAsia="Arial"/>
            <w:color w:val="5E6571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6"/>
            <w:sz w:val="24"/>
            <w:szCs w:val="24"/>
          </w:rPr>
          <w:t>W</w:t>
        </w:r>
        <w:r w:rsidRPr="00B24C8E">
          <w:rPr>
            <w:rFonts w:eastAsia="Arial"/>
            <w:color w:val="5E6571"/>
            <w:w w:val="77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15"/>
            <w:sz w:val="24"/>
            <w:szCs w:val="24"/>
          </w:rPr>
          <w:t>y</w:t>
        </w:r>
        <w:r w:rsidRPr="00B24C8E">
          <w:rPr>
            <w:rFonts w:eastAsia="Arial"/>
            <w:color w:val="5E6571"/>
            <w:w w:val="86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5E6571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dan</w:t>
        </w:r>
        <w:r w:rsidRPr="00B24C8E">
          <w:rPr>
            <w:rFonts w:eastAsia="Arial"/>
            <w:color w:val="5E6571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pe</w:t>
        </w:r>
        <w:r w:rsidRPr="00B24C8E">
          <w:rPr>
            <w:rFonts w:eastAsia="Arial"/>
            <w:color w:val="484F5B"/>
            <w:sz w:val="24"/>
            <w:szCs w:val="24"/>
          </w:rPr>
          <w:t>t</w:t>
        </w:r>
        <w:r w:rsidRPr="00B24C8E">
          <w:rPr>
            <w:rFonts w:eastAsia="Arial"/>
            <w:color w:val="5E6571"/>
            <w:sz w:val="24"/>
            <w:szCs w:val="24"/>
          </w:rPr>
          <w:t>uga</w:t>
        </w:r>
        <w:r w:rsidRPr="00B24C8E">
          <w:rPr>
            <w:rFonts w:eastAsia="Arial"/>
            <w:color w:val="747B86"/>
            <w:sz w:val="24"/>
            <w:szCs w:val="24"/>
          </w:rPr>
          <w:t>s</w:t>
        </w:r>
        <w:r w:rsidRPr="00B24C8E">
          <w:rPr>
            <w:rFonts w:eastAsia="Arial"/>
            <w:color w:val="747B86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k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b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15"/>
            <w:sz w:val="24"/>
            <w:szCs w:val="24"/>
          </w:rPr>
          <w:t>r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s</w:t>
        </w:r>
        <w:r w:rsidRPr="00B24C8E">
          <w:rPr>
            <w:rFonts w:eastAsia="Arial"/>
            <w:color w:val="5E6571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h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6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64"/>
        <w:jc w:val="both"/>
        <w:rPr>
          <w:rFonts w:eastAsia="Arial"/>
          <w:sz w:val="24"/>
          <w:szCs w:val="24"/>
        </w:rPr>
      </w:pPr>
      <w:hyperlink r:id="rId87">
        <w:r w:rsidRPr="00B24C8E">
          <w:rPr>
            <w:rFonts w:eastAsia="Arial"/>
            <w:color w:val="A0A6AF"/>
            <w:sz w:val="24"/>
            <w:szCs w:val="24"/>
          </w:rPr>
          <w:t>Q</w:t>
        </w:r>
        <w:r w:rsidRPr="00B24C8E">
          <w:rPr>
            <w:rFonts w:eastAsia="Arial"/>
            <w:color w:val="A0A6AF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Menjaga</w:t>
        </w:r>
        <w:r w:rsidRPr="00B24C8E">
          <w:rPr>
            <w:rFonts w:eastAsia="Arial"/>
            <w:color w:val="747B86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kebe</w:t>
        </w:r>
        <w:r w:rsidRPr="00B24C8E">
          <w:rPr>
            <w:rFonts w:eastAsia="Arial"/>
            <w:color w:val="5E6571"/>
            <w:sz w:val="24"/>
            <w:szCs w:val="24"/>
          </w:rPr>
          <w:t>r</w:t>
        </w:r>
        <w:r w:rsidRPr="00B24C8E">
          <w:rPr>
            <w:rFonts w:eastAsia="Arial"/>
            <w:color w:val="747B86"/>
            <w:sz w:val="24"/>
            <w:szCs w:val="24"/>
          </w:rPr>
          <w:t>sihan</w:t>
        </w:r>
        <w:r w:rsidRPr="00B24C8E">
          <w:rPr>
            <w:rFonts w:eastAsia="Arial"/>
            <w:color w:val="747B86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pan</w:t>
        </w:r>
        <w:r w:rsidRPr="00B24C8E">
          <w:rPr>
            <w:rFonts w:eastAsia="Arial"/>
            <w:color w:val="5E6571"/>
            <w:sz w:val="24"/>
            <w:szCs w:val="24"/>
          </w:rPr>
          <w:t>t</w:t>
        </w:r>
        <w:r w:rsidRPr="00B24C8E">
          <w:rPr>
            <w:rFonts w:eastAsia="Arial"/>
            <w:color w:val="747B86"/>
            <w:sz w:val="24"/>
            <w:szCs w:val="24"/>
          </w:rPr>
          <w:t>ai</w:t>
        </w:r>
        <w:r w:rsidRPr="00B24C8E">
          <w:rPr>
            <w:rFonts w:eastAsia="Arial"/>
            <w:color w:val="747B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a</w:t>
        </w:r>
        <w:r w:rsidRPr="00B24C8E">
          <w:rPr>
            <w:rFonts w:eastAsia="Arial"/>
            <w:color w:val="747B86"/>
            <w:sz w:val="24"/>
            <w:szCs w:val="24"/>
          </w:rPr>
          <w:t>da</w:t>
        </w:r>
        <w:r w:rsidRPr="00B24C8E">
          <w:rPr>
            <w:rFonts w:eastAsia="Arial"/>
            <w:color w:val="5E6571"/>
            <w:sz w:val="24"/>
            <w:szCs w:val="24"/>
          </w:rPr>
          <w:t>l</w:t>
        </w:r>
        <w:r w:rsidRPr="00B24C8E">
          <w:rPr>
            <w:rFonts w:eastAsia="Arial"/>
            <w:color w:val="747B86"/>
            <w:sz w:val="24"/>
            <w:szCs w:val="24"/>
          </w:rPr>
          <w:t>ah</w:t>
        </w:r>
        <w:r w:rsidRPr="00B24C8E">
          <w:rPr>
            <w:rFonts w:eastAsia="Arial"/>
            <w:color w:val="747B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t</w:t>
        </w:r>
        <w:r w:rsidRPr="00B24C8E">
          <w:rPr>
            <w:rFonts w:eastAsia="Arial"/>
            <w:color w:val="747B86"/>
            <w:sz w:val="24"/>
            <w:szCs w:val="24"/>
          </w:rPr>
          <w:t>a</w:t>
        </w:r>
        <w:r w:rsidRPr="00B24C8E">
          <w:rPr>
            <w:rFonts w:eastAsia="Arial"/>
            <w:color w:val="5E6571"/>
            <w:sz w:val="24"/>
            <w:szCs w:val="24"/>
          </w:rPr>
          <w:t>n</w:t>
        </w:r>
        <w:r w:rsidRPr="00B24C8E">
          <w:rPr>
            <w:rFonts w:eastAsia="Arial"/>
            <w:color w:val="747B86"/>
            <w:sz w:val="24"/>
            <w:szCs w:val="24"/>
          </w:rPr>
          <w:t>ggung</w:t>
        </w:r>
        <w:r w:rsidRPr="00B24C8E">
          <w:rPr>
            <w:rFonts w:eastAsia="Arial"/>
            <w:color w:val="747B86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jawab</w:t>
        </w:r>
        <w:r w:rsidRPr="00B24C8E">
          <w:rPr>
            <w:rFonts w:eastAsia="Arial"/>
            <w:color w:val="747B86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9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pe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me</w:t>
        </w:r>
        <w:r w:rsidRPr="00B24C8E">
          <w:rPr>
            <w:rFonts w:eastAsia="Arial"/>
            <w:color w:val="747B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h</w:t>
        </w:r>
        <w:r w:rsidRPr="00B24C8E">
          <w:rPr>
            <w:rFonts w:eastAsia="Arial"/>
            <w:color w:val="747B86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dan</w:t>
        </w:r>
        <w:r w:rsidRPr="00B24C8E">
          <w:rPr>
            <w:rFonts w:eastAsia="Arial"/>
            <w:color w:val="747B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pe</w:t>
        </w:r>
        <w:r w:rsidRPr="00B24C8E">
          <w:rPr>
            <w:rFonts w:eastAsia="Arial"/>
            <w:color w:val="5E6571"/>
            <w:sz w:val="24"/>
            <w:szCs w:val="24"/>
          </w:rPr>
          <w:t>tu</w:t>
        </w:r>
        <w:r w:rsidRPr="00B24C8E">
          <w:rPr>
            <w:rFonts w:eastAsia="Arial"/>
            <w:color w:val="747B86"/>
            <w:sz w:val="24"/>
            <w:szCs w:val="24"/>
          </w:rPr>
          <w:t>gas</w:t>
        </w:r>
        <w:r w:rsidRPr="00B24C8E">
          <w:rPr>
            <w:rFonts w:eastAsia="Arial"/>
            <w:color w:val="747B86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12"/>
            <w:sz w:val="24"/>
            <w:szCs w:val="24"/>
          </w:rPr>
          <w:t>b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h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5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64"/>
        <w:jc w:val="both"/>
        <w:rPr>
          <w:rFonts w:eastAsia="Arial"/>
          <w:sz w:val="24"/>
          <w:szCs w:val="24"/>
        </w:rPr>
      </w:pPr>
      <w:hyperlink r:id="rId88">
        <w:r w:rsidRPr="00B24C8E">
          <w:rPr>
            <w:color w:val="A0A6AF"/>
            <w:sz w:val="24"/>
            <w:szCs w:val="24"/>
          </w:rPr>
          <w:t>O</w:t>
        </w:r>
        <w:r w:rsidRPr="00B24C8E">
          <w:rPr>
            <w:color w:val="A0A6AF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1"/>
            <w:sz w:val="24"/>
            <w:szCs w:val="24"/>
          </w:rPr>
          <w:t>W</w:t>
        </w:r>
        <w:r w:rsidRPr="00B24C8E">
          <w:rPr>
            <w:rFonts w:eastAsia="Arial"/>
            <w:color w:val="747B86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9"/>
            <w:sz w:val="24"/>
            <w:szCs w:val="24"/>
          </w:rPr>
          <w:t>w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47B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g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7"/>
            <w:sz w:val="24"/>
            <w:szCs w:val="24"/>
          </w:rPr>
          <w:t>li</w:t>
        </w:r>
        <w:r w:rsidRPr="00B24C8E">
          <w:rPr>
            <w:rFonts w:eastAsia="Arial"/>
            <w:color w:val="747B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7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en</w:t>
        </w:r>
        <w:r w:rsidRPr="00B24C8E">
          <w:rPr>
            <w:rFonts w:eastAsia="Arial"/>
            <w:color w:val="747B86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747B86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keindahan</w:t>
        </w:r>
        <w:r w:rsidRPr="00B24C8E">
          <w:rPr>
            <w:rFonts w:eastAsia="Arial"/>
            <w:color w:val="747B86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29"/>
            <w:sz w:val="24"/>
            <w:szCs w:val="24"/>
          </w:rPr>
          <w:t>l</w:t>
        </w:r>
        <w:r w:rsidRPr="00B24C8E">
          <w:rPr>
            <w:rFonts w:eastAsia="Arial"/>
            <w:color w:val="5E6571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747B86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tanpa</w:t>
        </w:r>
        <w:r w:rsidRPr="00B24C8E">
          <w:rPr>
            <w:rFonts w:eastAsia="Arial"/>
            <w:color w:val="747B86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7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em</w:t>
        </w:r>
        <w:r w:rsidRPr="00B24C8E">
          <w:rPr>
            <w:rFonts w:eastAsia="Arial"/>
            <w:color w:val="747B86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129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747B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keped</w:t>
        </w:r>
        <w:r w:rsidRPr="00B24C8E">
          <w:rPr>
            <w:rFonts w:eastAsia="Arial"/>
            <w:color w:val="5E6571"/>
            <w:sz w:val="24"/>
            <w:szCs w:val="24"/>
          </w:rPr>
          <w:t>u</w:t>
        </w:r>
        <w:r w:rsidRPr="00B24C8E">
          <w:rPr>
            <w:rFonts w:eastAsia="Arial"/>
            <w:color w:val="747B86"/>
            <w:sz w:val="24"/>
            <w:szCs w:val="24"/>
          </w:rPr>
          <w:t>lian</w:t>
        </w:r>
        <w:r w:rsidRPr="00B24C8E">
          <w:rPr>
            <w:rFonts w:eastAsia="Arial"/>
            <w:color w:val="747B86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yang</w:t>
        </w:r>
        <w:r w:rsidRPr="00B24C8E">
          <w:rPr>
            <w:rFonts w:eastAsia="Arial"/>
            <w:color w:val="747B86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2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d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29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m</w:t>
        </w:r>
      </w:hyperlink>
    </w:p>
    <w:p w:rsidR="00164BA1" w:rsidRPr="00B24C8E" w:rsidRDefault="00164BA1" w:rsidP="00B24C8E">
      <w:pPr>
        <w:spacing w:before="2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81" w:lineRule="auto"/>
        <w:ind w:left="264" w:right="1028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89"/>
          <w:pgSz w:w="12200" w:h="18720"/>
          <w:pgMar w:top="480" w:right="1360" w:bottom="280" w:left="840" w:header="0" w:footer="0" w:gutter="0"/>
          <w:cols w:space="720"/>
        </w:sectPr>
      </w:pPr>
      <w:hyperlink r:id="rId90">
        <w:r w:rsidRPr="00B24C8E">
          <w:rPr>
            <w:rFonts w:eastAsia="Arial"/>
            <w:color w:val="A0A6AF"/>
            <w:sz w:val="24"/>
            <w:szCs w:val="24"/>
          </w:rPr>
          <w:t>Q</w:t>
        </w:r>
        <w:r w:rsidRPr="00B24C8E">
          <w:rPr>
            <w:rFonts w:eastAsia="Arial"/>
            <w:color w:val="A0A6AF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Kesadaran</w:t>
        </w:r>
        <w:r w:rsidRPr="00B24C8E">
          <w:rPr>
            <w:rFonts w:eastAsia="Arial"/>
            <w:color w:val="747B86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l</w:t>
        </w:r>
        <w:r w:rsidRPr="00B24C8E">
          <w:rPr>
            <w:rFonts w:eastAsia="Arial"/>
            <w:color w:val="5E6571"/>
            <w:sz w:val="24"/>
            <w:szCs w:val="24"/>
          </w:rPr>
          <w:t>i</w:t>
        </w:r>
        <w:r w:rsidRPr="00B24C8E">
          <w:rPr>
            <w:rFonts w:eastAsia="Arial"/>
            <w:color w:val="747B86"/>
            <w:sz w:val="24"/>
            <w:szCs w:val="24"/>
          </w:rPr>
          <w:t>ngkungan</w:t>
        </w:r>
        <w:r w:rsidRPr="00B24C8E">
          <w:rPr>
            <w:rFonts w:eastAsia="Arial"/>
            <w:color w:val="747B86"/>
            <w:spacing w:val="4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7"/>
            <w:sz w:val="24"/>
            <w:szCs w:val="24"/>
          </w:rPr>
          <w:t>j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747B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ha</w:t>
        </w:r>
        <w:r w:rsidRPr="00B24C8E">
          <w:rPr>
            <w:rFonts w:eastAsia="Arial"/>
            <w:color w:val="747B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747B86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di</w:t>
        </w:r>
        <w:r w:rsidRPr="00B24C8E">
          <w:rPr>
            <w:rFonts w:eastAsia="Arial"/>
            <w:color w:val="5E6571"/>
            <w:sz w:val="24"/>
            <w:szCs w:val="24"/>
          </w:rPr>
          <w:t>b</w:t>
        </w:r>
        <w:r w:rsidRPr="00B24C8E">
          <w:rPr>
            <w:rFonts w:eastAsia="Arial"/>
            <w:color w:val="747B86"/>
            <w:sz w:val="24"/>
            <w:szCs w:val="24"/>
          </w:rPr>
          <w:t xml:space="preserve">uktikan </w:t>
        </w:r>
        <w:r w:rsidRPr="00B24C8E">
          <w:rPr>
            <w:rFonts w:eastAsia="Arial"/>
            <w:color w:val="747B86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86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w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5E6571"/>
            <w:spacing w:val="-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tindakan,</w:t>
        </w:r>
        <w:r w:rsidRPr="00B24C8E">
          <w:rPr>
            <w:rFonts w:eastAsia="Arial"/>
            <w:color w:val="747B86"/>
            <w:spacing w:val="4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bukan</w:t>
        </w:r>
        <w:r w:rsidRPr="00B24C8E">
          <w:rPr>
            <w:rFonts w:eastAsia="Arial"/>
            <w:color w:val="747B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hanya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38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A0A6AF"/>
            <w:w w:val="129"/>
            <w:sz w:val="24"/>
            <w:szCs w:val="24"/>
          </w:rPr>
          <w:t>-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a</w:t>
        </w:r>
        <w:r w:rsidRPr="00B24C8E">
          <w:rPr>
            <w:rFonts w:eastAsia="Arial"/>
            <w:color w:val="747B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d</w:t>
        </w:r>
        <w:r w:rsidRPr="00B24C8E">
          <w:rPr>
            <w:rFonts w:eastAsia="Arial"/>
            <w:color w:val="747B86"/>
            <w:w w:val="129"/>
            <w:sz w:val="24"/>
            <w:szCs w:val="24"/>
          </w:rPr>
          <w:t>i</w:t>
        </w:r>
        <w:r w:rsidRPr="00B24C8E">
          <w:rPr>
            <w:rFonts w:eastAsia="Arial"/>
            <w:color w:val="747B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media</w:t>
        </w:r>
        <w:r w:rsidRPr="00B24C8E">
          <w:rPr>
            <w:rFonts w:eastAsia="Arial"/>
            <w:color w:val="747B86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sosial</w:t>
        </w:r>
      </w:hyperlink>
      <w:r w:rsidRPr="00B24C8E">
        <w:rPr>
          <w:rFonts w:eastAsia="Arial"/>
          <w:color w:val="747B86"/>
          <w:sz w:val="24"/>
          <w:szCs w:val="24"/>
        </w:rPr>
        <w:t xml:space="preserve"> </w:t>
      </w:r>
      <w:r w:rsidRPr="00B24C8E">
        <w:rPr>
          <w:rFonts w:eastAsia="Arial"/>
          <w:color w:val="A0A6AF"/>
          <w:sz w:val="24"/>
          <w:szCs w:val="24"/>
        </w:rPr>
        <w:t>Q</w:t>
      </w:r>
      <w:r w:rsidRPr="00B24C8E">
        <w:rPr>
          <w:rFonts w:eastAsia="Arial"/>
          <w:color w:val="A0A6AF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7"/>
          <w:sz w:val="24"/>
          <w:szCs w:val="24"/>
        </w:rPr>
        <w:t>M</w:t>
      </w:r>
      <w:r w:rsidRPr="00B24C8E">
        <w:rPr>
          <w:rFonts w:eastAsia="Arial"/>
          <w:color w:val="747B86"/>
          <w:w w:val="112"/>
          <w:sz w:val="24"/>
          <w:szCs w:val="24"/>
        </w:rPr>
        <w:t>e</w:t>
      </w:r>
      <w:r w:rsidRPr="00B24C8E">
        <w:rPr>
          <w:rFonts w:eastAsia="Arial"/>
          <w:color w:val="747B86"/>
          <w:w w:val="94"/>
          <w:sz w:val="24"/>
          <w:szCs w:val="24"/>
        </w:rPr>
        <w:t>d</w:t>
      </w:r>
      <w:r w:rsidRPr="00B24C8E">
        <w:rPr>
          <w:rFonts w:eastAsia="Arial"/>
          <w:color w:val="747B86"/>
          <w:w w:val="129"/>
          <w:sz w:val="24"/>
          <w:szCs w:val="24"/>
        </w:rPr>
        <w:t>i</w:t>
      </w:r>
      <w:r w:rsidRPr="00B24C8E">
        <w:rPr>
          <w:rFonts w:eastAsia="Arial"/>
          <w:color w:val="747B86"/>
          <w:w w:val="94"/>
          <w:sz w:val="24"/>
          <w:szCs w:val="24"/>
        </w:rPr>
        <w:t>a</w:t>
      </w:r>
      <w:r w:rsidRPr="00B24C8E">
        <w:rPr>
          <w:rFonts w:eastAsia="Arial"/>
          <w:color w:val="747B8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sosia</w:t>
      </w:r>
      <w:r w:rsidRPr="00B24C8E">
        <w:rPr>
          <w:rFonts w:eastAsia="Arial"/>
          <w:color w:val="5E6571"/>
          <w:sz w:val="24"/>
          <w:szCs w:val="24"/>
        </w:rPr>
        <w:t>l</w:t>
      </w:r>
      <w:r w:rsidRPr="00B24C8E">
        <w:rPr>
          <w:rFonts w:eastAsia="Arial"/>
          <w:color w:val="5E6571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bisa</w:t>
      </w:r>
      <w:r w:rsidRPr="00B24C8E">
        <w:rPr>
          <w:rFonts w:eastAsia="Arial"/>
          <w:color w:val="747B86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menjadi</w:t>
      </w:r>
      <w:r w:rsidRPr="00B24C8E">
        <w:rPr>
          <w:rFonts w:eastAsia="Arial"/>
          <w:color w:val="747B8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5"/>
          <w:sz w:val="24"/>
          <w:szCs w:val="24"/>
        </w:rPr>
        <w:t>s</w:t>
      </w:r>
      <w:r w:rsidRPr="00B24C8E">
        <w:rPr>
          <w:rFonts w:eastAsia="Arial"/>
          <w:color w:val="747B86"/>
          <w:w w:val="94"/>
          <w:sz w:val="24"/>
          <w:szCs w:val="24"/>
        </w:rPr>
        <w:t>a</w:t>
      </w:r>
      <w:r w:rsidRPr="00B24C8E">
        <w:rPr>
          <w:rFonts w:eastAsia="Arial"/>
          <w:color w:val="747B86"/>
          <w:w w:val="129"/>
          <w:sz w:val="24"/>
          <w:szCs w:val="24"/>
        </w:rPr>
        <w:t>r</w:t>
      </w:r>
      <w:r w:rsidRPr="00B24C8E">
        <w:rPr>
          <w:rFonts w:eastAsia="Arial"/>
          <w:color w:val="747B86"/>
          <w:w w:val="86"/>
          <w:sz w:val="24"/>
          <w:szCs w:val="24"/>
        </w:rPr>
        <w:t>a</w:t>
      </w:r>
      <w:r w:rsidRPr="00B24C8E">
        <w:rPr>
          <w:rFonts w:eastAsia="Arial"/>
          <w:color w:val="747B86"/>
          <w:w w:val="103"/>
          <w:sz w:val="24"/>
          <w:szCs w:val="24"/>
        </w:rPr>
        <w:t>na</w:t>
      </w:r>
      <w:r w:rsidRPr="00B24C8E">
        <w:rPr>
          <w:rFonts w:eastAsia="Arial"/>
          <w:color w:val="747B8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103"/>
          <w:sz w:val="24"/>
          <w:szCs w:val="24"/>
        </w:rPr>
        <w:t>po</w:t>
      </w:r>
      <w:r w:rsidRPr="00B24C8E">
        <w:rPr>
          <w:rFonts w:eastAsia="Arial"/>
          <w:color w:val="747B86"/>
          <w:w w:val="95"/>
          <w:sz w:val="24"/>
          <w:szCs w:val="24"/>
        </w:rPr>
        <w:t>s</w:t>
      </w:r>
      <w:r w:rsidRPr="00B24C8E">
        <w:rPr>
          <w:rFonts w:eastAsia="Arial"/>
          <w:color w:val="747B86"/>
          <w:w w:val="107"/>
          <w:sz w:val="24"/>
          <w:szCs w:val="24"/>
        </w:rPr>
        <w:t>i</w:t>
      </w:r>
      <w:r w:rsidRPr="00B24C8E">
        <w:rPr>
          <w:rFonts w:eastAsia="Arial"/>
          <w:color w:val="747B86"/>
          <w:w w:val="121"/>
          <w:sz w:val="24"/>
          <w:szCs w:val="24"/>
        </w:rPr>
        <w:t>t</w:t>
      </w:r>
      <w:r w:rsidRPr="00B24C8E">
        <w:rPr>
          <w:rFonts w:eastAsia="Arial"/>
          <w:color w:val="A0A6AF"/>
          <w:w w:val="107"/>
          <w:sz w:val="24"/>
          <w:szCs w:val="24"/>
        </w:rPr>
        <w:t>i</w:t>
      </w:r>
      <w:r w:rsidRPr="00B24C8E">
        <w:rPr>
          <w:rFonts w:eastAsia="Arial"/>
          <w:color w:val="747B86"/>
          <w:w w:val="138"/>
          <w:sz w:val="24"/>
          <w:szCs w:val="24"/>
        </w:rPr>
        <w:t>f</w:t>
      </w:r>
      <w:r w:rsidRPr="00B24C8E">
        <w:rPr>
          <w:rFonts w:eastAsia="Arial"/>
          <w:color w:val="747B8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un</w:t>
      </w:r>
      <w:r w:rsidRPr="00B24C8E">
        <w:rPr>
          <w:rFonts w:eastAsia="Arial"/>
          <w:color w:val="5E6571"/>
          <w:sz w:val="24"/>
          <w:szCs w:val="24"/>
        </w:rPr>
        <w:t>tu</w:t>
      </w:r>
      <w:r w:rsidRPr="00B24C8E">
        <w:rPr>
          <w:rFonts w:eastAsia="Arial"/>
          <w:color w:val="747B86"/>
          <w:sz w:val="24"/>
          <w:szCs w:val="24"/>
        </w:rPr>
        <w:t>k</w:t>
      </w:r>
      <w:r w:rsidRPr="00B24C8E">
        <w:rPr>
          <w:rFonts w:eastAsia="Arial"/>
          <w:color w:val="747B86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mengampan</w:t>
      </w:r>
      <w:r w:rsidRPr="00B24C8E">
        <w:rPr>
          <w:rFonts w:eastAsia="Arial"/>
          <w:color w:val="747B86"/>
          <w:sz w:val="24"/>
          <w:szCs w:val="24"/>
        </w:rPr>
        <w:t>yekan</w:t>
      </w:r>
      <w:r w:rsidRPr="00B24C8E">
        <w:rPr>
          <w:rFonts w:eastAsia="Arial"/>
          <w:color w:val="747B86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kepedulian</w:t>
      </w:r>
      <w:r w:rsidRPr="00B24C8E">
        <w:rPr>
          <w:rFonts w:eastAsia="Arial"/>
          <w:color w:val="747B86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3"/>
          <w:sz w:val="24"/>
          <w:szCs w:val="24"/>
        </w:rPr>
        <w:t>t</w:t>
      </w:r>
      <w:r w:rsidRPr="00B24C8E">
        <w:rPr>
          <w:rFonts w:eastAsia="Arial"/>
          <w:color w:val="747B86"/>
          <w:w w:val="94"/>
          <w:sz w:val="24"/>
          <w:szCs w:val="24"/>
        </w:rPr>
        <w:t>e</w:t>
      </w:r>
      <w:r w:rsidRPr="00B24C8E">
        <w:rPr>
          <w:rFonts w:eastAsia="Arial"/>
          <w:color w:val="747B86"/>
          <w:w w:val="129"/>
          <w:sz w:val="24"/>
          <w:szCs w:val="24"/>
        </w:rPr>
        <w:t>r</w:t>
      </w:r>
      <w:r w:rsidRPr="00B24C8E">
        <w:rPr>
          <w:rFonts w:eastAsia="Arial"/>
          <w:color w:val="747B86"/>
          <w:w w:val="94"/>
          <w:sz w:val="24"/>
          <w:szCs w:val="24"/>
        </w:rPr>
        <w:t>ha</w:t>
      </w:r>
      <w:r w:rsidRPr="00B24C8E">
        <w:rPr>
          <w:rFonts w:eastAsia="Arial"/>
          <w:color w:val="747B86"/>
          <w:w w:val="112"/>
          <w:sz w:val="24"/>
          <w:szCs w:val="24"/>
        </w:rPr>
        <w:t>d</w:t>
      </w:r>
      <w:r w:rsidRPr="00B24C8E">
        <w:rPr>
          <w:rFonts w:eastAsia="Arial"/>
          <w:color w:val="747B86"/>
          <w:w w:val="94"/>
          <w:sz w:val="24"/>
          <w:szCs w:val="24"/>
        </w:rPr>
        <w:t>a</w:t>
      </w:r>
      <w:r w:rsidRPr="00B24C8E">
        <w:rPr>
          <w:rFonts w:eastAsia="Arial"/>
          <w:color w:val="747B86"/>
          <w:w w:val="112"/>
          <w:sz w:val="24"/>
          <w:szCs w:val="24"/>
        </w:rPr>
        <w:t>p</w:t>
      </w:r>
      <w:r w:rsidRPr="00B24C8E">
        <w:rPr>
          <w:rFonts w:eastAsia="Arial"/>
          <w:color w:val="747B8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86"/>
          <w:sz w:val="24"/>
          <w:szCs w:val="24"/>
        </w:rPr>
        <w:t>l</w:t>
      </w:r>
      <w:r w:rsidRPr="00B24C8E">
        <w:rPr>
          <w:rFonts w:eastAsia="Arial"/>
          <w:color w:val="747B86"/>
          <w:w w:val="107"/>
          <w:sz w:val="24"/>
          <w:szCs w:val="24"/>
        </w:rPr>
        <w:t>i</w:t>
      </w:r>
      <w:r w:rsidRPr="00B24C8E">
        <w:rPr>
          <w:rFonts w:eastAsia="Arial"/>
          <w:color w:val="747B86"/>
          <w:w w:val="94"/>
          <w:sz w:val="24"/>
          <w:szCs w:val="24"/>
        </w:rPr>
        <w:t>n</w:t>
      </w:r>
      <w:r w:rsidRPr="00B24C8E">
        <w:rPr>
          <w:rFonts w:eastAsia="Arial"/>
          <w:color w:val="747B86"/>
          <w:w w:val="112"/>
          <w:sz w:val="24"/>
          <w:szCs w:val="24"/>
        </w:rPr>
        <w:t>g</w:t>
      </w:r>
      <w:r w:rsidRPr="00B24C8E">
        <w:rPr>
          <w:rFonts w:eastAsia="Arial"/>
          <w:color w:val="747B86"/>
          <w:w w:val="115"/>
          <w:sz w:val="24"/>
          <w:szCs w:val="24"/>
        </w:rPr>
        <w:t>k</w:t>
      </w:r>
      <w:r w:rsidRPr="00B24C8E">
        <w:rPr>
          <w:rFonts w:eastAsia="Arial"/>
          <w:color w:val="747B86"/>
          <w:w w:val="103"/>
          <w:sz w:val="24"/>
          <w:szCs w:val="24"/>
        </w:rPr>
        <w:t>unga</w:t>
      </w:r>
      <w:r w:rsidRPr="00B24C8E">
        <w:rPr>
          <w:rFonts w:eastAsia="Arial"/>
          <w:color w:val="747B86"/>
          <w:w w:val="94"/>
          <w:sz w:val="24"/>
          <w:szCs w:val="24"/>
        </w:rPr>
        <w:t xml:space="preserve">n </w:t>
      </w:r>
      <w:r w:rsidRPr="00B24C8E">
        <w:rPr>
          <w:rFonts w:eastAsia="Arial"/>
          <w:color w:val="A0A6AF"/>
          <w:w w:val="111"/>
          <w:sz w:val="24"/>
          <w:szCs w:val="24"/>
        </w:rPr>
        <w:t xml:space="preserve">Q </w:t>
      </w:r>
      <w:r w:rsidRPr="00B24C8E">
        <w:rPr>
          <w:rFonts w:eastAsia="Arial"/>
          <w:color w:val="747B86"/>
          <w:sz w:val="24"/>
          <w:szCs w:val="24"/>
        </w:rPr>
        <w:t>Nelayan</w:t>
      </w:r>
      <w:r w:rsidRPr="00B24C8E">
        <w:rPr>
          <w:rFonts w:eastAsia="Arial"/>
          <w:color w:val="747B8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dan</w:t>
      </w:r>
      <w:r w:rsidRPr="00B24C8E">
        <w:rPr>
          <w:rFonts w:eastAsia="Arial"/>
          <w:color w:val="747B8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103"/>
          <w:sz w:val="24"/>
          <w:szCs w:val="24"/>
        </w:rPr>
        <w:t>p</w:t>
      </w:r>
      <w:r w:rsidRPr="00B24C8E">
        <w:rPr>
          <w:rFonts w:eastAsia="Arial"/>
          <w:color w:val="747B86"/>
          <w:w w:val="94"/>
          <w:sz w:val="24"/>
          <w:szCs w:val="24"/>
        </w:rPr>
        <w:t>e</w:t>
      </w:r>
      <w:r w:rsidRPr="00B24C8E">
        <w:rPr>
          <w:rFonts w:eastAsia="Arial"/>
          <w:color w:val="747B86"/>
          <w:w w:val="138"/>
          <w:sz w:val="24"/>
          <w:szCs w:val="24"/>
        </w:rPr>
        <w:t>t</w:t>
      </w:r>
      <w:r w:rsidRPr="00B24C8E">
        <w:rPr>
          <w:rFonts w:eastAsia="Arial"/>
          <w:color w:val="747B86"/>
          <w:w w:val="94"/>
          <w:sz w:val="24"/>
          <w:szCs w:val="24"/>
        </w:rPr>
        <w:t>u</w:t>
      </w:r>
      <w:r w:rsidRPr="00B24C8E">
        <w:rPr>
          <w:rFonts w:eastAsia="Arial"/>
          <w:color w:val="747B86"/>
          <w:w w:val="112"/>
          <w:sz w:val="24"/>
          <w:szCs w:val="24"/>
        </w:rPr>
        <w:t>g</w:t>
      </w:r>
      <w:r w:rsidRPr="00B24C8E">
        <w:rPr>
          <w:rFonts w:eastAsia="Arial"/>
          <w:color w:val="747B86"/>
          <w:w w:val="94"/>
          <w:sz w:val="24"/>
          <w:szCs w:val="24"/>
        </w:rPr>
        <w:t>a</w:t>
      </w:r>
      <w:r w:rsidRPr="00B24C8E">
        <w:rPr>
          <w:rFonts w:eastAsia="Arial"/>
          <w:color w:val="747B86"/>
          <w:w w:val="105"/>
          <w:sz w:val="24"/>
          <w:szCs w:val="24"/>
        </w:rPr>
        <w:t>s</w:t>
      </w:r>
      <w:r w:rsidRPr="00B24C8E">
        <w:rPr>
          <w:rFonts w:eastAsia="Arial"/>
          <w:color w:val="747B8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kebersihan</w:t>
      </w:r>
      <w:r w:rsidRPr="00B24C8E">
        <w:rPr>
          <w:rFonts w:eastAsia="Arial"/>
          <w:color w:val="747B86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sering</w:t>
      </w:r>
      <w:r w:rsidRPr="00B24C8E">
        <w:rPr>
          <w:rFonts w:eastAsia="Arial"/>
          <w:color w:val="747B86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kali</w:t>
      </w:r>
      <w:r w:rsidRPr="00B24C8E">
        <w:rPr>
          <w:rFonts w:eastAsia="Arial"/>
          <w:color w:val="747B86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menjad</w:t>
      </w:r>
      <w:r w:rsidRPr="00B24C8E">
        <w:rPr>
          <w:rFonts w:eastAsia="Arial"/>
          <w:color w:val="5E6571"/>
          <w:sz w:val="24"/>
          <w:szCs w:val="24"/>
        </w:rPr>
        <w:t>i</w:t>
      </w:r>
      <w:r w:rsidRPr="00B24C8E">
        <w:rPr>
          <w:rFonts w:eastAsia="Arial"/>
          <w:color w:val="5E6571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piha</w:t>
      </w:r>
      <w:r w:rsidRPr="00B24C8E">
        <w:rPr>
          <w:rFonts w:eastAsia="Arial"/>
          <w:color w:val="5E6571"/>
          <w:sz w:val="24"/>
          <w:szCs w:val="24"/>
        </w:rPr>
        <w:t>k</w:t>
      </w:r>
      <w:r w:rsidRPr="00B24C8E">
        <w:rPr>
          <w:rFonts w:eastAsia="Arial"/>
          <w:color w:val="5E6571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yang</w:t>
      </w:r>
      <w:r w:rsidRPr="00B24C8E">
        <w:rPr>
          <w:rFonts w:eastAsia="Arial"/>
          <w:color w:val="747B86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terdampak</w:t>
      </w:r>
      <w:r w:rsidRPr="00B24C8E">
        <w:rPr>
          <w:rFonts w:eastAsia="Arial"/>
          <w:color w:val="747B86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langs</w:t>
      </w:r>
      <w:r w:rsidRPr="00B24C8E">
        <w:rPr>
          <w:rFonts w:eastAsia="Arial"/>
          <w:color w:val="5E6571"/>
          <w:sz w:val="24"/>
          <w:szCs w:val="24"/>
        </w:rPr>
        <w:t>u</w:t>
      </w:r>
      <w:r w:rsidRPr="00B24C8E">
        <w:rPr>
          <w:rFonts w:eastAsia="Arial"/>
          <w:color w:val="747B86"/>
          <w:sz w:val="24"/>
          <w:szCs w:val="24"/>
        </w:rPr>
        <w:t>ng</w:t>
      </w:r>
      <w:r w:rsidRPr="00B24C8E">
        <w:rPr>
          <w:rFonts w:eastAsia="Arial"/>
          <w:color w:val="747B86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oleh</w:t>
      </w:r>
      <w:r w:rsidRPr="00B24C8E">
        <w:rPr>
          <w:rFonts w:eastAsia="Arial"/>
          <w:color w:val="747B8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sarnpah</w:t>
      </w:r>
    </w:p>
    <w:p w:rsidR="00164BA1" w:rsidRPr="00B24C8E" w:rsidRDefault="00164BA1" w:rsidP="00B24C8E">
      <w:pPr>
        <w:spacing w:before="9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before="40"/>
        <w:ind w:left="100" w:right="327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2666D"/>
          <w:w w:val="106"/>
          <w:sz w:val="24"/>
          <w:szCs w:val="24"/>
        </w:rPr>
        <w:t>Subkompetensi</w:t>
      </w:r>
      <w:r w:rsidRPr="00B24C8E">
        <w:rPr>
          <w:rFonts w:eastAsia="Arial"/>
          <w:color w:val="787E86"/>
          <w:w w:val="106"/>
          <w:sz w:val="24"/>
          <w:szCs w:val="24"/>
        </w:rPr>
        <w:t>:</w:t>
      </w:r>
      <w:r w:rsidRPr="00B24C8E">
        <w:rPr>
          <w:rFonts w:eastAsia="Arial"/>
          <w:color w:val="787E86"/>
          <w:spacing w:val="3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Menilai</w:t>
      </w:r>
      <w:r w:rsidRPr="00B24C8E">
        <w:rPr>
          <w:rFonts w:eastAsia="Arial"/>
          <w:color w:val="62666D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relev</w:t>
      </w:r>
      <w:r w:rsidRPr="00B24C8E">
        <w:rPr>
          <w:rFonts w:eastAsia="Arial"/>
          <w:color w:val="4F535B"/>
          <w:sz w:val="24"/>
          <w:szCs w:val="24"/>
        </w:rPr>
        <w:t>a</w:t>
      </w:r>
      <w:r w:rsidRPr="00B24C8E">
        <w:rPr>
          <w:rFonts w:eastAsia="Arial"/>
          <w:color w:val="62666D"/>
          <w:sz w:val="24"/>
          <w:szCs w:val="24"/>
        </w:rPr>
        <w:t>nsi</w:t>
      </w:r>
      <w:r w:rsidRPr="00B24C8E">
        <w:rPr>
          <w:rFonts w:eastAsia="Arial"/>
          <w:color w:val="62666D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>per</w:t>
      </w:r>
      <w:r w:rsidRPr="00B24C8E">
        <w:rPr>
          <w:rFonts w:eastAsia="Arial"/>
          <w:color w:val="4F535B"/>
          <w:w w:val="104"/>
          <w:sz w:val="24"/>
          <w:szCs w:val="24"/>
        </w:rPr>
        <w:t>i</w:t>
      </w:r>
      <w:r w:rsidRPr="00B24C8E">
        <w:rPr>
          <w:rFonts w:eastAsia="Arial"/>
          <w:color w:val="62666D"/>
          <w:w w:val="104"/>
          <w:sz w:val="24"/>
          <w:szCs w:val="24"/>
        </w:rPr>
        <w:t>stiwa</w:t>
      </w:r>
      <w:r w:rsidRPr="00B24C8E">
        <w:rPr>
          <w:rFonts w:eastAsia="Arial"/>
          <w:color w:val="62666D"/>
          <w:spacing w:val="19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dalam</w:t>
      </w:r>
      <w:r w:rsidRPr="00B24C8E">
        <w:rPr>
          <w:rFonts w:eastAsia="Arial"/>
          <w:color w:val="62666D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te</w:t>
      </w:r>
      <w:r w:rsidRPr="00B24C8E">
        <w:rPr>
          <w:rFonts w:eastAsia="Arial"/>
          <w:color w:val="4F535B"/>
          <w:sz w:val="24"/>
          <w:szCs w:val="24"/>
        </w:rPr>
        <w:t>k</w:t>
      </w:r>
      <w:r w:rsidRPr="00B24C8E">
        <w:rPr>
          <w:rFonts w:eastAsia="Arial"/>
          <w:color w:val="62666D"/>
          <w:sz w:val="24"/>
          <w:szCs w:val="24"/>
        </w:rPr>
        <w:t>s</w:t>
      </w:r>
      <w:r w:rsidRPr="00B24C8E">
        <w:rPr>
          <w:rFonts w:eastAsia="Arial"/>
          <w:color w:val="62666D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de</w:t>
      </w:r>
      <w:r w:rsidRPr="00B24C8E">
        <w:rPr>
          <w:rFonts w:eastAsia="Arial"/>
          <w:color w:val="4F535B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>ga</w:t>
      </w:r>
      <w:r w:rsidRPr="00B24C8E">
        <w:rPr>
          <w:rFonts w:eastAsia="Arial"/>
          <w:color w:val="4F535B"/>
          <w:sz w:val="24"/>
          <w:szCs w:val="24"/>
        </w:rPr>
        <w:t>n</w:t>
      </w:r>
      <w:r w:rsidRPr="00B24C8E">
        <w:rPr>
          <w:rFonts w:eastAsia="Arial"/>
          <w:color w:val="4F535B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kehidupan</w:t>
      </w:r>
      <w:r w:rsidRPr="00B24C8E">
        <w:rPr>
          <w:rFonts w:eastAsia="Arial"/>
          <w:color w:val="62666D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s</w:t>
      </w:r>
      <w:r w:rsidRPr="00B24C8E">
        <w:rPr>
          <w:rFonts w:eastAsia="Arial"/>
          <w:color w:val="62666D"/>
          <w:w w:val="110"/>
          <w:sz w:val="24"/>
          <w:szCs w:val="24"/>
        </w:rPr>
        <w:t>e</w:t>
      </w:r>
      <w:r w:rsidRPr="00B24C8E">
        <w:rPr>
          <w:rFonts w:eastAsia="Arial"/>
          <w:color w:val="62666D"/>
          <w:w w:val="101"/>
          <w:sz w:val="24"/>
          <w:szCs w:val="24"/>
        </w:rPr>
        <w:t>ha</w:t>
      </w:r>
      <w:r w:rsidRPr="00B24C8E">
        <w:rPr>
          <w:rFonts w:eastAsia="Arial"/>
          <w:color w:val="4F535B"/>
          <w:w w:val="107"/>
          <w:sz w:val="24"/>
          <w:szCs w:val="24"/>
        </w:rPr>
        <w:t>r</w:t>
      </w:r>
      <w:r w:rsidRPr="00B24C8E">
        <w:rPr>
          <w:rFonts w:eastAsia="Arial"/>
          <w:color w:val="4F535B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23"/>
          <w:sz w:val="24"/>
          <w:szCs w:val="24"/>
        </w:rPr>
        <w:t>-</w:t>
      </w:r>
      <w:r w:rsidRPr="00B24C8E">
        <w:rPr>
          <w:rFonts w:eastAsia="Arial"/>
          <w:color w:val="62666D"/>
          <w:w w:val="110"/>
          <w:sz w:val="24"/>
          <w:szCs w:val="24"/>
        </w:rPr>
        <w:t>h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23"/>
          <w:sz w:val="24"/>
          <w:szCs w:val="24"/>
        </w:rPr>
        <w:t>r</w:t>
      </w:r>
      <w:r w:rsidRPr="00B24C8E">
        <w:rPr>
          <w:rFonts w:eastAsia="Arial"/>
          <w:color w:val="4F535B"/>
          <w:w w:val="92"/>
          <w:sz w:val="24"/>
          <w:szCs w:val="24"/>
        </w:rPr>
        <w:t>i</w:t>
      </w:r>
      <w:r w:rsidRPr="00B24C8E">
        <w:rPr>
          <w:rFonts w:eastAsia="Arial"/>
          <w:color w:val="62666D"/>
          <w:w w:val="92"/>
          <w:sz w:val="24"/>
          <w:szCs w:val="24"/>
        </w:rPr>
        <w:t>,</w:t>
      </w:r>
    </w:p>
    <w:p w:rsidR="00164BA1" w:rsidRPr="00B24C8E" w:rsidRDefault="00164BA1" w:rsidP="00B24C8E">
      <w:pPr>
        <w:spacing w:before="4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0" w:right="82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F535B"/>
          <w:w w:val="92"/>
          <w:sz w:val="24"/>
          <w:szCs w:val="24"/>
        </w:rPr>
        <w:t>l</w:t>
      </w:r>
      <w:r w:rsidRPr="00B24C8E">
        <w:rPr>
          <w:rFonts w:eastAsia="Arial"/>
          <w:color w:val="4F535B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w w:val="110"/>
          <w:sz w:val="24"/>
          <w:szCs w:val="24"/>
        </w:rPr>
        <w:t>d</w:t>
      </w:r>
      <w:r w:rsidRPr="00B24C8E">
        <w:rPr>
          <w:rFonts w:eastAsia="Arial"/>
          <w:color w:val="4F535B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23"/>
          <w:sz w:val="24"/>
          <w:szCs w:val="24"/>
        </w:rPr>
        <w:t>k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48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o</w:t>
      </w:r>
      <w:r w:rsidRPr="00B24C8E">
        <w:rPr>
          <w:rFonts w:eastAsia="Arial"/>
          <w:color w:val="4F535B"/>
          <w:w w:val="123"/>
          <w:sz w:val="24"/>
          <w:szCs w:val="24"/>
        </w:rPr>
        <w:t>r</w:t>
      </w:r>
      <w:r w:rsidRPr="00B24C8E">
        <w:rPr>
          <w:rFonts w:eastAsia="Arial"/>
          <w:color w:val="62666D"/>
          <w:w w:val="92"/>
          <w:sz w:val="24"/>
          <w:szCs w:val="24"/>
        </w:rPr>
        <w:t>:</w:t>
      </w:r>
      <w:r w:rsidRPr="00B24C8E">
        <w:rPr>
          <w:rFonts w:eastAsia="Arial"/>
          <w:color w:val="62666D"/>
          <w:sz w:val="24"/>
          <w:szCs w:val="24"/>
        </w:rPr>
        <w:t xml:space="preserve">            </w:t>
      </w:r>
      <w:r w:rsidRPr="00B24C8E">
        <w:rPr>
          <w:rFonts w:eastAsia="Arial"/>
          <w:color w:val="62666D"/>
          <w:spacing w:val="-2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Me</w:t>
      </w:r>
      <w:r w:rsidRPr="00B24C8E">
        <w:rPr>
          <w:rFonts w:eastAsia="Arial"/>
          <w:color w:val="4F535B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>ilai</w:t>
      </w:r>
      <w:r w:rsidRPr="00B24C8E">
        <w:rPr>
          <w:rFonts w:eastAsia="Arial"/>
          <w:color w:val="62666D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4F535B"/>
          <w:w w:val="9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4F535B"/>
          <w:w w:val="107"/>
          <w:sz w:val="24"/>
          <w:szCs w:val="24"/>
        </w:rPr>
        <w:t>r</w:t>
      </w:r>
      <w:r w:rsidRPr="00B24C8E">
        <w:rPr>
          <w:rFonts w:eastAsia="Arial"/>
          <w:color w:val="4F535B"/>
          <w:w w:val="112"/>
          <w:sz w:val="24"/>
          <w:szCs w:val="24"/>
        </w:rPr>
        <w:t>k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4F535B"/>
          <w:sz w:val="24"/>
          <w:szCs w:val="24"/>
        </w:rPr>
        <w:t>p</w:t>
      </w:r>
      <w:r w:rsidRPr="00B24C8E">
        <w:rPr>
          <w:rFonts w:eastAsia="Arial"/>
          <w:color w:val="62666D"/>
          <w:sz w:val="24"/>
          <w:szCs w:val="24"/>
        </w:rPr>
        <w:t>ik</w:t>
      </w:r>
      <w:r w:rsidRPr="00B24C8E">
        <w:rPr>
          <w:rFonts w:eastAsia="Arial"/>
          <w:color w:val="787E86"/>
          <w:sz w:val="24"/>
          <w:szCs w:val="24"/>
        </w:rPr>
        <w:t>i</w:t>
      </w:r>
      <w:r w:rsidRPr="00B24C8E">
        <w:rPr>
          <w:rFonts w:eastAsia="Arial"/>
          <w:color w:val="62666D"/>
          <w:sz w:val="24"/>
          <w:szCs w:val="24"/>
        </w:rPr>
        <w:t>r</w:t>
      </w:r>
      <w:r w:rsidRPr="00B24C8E">
        <w:rPr>
          <w:rFonts w:eastAsia="Arial"/>
          <w:color w:val="363941"/>
          <w:sz w:val="24"/>
          <w:szCs w:val="24"/>
        </w:rPr>
        <w:t>a</w:t>
      </w:r>
      <w:r w:rsidRPr="00B24C8E">
        <w:rPr>
          <w:rFonts w:eastAsia="Arial"/>
          <w:color w:val="4F535B"/>
          <w:sz w:val="24"/>
          <w:szCs w:val="24"/>
        </w:rPr>
        <w:t>n</w:t>
      </w:r>
      <w:r w:rsidRPr="00B24C8E">
        <w:rPr>
          <w:rFonts w:eastAsia="Arial"/>
          <w:color w:val="787E86"/>
          <w:sz w:val="24"/>
          <w:szCs w:val="24"/>
        </w:rPr>
        <w:t>,</w:t>
      </w:r>
      <w:r w:rsidRPr="00B24C8E">
        <w:rPr>
          <w:rFonts w:eastAsia="Arial"/>
          <w:color w:val="787E86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si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4F535B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9"/>
          <w:sz w:val="24"/>
          <w:szCs w:val="24"/>
        </w:rPr>
        <w:t>p</w:t>
      </w:r>
      <w:r w:rsidRPr="00B24C8E">
        <w:rPr>
          <w:rFonts w:eastAsia="Arial"/>
          <w:color w:val="787E86"/>
          <w:w w:val="74"/>
          <w:sz w:val="24"/>
          <w:szCs w:val="24"/>
        </w:rPr>
        <w:t>,</w:t>
      </w:r>
      <w:r w:rsidRPr="00B24C8E">
        <w:rPr>
          <w:rFonts w:eastAsia="Arial"/>
          <w:color w:val="787E86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4F535B"/>
          <w:w w:val="92"/>
          <w:sz w:val="24"/>
          <w:szCs w:val="24"/>
        </w:rPr>
        <w:t>a</w:t>
      </w:r>
      <w:r w:rsidRPr="00B24C8E">
        <w:rPr>
          <w:rFonts w:eastAsia="Arial"/>
          <w:color w:val="4F535B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color w:val="62666D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tin</w:t>
      </w:r>
      <w:r w:rsidRPr="00B24C8E">
        <w:rPr>
          <w:rFonts w:eastAsia="Arial"/>
          <w:color w:val="4F535B"/>
          <w:sz w:val="24"/>
          <w:szCs w:val="24"/>
        </w:rPr>
        <w:t>d</w:t>
      </w:r>
      <w:r w:rsidRPr="00B24C8E">
        <w:rPr>
          <w:rFonts w:eastAsia="Arial"/>
          <w:color w:val="62666D"/>
          <w:sz w:val="24"/>
          <w:szCs w:val="24"/>
        </w:rPr>
        <w:t>aka</w:t>
      </w:r>
      <w:r w:rsidRPr="00B24C8E">
        <w:rPr>
          <w:rFonts w:eastAsia="Arial"/>
          <w:color w:val="363941"/>
          <w:sz w:val="24"/>
          <w:szCs w:val="24"/>
        </w:rPr>
        <w:t>n</w:t>
      </w:r>
      <w:r w:rsidRPr="00B24C8E">
        <w:rPr>
          <w:rFonts w:eastAsia="Arial"/>
          <w:color w:val="363941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6"/>
          <w:sz w:val="24"/>
          <w:szCs w:val="24"/>
        </w:rPr>
        <w:t>toko</w:t>
      </w:r>
      <w:r w:rsidRPr="00B24C8E">
        <w:rPr>
          <w:rFonts w:eastAsia="Arial"/>
          <w:color w:val="4F535B"/>
          <w:w w:val="106"/>
          <w:sz w:val="24"/>
          <w:szCs w:val="24"/>
        </w:rPr>
        <w:t>h</w:t>
      </w:r>
      <w:r w:rsidRPr="00B24C8E">
        <w:rPr>
          <w:rFonts w:eastAsia="Arial"/>
          <w:color w:val="4F535B"/>
          <w:spacing w:val="14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pa</w:t>
      </w:r>
      <w:r w:rsidRPr="00B24C8E">
        <w:rPr>
          <w:rFonts w:eastAsia="Arial"/>
          <w:color w:val="4F535B"/>
          <w:sz w:val="24"/>
          <w:szCs w:val="24"/>
        </w:rPr>
        <w:t>da</w:t>
      </w:r>
      <w:r w:rsidRPr="00B24C8E">
        <w:rPr>
          <w:rFonts w:eastAsia="Arial"/>
          <w:color w:val="4F535B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tek</w:t>
      </w:r>
      <w:r w:rsidRPr="00B24C8E">
        <w:rPr>
          <w:rFonts w:eastAsia="Arial"/>
          <w:color w:val="4F535B"/>
          <w:sz w:val="24"/>
          <w:szCs w:val="24"/>
        </w:rPr>
        <w:t>s</w:t>
      </w:r>
      <w:r w:rsidRPr="00B24C8E">
        <w:rPr>
          <w:rFonts w:eastAsia="Arial"/>
          <w:color w:val="4F535B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dengan</w:t>
      </w:r>
      <w:r w:rsidRPr="00B24C8E">
        <w:rPr>
          <w:rFonts w:eastAsia="Arial"/>
          <w:color w:val="62666D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4F535B"/>
          <w:sz w:val="24"/>
          <w:szCs w:val="24"/>
        </w:rPr>
        <w:t>k</w:t>
      </w:r>
      <w:r w:rsidRPr="00B24C8E">
        <w:rPr>
          <w:rFonts w:eastAsia="Arial"/>
          <w:color w:val="62666D"/>
          <w:sz w:val="24"/>
          <w:szCs w:val="24"/>
        </w:rPr>
        <w:t>e</w:t>
      </w:r>
      <w:r w:rsidRPr="00B24C8E">
        <w:rPr>
          <w:rFonts w:eastAsia="Arial"/>
          <w:color w:val="4F535B"/>
          <w:sz w:val="24"/>
          <w:szCs w:val="24"/>
        </w:rPr>
        <w:t>h</w:t>
      </w:r>
      <w:r w:rsidRPr="00B24C8E">
        <w:rPr>
          <w:rFonts w:eastAsia="Arial"/>
          <w:color w:val="62666D"/>
          <w:sz w:val="24"/>
          <w:szCs w:val="24"/>
        </w:rPr>
        <w:t>i</w:t>
      </w:r>
      <w:r w:rsidRPr="00B24C8E">
        <w:rPr>
          <w:rFonts w:eastAsia="Arial"/>
          <w:color w:val="4F535B"/>
          <w:sz w:val="24"/>
          <w:szCs w:val="24"/>
        </w:rPr>
        <w:t>du</w:t>
      </w:r>
      <w:r w:rsidRPr="00B24C8E">
        <w:rPr>
          <w:rFonts w:eastAsia="Arial"/>
          <w:color w:val="62666D"/>
          <w:sz w:val="24"/>
          <w:szCs w:val="24"/>
        </w:rPr>
        <w:t>pan</w:t>
      </w:r>
      <w:r w:rsidRPr="00B24C8E">
        <w:rPr>
          <w:rFonts w:eastAsia="Arial"/>
          <w:color w:val="62666D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sehari-</w:t>
      </w:r>
      <w:r w:rsidRPr="00B24C8E">
        <w:rPr>
          <w:rFonts w:eastAsia="Arial"/>
          <w:color w:val="4F535B"/>
          <w:sz w:val="24"/>
          <w:szCs w:val="24"/>
        </w:rPr>
        <w:t>h</w:t>
      </w:r>
      <w:r w:rsidRPr="00B24C8E">
        <w:rPr>
          <w:rFonts w:eastAsia="Arial"/>
          <w:color w:val="62666D"/>
          <w:sz w:val="24"/>
          <w:szCs w:val="24"/>
        </w:rPr>
        <w:t>a</w:t>
      </w:r>
      <w:r w:rsidRPr="00B24C8E">
        <w:rPr>
          <w:rFonts w:eastAsia="Arial"/>
          <w:color w:val="4F535B"/>
          <w:sz w:val="24"/>
          <w:szCs w:val="24"/>
        </w:rPr>
        <w:t>r</w:t>
      </w:r>
      <w:r w:rsidRPr="00B24C8E">
        <w:rPr>
          <w:rFonts w:eastAsia="Arial"/>
          <w:color w:val="62666D"/>
          <w:sz w:val="24"/>
          <w:szCs w:val="24"/>
        </w:rPr>
        <w:t xml:space="preserve">i </w:t>
      </w:r>
      <w:r w:rsidRPr="00B24C8E">
        <w:rPr>
          <w:rFonts w:eastAsia="Arial"/>
          <w:color w:val="62666D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77"/>
          <w:sz w:val="24"/>
          <w:szCs w:val="24"/>
        </w:rPr>
        <w:t>(</w:t>
      </w:r>
      <w:r w:rsidRPr="00B24C8E">
        <w:rPr>
          <w:rFonts w:eastAsia="Arial"/>
          <w:color w:val="4F535B"/>
          <w:w w:val="64"/>
          <w:sz w:val="24"/>
          <w:szCs w:val="24"/>
        </w:rPr>
        <w:t>1</w:t>
      </w:r>
      <w:r w:rsidRPr="00B24C8E">
        <w:rPr>
          <w:rFonts w:eastAsia="Arial"/>
          <w:color w:val="62666D"/>
          <w:w w:val="73"/>
          <w:sz w:val="24"/>
          <w:szCs w:val="24"/>
        </w:rPr>
        <w:t>1</w:t>
      </w:r>
      <w:r w:rsidRPr="00B24C8E">
        <w:rPr>
          <w:rFonts w:eastAsia="Arial"/>
          <w:color w:val="62666D"/>
          <w:w w:val="92"/>
          <w:sz w:val="24"/>
          <w:szCs w:val="24"/>
        </w:rPr>
        <w:t>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9" w:line="2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1" w:lineRule="auto"/>
        <w:ind w:left="184" w:right="1059"/>
        <w:jc w:val="both"/>
        <w:rPr>
          <w:rFonts w:eastAsia="Arial"/>
          <w:sz w:val="24"/>
          <w:szCs w:val="24"/>
        </w:rPr>
      </w:pPr>
      <w:hyperlink r:id="rId91">
        <w:r w:rsidRPr="00B24C8E">
          <w:rPr>
            <w:rFonts w:eastAsia="Arial"/>
            <w:color w:val="62666D"/>
            <w:w w:val="92"/>
            <w:sz w:val="24"/>
            <w:szCs w:val="24"/>
          </w:rPr>
          <w:t>M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12"/>
            <w:sz w:val="24"/>
            <w:szCs w:val="24"/>
          </w:rPr>
          <w:t>k</w:t>
        </w:r>
        <w:r w:rsidRPr="00B24C8E">
          <w:rPr>
            <w:rFonts w:eastAsia="Arial"/>
            <w:color w:val="62666D"/>
            <w:w w:val="83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>h</w:t>
        </w:r>
        <w:r w:rsidRPr="00B24C8E">
          <w:rPr>
            <w:rFonts w:eastAsia="Arial"/>
            <w:color w:val="62666D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4F535B"/>
            <w:sz w:val="24"/>
            <w:szCs w:val="24"/>
          </w:rPr>
          <w:t>r</w:t>
        </w:r>
        <w:r w:rsidRPr="00B24C8E">
          <w:rPr>
            <w:rFonts w:eastAsia="Arial"/>
            <w:color w:val="62666D"/>
            <w:sz w:val="24"/>
            <w:szCs w:val="24"/>
          </w:rPr>
          <w:t>e</w:t>
        </w:r>
        <w:r w:rsidRPr="00B24C8E">
          <w:rPr>
            <w:rFonts w:eastAsia="Arial"/>
            <w:color w:val="787E86"/>
            <w:sz w:val="24"/>
            <w:szCs w:val="24"/>
          </w:rPr>
          <w:t>l</w:t>
        </w:r>
        <w:r w:rsidRPr="00B24C8E">
          <w:rPr>
            <w:rFonts w:eastAsia="Arial"/>
            <w:color w:val="62666D"/>
            <w:sz w:val="24"/>
            <w:szCs w:val="24"/>
          </w:rPr>
          <w:t>ev</w:t>
        </w:r>
        <w:r w:rsidRPr="00B24C8E">
          <w:rPr>
            <w:rFonts w:eastAsia="Arial"/>
            <w:color w:val="4F535B"/>
            <w:sz w:val="24"/>
            <w:szCs w:val="24"/>
          </w:rPr>
          <w:t>a</w:t>
        </w:r>
        <w:r w:rsidRPr="00B24C8E">
          <w:rPr>
            <w:rFonts w:eastAsia="Arial"/>
            <w:color w:val="62666D"/>
            <w:sz w:val="24"/>
            <w:szCs w:val="24"/>
          </w:rPr>
          <w:t>nsi</w:t>
        </w:r>
        <w:r w:rsidRPr="00B24C8E">
          <w:rPr>
            <w:rFonts w:eastAsia="Arial"/>
            <w:color w:val="62666D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>p</w:t>
        </w:r>
        <w:r w:rsidRPr="00B24C8E">
          <w:rPr>
            <w:rFonts w:eastAsia="Arial"/>
            <w:color w:val="4F535B"/>
            <w:sz w:val="24"/>
            <w:szCs w:val="24"/>
          </w:rPr>
          <w:t>a</w:t>
        </w:r>
        <w:r w:rsidRPr="00B24C8E">
          <w:rPr>
            <w:rFonts w:eastAsia="Arial"/>
            <w:color w:val="787E86"/>
            <w:sz w:val="24"/>
            <w:szCs w:val="24"/>
          </w:rPr>
          <w:t>li</w:t>
        </w:r>
        <w:r w:rsidRPr="00B24C8E">
          <w:rPr>
            <w:rFonts w:eastAsia="Arial"/>
            <w:color w:val="363941"/>
            <w:sz w:val="24"/>
            <w:szCs w:val="24"/>
          </w:rPr>
          <w:t>n</w:t>
        </w:r>
        <w:r w:rsidRPr="00B24C8E">
          <w:rPr>
            <w:rFonts w:eastAsia="Arial"/>
            <w:color w:val="62666D"/>
            <w:sz w:val="24"/>
            <w:szCs w:val="24"/>
          </w:rPr>
          <w:t>g</w:t>
        </w:r>
        <w:r w:rsidRPr="00B24C8E">
          <w:rPr>
            <w:rFonts w:eastAsia="Arial"/>
            <w:color w:val="62666D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k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u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4F535B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4F535B"/>
            <w:spacing w:val="-4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4F535B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23"/>
            <w:sz w:val="24"/>
            <w:szCs w:val="24"/>
          </w:rPr>
          <w:t>r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si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4F535B"/>
            <w:w w:val="101"/>
            <w:sz w:val="24"/>
            <w:szCs w:val="24"/>
          </w:rPr>
          <w:t>d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i</w:t>
        </w:r>
        <w:r w:rsidRPr="00B24C8E">
          <w:rPr>
            <w:rFonts w:eastAsia="Arial"/>
            <w:color w:val="62666D"/>
            <w:w w:val="138"/>
            <w:sz w:val="24"/>
            <w:szCs w:val="24"/>
          </w:rPr>
          <w:t>r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62666D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>da</w:t>
        </w:r>
        <w:r w:rsidRPr="00B24C8E">
          <w:rPr>
            <w:rFonts w:eastAsia="Arial"/>
            <w:color w:val="787E86"/>
            <w:sz w:val="24"/>
            <w:szCs w:val="24"/>
          </w:rPr>
          <w:t>l</w:t>
        </w:r>
        <w:r w:rsidRPr="00B24C8E">
          <w:rPr>
            <w:rFonts w:eastAsia="Arial"/>
            <w:color w:val="4F535B"/>
            <w:sz w:val="24"/>
            <w:szCs w:val="24"/>
          </w:rPr>
          <w:t>a</w:t>
        </w:r>
        <w:r w:rsidRPr="00B24C8E">
          <w:rPr>
            <w:rFonts w:eastAsia="Arial"/>
            <w:color w:val="62666D"/>
            <w:sz w:val="24"/>
            <w:szCs w:val="24"/>
          </w:rPr>
          <w:t>rn</w:t>
        </w:r>
        <w:r w:rsidRPr="00B24C8E">
          <w:rPr>
            <w:rFonts w:eastAsia="Arial"/>
            <w:color w:val="62666D"/>
            <w:spacing w:val="-6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>te</w:t>
        </w:r>
        <w:r w:rsidRPr="00B24C8E">
          <w:rPr>
            <w:rFonts w:eastAsia="Arial"/>
            <w:color w:val="4F535B"/>
            <w:sz w:val="24"/>
            <w:szCs w:val="24"/>
          </w:rPr>
          <w:t>k</w:t>
        </w:r>
        <w:r w:rsidRPr="00B24C8E">
          <w:rPr>
            <w:rFonts w:eastAsia="Arial"/>
            <w:color w:val="62666D"/>
            <w:sz w:val="24"/>
            <w:szCs w:val="24"/>
          </w:rPr>
          <w:t>s</w:t>
        </w:r>
        <w:r w:rsidRPr="00B24C8E">
          <w:rPr>
            <w:rFonts w:eastAsia="Arial"/>
            <w:color w:val="62666D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4F535B"/>
            <w:sz w:val="24"/>
            <w:szCs w:val="24"/>
          </w:rPr>
          <w:t>d</w:t>
        </w:r>
        <w:r w:rsidRPr="00B24C8E">
          <w:rPr>
            <w:rFonts w:eastAsia="Arial"/>
            <w:color w:val="62666D"/>
            <w:sz w:val="24"/>
            <w:szCs w:val="24"/>
          </w:rPr>
          <w:t>engan</w:t>
        </w:r>
        <w:r w:rsidRPr="00B24C8E">
          <w:rPr>
            <w:rFonts w:eastAsia="Arial"/>
            <w:color w:val="62666D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>real</w:t>
        </w:r>
        <w:r w:rsidRPr="00B24C8E">
          <w:rPr>
            <w:rFonts w:eastAsia="Arial"/>
            <w:color w:val="787E86"/>
            <w:sz w:val="24"/>
            <w:szCs w:val="24"/>
          </w:rPr>
          <w:t>i</w:t>
        </w:r>
        <w:r w:rsidRPr="00B24C8E">
          <w:rPr>
            <w:rFonts w:eastAsia="Arial"/>
            <w:color w:val="62666D"/>
            <w:sz w:val="24"/>
            <w:szCs w:val="24"/>
          </w:rPr>
          <w:t>ta</w:t>
        </w:r>
        <w:r w:rsidRPr="00B24C8E">
          <w:rPr>
            <w:rFonts w:eastAsia="Arial"/>
            <w:color w:val="787E86"/>
            <w:sz w:val="24"/>
            <w:szCs w:val="24"/>
          </w:rPr>
          <w:t>s</w:t>
        </w:r>
        <w:r w:rsidRPr="00B24C8E">
          <w:rPr>
            <w:rFonts w:eastAsia="Arial"/>
            <w:color w:val="787E86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>keh</w:t>
        </w:r>
        <w:r w:rsidRPr="00B24C8E">
          <w:rPr>
            <w:rFonts w:eastAsia="Arial"/>
            <w:color w:val="787E86"/>
            <w:sz w:val="24"/>
            <w:szCs w:val="24"/>
          </w:rPr>
          <w:t>i</w:t>
        </w:r>
        <w:r w:rsidRPr="00B24C8E">
          <w:rPr>
            <w:rFonts w:eastAsia="Arial"/>
            <w:color w:val="62666D"/>
            <w:sz w:val="24"/>
            <w:szCs w:val="24"/>
          </w:rPr>
          <w:t>d</w:t>
        </w:r>
        <w:r w:rsidRPr="00B24C8E">
          <w:rPr>
            <w:rFonts w:eastAsia="Arial"/>
            <w:color w:val="787E86"/>
            <w:sz w:val="24"/>
            <w:szCs w:val="24"/>
          </w:rPr>
          <w:t>u</w:t>
        </w:r>
        <w:r w:rsidRPr="00B24C8E">
          <w:rPr>
            <w:rFonts w:eastAsia="Arial"/>
            <w:color w:val="62666D"/>
            <w:sz w:val="24"/>
            <w:szCs w:val="24"/>
          </w:rPr>
          <w:t>pa</w:t>
        </w:r>
        <w:r w:rsidRPr="00B24C8E">
          <w:rPr>
            <w:rFonts w:eastAsia="Arial"/>
            <w:color w:val="787E86"/>
            <w:sz w:val="24"/>
            <w:szCs w:val="24"/>
          </w:rPr>
          <w:t>n</w:t>
        </w:r>
        <w:r w:rsidRPr="00B24C8E">
          <w:rPr>
            <w:rFonts w:eastAsia="Arial"/>
            <w:color w:val="787E86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s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eha</w:t>
        </w:r>
        <w:r w:rsidRPr="00B24C8E">
          <w:rPr>
            <w:rFonts w:eastAsia="Arial"/>
            <w:color w:val="4F535B"/>
            <w:w w:val="123"/>
            <w:sz w:val="24"/>
            <w:szCs w:val="24"/>
          </w:rPr>
          <w:t>r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i</w:t>
        </w:r>
        <w:r w:rsidRPr="00B24C8E">
          <w:rPr>
            <w:rFonts w:eastAsia="Arial"/>
            <w:color w:val="787E86"/>
            <w:w w:val="138"/>
            <w:sz w:val="24"/>
            <w:szCs w:val="24"/>
          </w:rPr>
          <w:t>-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ha</w:t>
        </w:r>
        <w:r w:rsidRPr="00B24C8E">
          <w:rPr>
            <w:rFonts w:eastAsia="Arial"/>
            <w:color w:val="62666D"/>
            <w:w w:val="123"/>
            <w:sz w:val="24"/>
            <w:szCs w:val="24"/>
          </w:rPr>
          <w:t>r</w:t>
        </w:r>
        <w:r w:rsidRPr="00B24C8E">
          <w:rPr>
            <w:rFonts w:eastAsia="Arial"/>
            <w:color w:val="62666D"/>
            <w:w w:val="69"/>
            <w:sz w:val="24"/>
            <w:szCs w:val="24"/>
          </w:rPr>
          <w:t>i</w:t>
        </w:r>
        <w:r w:rsidRPr="00B24C8E">
          <w:rPr>
            <w:rFonts w:eastAsia="Arial"/>
            <w:color w:val="787E86"/>
            <w:w w:val="111"/>
            <w:sz w:val="24"/>
            <w:szCs w:val="24"/>
          </w:rPr>
          <w:t>,</w:t>
        </w:r>
        <w:r w:rsidRPr="00B24C8E">
          <w:rPr>
            <w:rFonts w:eastAsia="Arial"/>
            <w:color w:val="787E86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w w:val="111"/>
            <w:sz w:val="24"/>
            <w:szCs w:val="24"/>
          </w:rPr>
          <w:t>t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62666D"/>
            <w:w w:val="123"/>
            <w:sz w:val="24"/>
            <w:szCs w:val="24"/>
          </w:rPr>
          <w:t>r</w:t>
        </w:r>
        <w:r w:rsidRPr="00B24C8E">
          <w:rPr>
            <w:rFonts w:eastAsia="Arial"/>
            <w:color w:val="4F535B"/>
            <w:w w:val="92"/>
            <w:sz w:val="24"/>
            <w:szCs w:val="24"/>
          </w:rPr>
          <w:t>u</w:t>
        </w:r>
        <w:r w:rsidRPr="00B24C8E">
          <w:rPr>
            <w:rFonts w:eastAsia="Arial"/>
            <w:color w:val="62666D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e</w:t>
        </w:r>
        <w:r w:rsidRPr="00B24C8E">
          <w:rPr>
            <w:rFonts w:eastAsia="Arial"/>
            <w:color w:val="62666D"/>
            <w:w w:val="123"/>
            <w:sz w:val="24"/>
            <w:szCs w:val="24"/>
          </w:rPr>
          <w:t>r</w:t>
        </w:r>
        <w:r w:rsidRPr="00B24C8E">
          <w:rPr>
            <w:rFonts w:eastAsia="Arial"/>
            <w:color w:val="62666D"/>
            <w:w w:val="102"/>
            <w:sz w:val="24"/>
            <w:szCs w:val="24"/>
          </w:rPr>
          <w:t>k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15"/>
            <w:sz w:val="24"/>
            <w:szCs w:val="24"/>
          </w:rPr>
          <w:t>i</w:t>
        </w:r>
        <w:r w:rsidRPr="00B24C8E">
          <w:rPr>
            <w:rFonts w:eastAsia="Arial"/>
            <w:color w:val="787E86"/>
            <w:w w:val="129"/>
            <w:sz w:val="24"/>
            <w:szCs w:val="24"/>
          </w:rPr>
          <w:t>t</w:t>
        </w:r>
      </w:hyperlink>
      <w:r w:rsidRPr="00B24C8E">
        <w:rPr>
          <w:rFonts w:eastAsia="Arial"/>
          <w:color w:val="787E86"/>
          <w:w w:val="129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ke</w:t>
      </w:r>
      <w:r w:rsidRPr="00B24C8E">
        <w:rPr>
          <w:rFonts w:eastAsia="Arial"/>
          <w:color w:val="787E86"/>
          <w:sz w:val="24"/>
          <w:szCs w:val="24"/>
        </w:rPr>
        <w:t>s</w:t>
      </w:r>
      <w:r w:rsidRPr="00B24C8E">
        <w:rPr>
          <w:rFonts w:eastAsia="Arial"/>
          <w:color w:val="62666D"/>
          <w:sz w:val="24"/>
          <w:szCs w:val="24"/>
        </w:rPr>
        <w:t>a</w:t>
      </w:r>
      <w:r w:rsidRPr="00B24C8E">
        <w:rPr>
          <w:rFonts w:eastAsia="Arial"/>
          <w:color w:val="787E86"/>
          <w:sz w:val="24"/>
          <w:szCs w:val="24"/>
        </w:rPr>
        <w:t>d</w:t>
      </w:r>
      <w:r w:rsidRPr="00B24C8E">
        <w:rPr>
          <w:rFonts w:eastAsia="Arial"/>
          <w:color w:val="62666D"/>
          <w:sz w:val="24"/>
          <w:szCs w:val="24"/>
        </w:rPr>
        <w:t>aran</w:t>
      </w:r>
      <w:r w:rsidRPr="00B24C8E">
        <w:rPr>
          <w:rFonts w:eastAsia="Arial"/>
          <w:color w:val="62666D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69"/>
          <w:sz w:val="24"/>
          <w:szCs w:val="24"/>
        </w:rPr>
        <w:t>l</w:t>
      </w:r>
      <w:r w:rsidRPr="00B24C8E">
        <w:rPr>
          <w:rFonts w:eastAsia="Arial"/>
          <w:color w:val="787E86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787E86"/>
          <w:w w:val="110"/>
          <w:sz w:val="24"/>
          <w:szCs w:val="24"/>
        </w:rPr>
        <w:t>g</w:t>
      </w:r>
      <w:r w:rsidRPr="00B24C8E">
        <w:rPr>
          <w:rFonts w:eastAsia="Arial"/>
          <w:color w:val="62666D"/>
          <w:w w:val="10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color w:val="62666D"/>
          <w:w w:val="110"/>
          <w:sz w:val="24"/>
          <w:szCs w:val="24"/>
        </w:rPr>
        <w:t>ng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787E86"/>
          <w:w w:val="101"/>
          <w:sz w:val="24"/>
          <w:szCs w:val="24"/>
        </w:rPr>
        <w:t>n</w:t>
      </w:r>
      <w:r w:rsidRPr="00B24C8E">
        <w:rPr>
          <w:rFonts w:eastAsia="Arial"/>
          <w:color w:val="787E86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dan</w:t>
      </w:r>
      <w:r w:rsidRPr="00B24C8E">
        <w:rPr>
          <w:rFonts w:eastAsia="Arial"/>
          <w:color w:val="62666D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1"/>
          <w:sz w:val="24"/>
          <w:szCs w:val="24"/>
        </w:rPr>
        <w:t>p</w:t>
      </w:r>
      <w:r w:rsidRPr="00B24C8E">
        <w:rPr>
          <w:rFonts w:eastAsia="Arial"/>
          <w:color w:val="62666D"/>
          <w:w w:val="92"/>
          <w:sz w:val="24"/>
          <w:szCs w:val="24"/>
        </w:rPr>
        <w:t>e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w w:val="102"/>
          <w:sz w:val="24"/>
          <w:szCs w:val="24"/>
        </w:rPr>
        <w:t>c</w:t>
      </w:r>
      <w:r w:rsidRPr="00B24C8E">
        <w:rPr>
          <w:rFonts w:eastAsia="Arial"/>
          <w:color w:val="787E86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123"/>
          <w:sz w:val="24"/>
          <w:szCs w:val="24"/>
        </w:rPr>
        <w:t>r</w:t>
      </w:r>
      <w:r w:rsidRPr="00B24C8E">
        <w:rPr>
          <w:rFonts w:eastAsia="Arial"/>
          <w:color w:val="62666D"/>
          <w:w w:val="83"/>
          <w:sz w:val="24"/>
          <w:szCs w:val="24"/>
        </w:rPr>
        <w:t>a</w:t>
      </w:r>
      <w:r w:rsidRPr="00B24C8E">
        <w:rPr>
          <w:rFonts w:eastAsia="Arial"/>
          <w:color w:val="787E86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787E86"/>
          <w:w w:val="92"/>
          <w:sz w:val="24"/>
          <w:szCs w:val="24"/>
        </w:rPr>
        <w:t>?</w:t>
      </w:r>
    </w:p>
    <w:p w:rsidR="00164BA1" w:rsidRPr="00B24C8E" w:rsidRDefault="00164BA1" w:rsidP="00B24C8E">
      <w:pPr>
        <w:spacing w:before="4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75" w:lineRule="auto"/>
        <w:ind w:left="645" w:right="1159" w:hanging="360"/>
        <w:jc w:val="both"/>
        <w:rPr>
          <w:rFonts w:eastAsia="Arial"/>
          <w:sz w:val="24"/>
          <w:szCs w:val="24"/>
        </w:rPr>
      </w:pPr>
      <w:hyperlink r:id="rId92">
        <w:r w:rsidRPr="00B24C8E">
          <w:rPr>
            <w:color w:val="A1A6AE"/>
            <w:w w:val="127"/>
            <w:sz w:val="24"/>
            <w:szCs w:val="24"/>
          </w:rPr>
          <w:t>Q</w:t>
        </w:r>
        <w:r w:rsidRPr="00B24C8E">
          <w:rPr>
            <w:color w:val="A1A6AE"/>
            <w:spacing w:val="13"/>
            <w:w w:val="127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Kritik</w:t>
        </w:r>
        <w:r w:rsidRPr="00B24C8E">
          <w:rPr>
            <w:rFonts w:eastAsia="Arial"/>
            <w:color w:val="787E86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terhadap</w:t>
        </w:r>
        <w:r w:rsidRPr="00B24C8E">
          <w:rPr>
            <w:rFonts w:eastAsia="Arial"/>
            <w:color w:val="787E86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kampanye</w:t>
        </w:r>
        <w:r w:rsidRPr="00B24C8E">
          <w:rPr>
            <w:rFonts w:eastAsia="Arial"/>
            <w:color w:val="787E86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"</w:t>
        </w:r>
        <w:r w:rsidRPr="00B24C8E">
          <w:rPr>
            <w:rFonts w:eastAsia="Arial"/>
            <w:color w:val="62666D"/>
            <w:sz w:val="24"/>
            <w:szCs w:val="24"/>
          </w:rPr>
          <w:t>P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15"/>
            <w:sz w:val="24"/>
            <w:szCs w:val="24"/>
          </w:rPr>
          <w:t>i</w:t>
        </w:r>
        <w:r w:rsidRPr="00B24C8E">
          <w:rPr>
            <w:rFonts w:eastAsia="Arial"/>
            <w:color w:val="787E86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Bersih"</w:t>
        </w:r>
        <w:r w:rsidRPr="00B24C8E">
          <w:rPr>
            <w:rFonts w:eastAsia="Arial"/>
            <w:color w:val="787E86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yang</w:t>
        </w:r>
        <w:r w:rsidRPr="00B24C8E">
          <w:rPr>
            <w:rFonts w:eastAsia="Arial"/>
            <w:color w:val="787E86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hanya</w:t>
        </w:r>
        <w:r w:rsidRPr="00B24C8E">
          <w:rPr>
            <w:rFonts w:eastAsia="Arial"/>
            <w:color w:val="787E86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98"/>
            <w:sz w:val="24"/>
            <w:szCs w:val="24"/>
          </w:rPr>
          <w:t>m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e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138"/>
            <w:sz w:val="24"/>
            <w:szCs w:val="24"/>
          </w:rPr>
          <w:t>j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d</w:t>
        </w:r>
        <w:r w:rsidRPr="00B24C8E">
          <w:rPr>
            <w:rFonts w:eastAsia="Arial"/>
            <w:color w:val="787E86"/>
            <w:w w:val="138"/>
            <w:sz w:val="24"/>
            <w:szCs w:val="24"/>
          </w:rPr>
          <w:t>i</w:t>
        </w:r>
        <w:r w:rsidRPr="00B24C8E">
          <w:rPr>
            <w:rFonts w:eastAsia="Arial"/>
            <w:color w:val="787E86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slogan</w:t>
        </w:r>
        <w:r w:rsidRPr="00B24C8E">
          <w:rPr>
            <w:rFonts w:eastAsia="Arial"/>
            <w:color w:val="A1A6AE"/>
            <w:sz w:val="24"/>
            <w:szCs w:val="24"/>
          </w:rPr>
          <w:t>,</w:t>
        </w:r>
        <w:r w:rsidRPr="00B24C8E">
          <w:rPr>
            <w:rFonts w:eastAsia="Arial"/>
            <w:color w:val="A1A6AE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menun</w:t>
        </w:r>
        <w:r w:rsidRPr="00B24C8E">
          <w:rPr>
            <w:rFonts w:eastAsia="Arial"/>
            <w:color w:val="787E86"/>
            <w:sz w:val="24"/>
            <w:szCs w:val="24"/>
          </w:rPr>
          <w:t>j</w:t>
        </w:r>
        <w:r w:rsidRPr="00B24C8E">
          <w:rPr>
            <w:rFonts w:eastAsia="Arial"/>
            <w:color w:val="62666D"/>
            <w:sz w:val="24"/>
            <w:szCs w:val="24"/>
          </w:rPr>
          <w:t>u</w:t>
        </w:r>
        <w:r w:rsidRPr="00B24C8E">
          <w:rPr>
            <w:rFonts w:eastAsia="Arial"/>
            <w:color w:val="787E86"/>
            <w:sz w:val="24"/>
            <w:szCs w:val="24"/>
          </w:rPr>
          <w:t>kkan</w:t>
        </w:r>
        <w:r w:rsidRPr="00B24C8E">
          <w:rPr>
            <w:rFonts w:eastAsia="Arial"/>
            <w:color w:val="787E86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02"/>
            <w:sz w:val="24"/>
            <w:szCs w:val="24"/>
          </w:rPr>
          <w:t>k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u</w:t>
        </w:r>
        <w:r w:rsidRPr="00B24C8E">
          <w:rPr>
            <w:rFonts w:eastAsia="Arial"/>
            <w:color w:val="787E86"/>
            <w:w w:val="138"/>
            <w:sz w:val="24"/>
            <w:szCs w:val="24"/>
          </w:rPr>
          <w:t>r</w:t>
        </w:r>
        <w:r w:rsidRPr="00B24C8E">
          <w:rPr>
            <w:rFonts w:eastAsia="Arial"/>
            <w:color w:val="787E86"/>
            <w:w w:val="83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gn</w:t>
        </w:r>
        <w:r w:rsidRPr="00B24C8E">
          <w:rPr>
            <w:rFonts w:eastAsia="Arial"/>
            <w:color w:val="787E86"/>
            <w:w w:val="112"/>
            <w:sz w:val="24"/>
            <w:szCs w:val="24"/>
          </w:rPr>
          <w:t>y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787E86"/>
            <w:w w:val="129"/>
            <w:sz w:val="24"/>
            <w:szCs w:val="24"/>
          </w:rPr>
          <w:t>f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e</w:t>
        </w:r>
        <w:r w:rsidRPr="00B24C8E">
          <w:rPr>
            <w:rFonts w:eastAsia="Arial"/>
            <w:color w:val="787E86"/>
            <w:w w:val="112"/>
            <w:sz w:val="24"/>
            <w:szCs w:val="24"/>
          </w:rPr>
          <w:t>k</w:t>
        </w:r>
        <w:r w:rsidRPr="00B24C8E">
          <w:rPr>
            <w:rFonts w:eastAsia="Arial"/>
            <w:color w:val="787E86"/>
            <w:w w:val="111"/>
            <w:sz w:val="24"/>
            <w:szCs w:val="24"/>
          </w:rPr>
          <w:t>t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i</w:t>
        </w:r>
        <w:r w:rsidRPr="00B24C8E">
          <w:rPr>
            <w:rFonts w:eastAsia="Arial"/>
            <w:color w:val="787E86"/>
            <w:w w:val="112"/>
            <w:sz w:val="24"/>
            <w:szCs w:val="24"/>
          </w:rPr>
          <w:t>v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i</w:t>
        </w:r>
        <w:r w:rsidRPr="00B24C8E">
          <w:rPr>
            <w:rFonts w:eastAsia="Arial"/>
            <w:color w:val="62666D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12"/>
            <w:sz w:val="24"/>
            <w:szCs w:val="24"/>
          </w:rPr>
          <w:t>s</w:t>
        </w:r>
      </w:hyperlink>
      <w:r w:rsidRPr="00B24C8E">
        <w:rPr>
          <w:rFonts w:eastAsia="Arial"/>
          <w:color w:val="787E86"/>
          <w:w w:val="112"/>
          <w:sz w:val="24"/>
          <w:szCs w:val="24"/>
        </w:rPr>
        <w:t xml:space="preserve"> </w:t>
      </w:r>
      <w:r w:rsidRPr="00B24C8E">
        <w:rPr>
          <w:rFonts w:eastAsia="Arial"/>
          <w:color w:val="787E86"/>
          <w:w w:val="101"/>
          <w:sz w:val="24"/>
          <w:szCs w:val="24"/>
        </w:rPr>
        <w:t>p</w:t>
      </w:r>
      <w:r w:rsidRPr="00B24C8E">
        <w:rPr>
          <w:rFonts w:eastAsia="Arial"/>
          <w:color w:val="787E86"/>
          <w:w w:val="107"/>
          <w:sz w:val="24"/>
          <w:szCs w:val="24"/>
        </w:rPr>
        <w:t>r</w:t>
      </w:r>
      <w:r w:rsidRPr="00B24C8E">
        <w:rPr>
          <w:rFonts w:eastAsia="Arial"/>
          <w:color w:val="787E86"/>
          <w:w w:val="101"/>
          <w:sz w:val="24"/>
          <w:szCs w:val="24"/>
        </w:rPr>
        <w:t>og</w:t>
      </w:r>
      <w:r w:rsidRPr="00B24C8E">
        <w:rPr>
          <w:rFonts w:eastAsia="Arial"/>
          <w:color w:val="787E86"/>
          <w:w w:val="138"/>
          <w:sz w:val="24"/>
          <w:szCs w:val="24"/>
        </w:rPr>
        <w:t>r</w:t>
      </w:r>
      <w:r w:rsidRPr="00B24C8E">
        <w:rPr>
          <w:rFonts w:eastAsia="Arial"/>
          <w:color w:val="787E86"/>
          <w:w w:val="83"/>
          <w:sz w:val="24"/>
          <w:szCs w:val="24"/>
        </w:rPr>
        <w:t>a</w:t>
      </w:r>
      <w:r w:rsidRPr="00B24C8E">
        <w:rPr>
          <w:rFonts w:eastAsia="Arial"/>
          <w:color w:val="787E86"/>
          <w:w w:val="104"/>
          <w:sz w:val="24"/>
          <w:szCs w:val="24"/>
        </w:rPr>
        <w:t>m</w:t>
      </w:r>
      <w:r w:rsidRPr="00B24C8E">
        <w:rPr>
          <w:rFonts w:eastAsia="Arial"/>
          <w:color w:val="787E86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787E86"/>
          <w:w w:val="92"/>
          <w:sz w:val="24"/>
          <w:szCs w:val="24"/>
        </w:rPr>
        <w:t>p</w:t>
      </w:r>
      <w:r w:rsidRPr="00B24C8E">
        <w:rPr>
          <w:rFonts w:eastAsia="Arial"/>
          <w:color w:val="787E86"/>
          <w:w w:val="101"/>
          <w:sz w:val="24"/>
          <w:szCs w:val="24"/>
        </w:rPr>
        <w:t>e</w:t>
      </w:r>
      <w:r w:rsidRPr="00B24C8E">
        <w:rPr>
          <w:rFonts w:eastAsia="Arial"/>
          <w:color w:val="787E86"/>
          <w:w w:val="92"/>
          <w:sz w:val="24"/>
          <w:szCs w:val="24"/>
        </w:rPr>
        <w:t>rn</w:t>
      </w:r>
      <w:r w:rsidRPr="00B24C8E">
        <w:rPr>
          <w:rFonts w:eastAsia="Arial"/>
          <w:color w:val="787E86"/>
          <w:w w:val="110"/>
          <w:sz w:val="24"/>
          <w:szCs w:val="24"/>
        </w:rPr>
        <w:t>e</w:t>
      </w:r>
      <w:r w:rsidRPr="00B24C8E">
        <w:rPr>
          <w:rFonts w:eastAsia="Arial"/>
          <w:color w:val="787E86"/>
          <w:w w:val="123"/>
          <w:sz w:val="24"/>
          <w:szCs w:val="24"/>
        </w:rPr>
        <w:t>r</w:t>
      </w:r>
      <w:r w:rsidRPr="00B24C8E">
        <w:rPr>
          <w:rFonts w:eastAsia="Arial"/>
          <w:color w:val="787E86"/>
          <w:w w:val="92"/>
          <w:sz w:val="24"/>
          <w:szCs w:val="24"/>
        </w:rPr>
        <w:t>i</w:t>
      </w:r>
      <w:r w:rsidRPr="00B24C8E">
        <w:rPr>
          <w:rFonts w:eastAsia="Arial"/>
          <w:color w:val="787E86"/>
          <w:w w:val="101"/>
          <w:sz w:val="24"/>
          <w:szCs w:val="24"/>
        </w:rPr>
        <w:t>n</w:t>
      </w:r>
      <w:r w:rsidRPr="00B24C8E">
        <w:rPr>
          <w:rFonts w:eastAsia="Arial"/>
          <w:color w:val="787E86"/>
          <w:w w:val="129"/>
          <w:sz w:val="24"/>
          <w:szCs w:val="24"/>
        </w:rPr>
        <w:t>t</w:t>
      </w:r>
      <w:r w:rsidRPr="00B24C8E">
        <w:rPr>
          <w:rFonts w:eastAsia="Arial"/>
          <w:color w:val="787E86"/>
          <w:w w:val="92"/>
          <w:sz w:val="24"/>
          <w:szCs w:val="24"/>
        </w:rPr>
        <w:t>a</w:t>
      </w:r>
      <w:r w:rsidRPr="00B24C8E">
        <w:rPr>
          <w:rFonts w:eastAsia="Arial"/>
          <w:color w:val="787E86"/>
          <w:w w:val="101"/>
          <w:sz w:val="24"/>
          <w:szCs w:val="24"/>
        </w:rPr>
        <w:t>h</w:t>
      </w:r>
    </w:p>
    <w:p w:rsidR="00164BA1" w:rsidRPr="00B24C8E" w:rsidRDefault="00164BA1" w:rsidP="00B24C8E">
      <w:pPr>
        <w:spacing w:before="4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66" w:lineRule="auto"/>
        <w:ind w:left="645" w:right="1392" w:hanging="360"/>
        <w:jc w:val="both"/>
        <w:rPr>
          <w:rFonts w:eastAsia="Arial"/>
          <w:sz w:val="24"/>
          <w:szCs w:val="24"/>
        </w:rPr>
      </w:pPr>
      <w:hyperlink r:id="rId93">
        <w:r w:rsidRPr="00B24C8E">
          <w:rPr>
            <w:rFonts w:eastAsia="Arial"/>
            <w:color w:val="A1A6AE"/>
            <w:sz w:val="24"/>
            <w:szCs w:val="24"/>
          </w:rPr>
          <w:t>O</w:t>
        </w:r>
        <w:r w:rsidRPr="00B24C8E">
          <w:rPr>
            <w:rFonts w:eastAsia="Arial"/>
            <w:color w:val="A1A6AE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Sindlran</w:t>
        </w:r>
        <w:r w:rsidRPr="00B24C8E">
          <w:rPr>
            <w:rFonts w:eastAsia="Arial"/>
            <w:color w:val="787E86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bagi</w:t>
        </w:r>
        <w:r w:rsidRPr="00B24C8E">
          <w:rPr>
            <w:rFonts w:eastAsia="Arial"/>
            <w:color w:val="787E86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pe</w:t>
        </w:r>
        <w:r w:rsidRPr="00B24C8E">
          <w:rPr>
            <w:rFonts w:eastAsia="Arial"/>
            <w:color w:val="787E86"/>
            <w:w w:val="98"/>
            <w:sz w:val="24"/>
            <w:szCs w:val="24"/>
          </w:rPr>
          <w:t>m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b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ua</w:t>
        </w:r>
        <w:r w:rsidRPr="00B24C8E">
          <w:rPr>
            <w:rFonts w:eastAsia="Arial"/>
            <w:color w:val="787E86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787E86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02"/>
            <w:sz w:val="24"/>
            <w:szCs w:val="24"/>
          </w:rPr>
          <w:t>k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o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en</w:t>
        </w:r>
        <w:r w:rsidRPr="00B24C8E">
          <w:rPr>
            <w:rFonts w:eastAsia="Arial"/>
            <w:color w:val="787E86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86"/>
            <w:sz w:val="24"/>
            <w:szCs w:val="24"/>
          </w:rPr>
          <w:t>"</w:t>
        </w:r>
        <w:r w:rsidRPr="00B24C8E">
          <w:rPr>
            <w:rFonts w:eastAsia="Arial"/>
            <w:color w:val="787E86"/>
            <w:w w:val="138"/>
            <w:sz w:val="24"/>
            <w:szCs w:val="24"/>
          </w:rPr>
          <w:t>l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i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b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u</w:t>
        </w:r>
        <w:r w:rsidRPr="00B24C8E">
          <w:rPr>
            <w:rFonts w:eastAsia="Arial"/>
            <w:color w:val="787E86"/>
            <w:w w:val="123"/>
            <w:sz w:val="24"/>
            <w:szCs w:val="24"/>
          </w:rPr>
          <w:t>r</w:t>
        </w:r>
        <w:r w:rsidRPr="00B24C8E">
          <w:rPr>
            <w:rFonts w:eastAsia="Arial"/>
            <w:color w:val="787E86"/>
            <w:w w:val="83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787E86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rarnah</w:t>
        </w:r>
        <w:r w:rsidRPr="00B24C8E">
          <w:rPr>
            <w:rFonts w:eastAsia="Arial"/>
            <w:color w:val="787E86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69"/>
            <w:sz w:val="24"/>
            <w:szCs w:val="24"/>
          </w:rPr>
          <w:t>l</w:t>
        </w:r>
        <w:r w:rsidRPr="00B24C8E">
          <w:rPr>
            <w:rFonts w:eastAsia="Arial"/>
            <w:color w:val="787E86"/>
            <w:w w:val="115"/>
            <w:sz w:val="24"/>
            <w:szCs w:val="24"/>
          </w:rPr>
          <w:t>i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ng</w:t>
        </w:r>
        <w:r w:rsidRPr="00B24C8E">
          <w:rPr>
            <w:rFonts w:eastAsia="Arial"/>
            <w:color w:val="787E86"/>
            <w:w w:val="123"/>
            <w:sz w:val="24"/>
            <w:szCs w:val="24"/>
          </w:rPr>
          <w:t>k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u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gan</w:t>
        </w:r>
        <w:r w:rsidRPr="00B24C8E">
          <w:rPr>
            <w:rFonts w:eastAsia="Arial"/>
            <w:color w:val="787E86"/>
            <w:w w:val="115"/>
            <w:sz w:val="24"/>
            <w:szCs w:val="24"/>
          </w:rPr>
          <w:t>"</w:t>
        </w:r>
        <w:r w:rsidRPr="00B24C8E">
          <w:rPr>
            <w:rFonts w:eastAsia="Arial"/>
            <w:color w:val="787E86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hanya</w:t>
        </w:r>
        <w:r w:rsidRPr="00B24C8E">
          <w:rPr>
            <w:rFonts w:eastAsia="Arial"/>
            <w:color w:val="787E86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untuk</w:t>
        </w:r>
        <w:r w:rsidRPr="00B24C8E">
          <w:rPr>
            <w:rFonts w:eastAsia="Arial"/>
            <w:color w:val="787E86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pen</w:t>
        </w:r>
        <w:r w:rsidRPr="00B24C8E">
          <w:rPr>
            <w:rFonts w:eastAsia="Arial"/>
            <w:color w:val="787E86"/>
            <w:w w:val="112"/>
            <w:sz w:val="24"/>
            <w:szCs w:val="24"/>
          </w:rPr>
          <w:t>c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i</w:t>
        </w:r>
        <w:r w:rsidRPr="00B24C8E">
          <w:rPr>
            <w:rFonts w:eastAsia="Arial"/>
            <w:color w:val="787E86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787E86"/>
            <w:w w:val="123"/>
            <w:sz w:val="24"/>
            <w:szCs w:val="24"/>
          </w:rPr>
          <w:t>r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n</w:t>
        </w:r>
        <w:r w:rsidRPr="00B24C8E">
          <w:rPr>
            <w:rFonts w:eastAsia="Arial"/>
            <w:color w:val="787E86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s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787E86"/>
            <w:w w:val="98"/>
            <w:sz w:val="24"/>
            <w:szCs w:val="24"/>
          </w:rPr>
          <w:t>m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karena</w:t>
        </w:r>
        <w:r w:rsidRPr="00B24C8E">
          <w:rPr>
            <w:rFonts w:eastAsia="Arial"/>
            <w:color w:val="787E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11"/>
            <w:sz w:val="24"/>
            <w:szCs w:val="24"/>
          </w:rPr>
          <w:t>t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787E86"/>
            <w:w w:val="111"/>
            <w:sz w:val="24"/>
            <w:szCs w:val="24"/>
          </w:rPr>
          <w:t>t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19"/>
            <w:sz w:val="24"/>
            <w:szCs w:val="24"/>
          </w:rPr>
          <w:t>p</w:t>
        </w:r>
      </w:hyperlink>
      <w:r w:rsidRPr="00B24C8E">
        <w:rPr>
          <w:rFonts w:eastAsia="Arial"/>
          <w:color w:val="787E86"/>
          <w:w w:val="119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memb</w:t>
      </w:r>
      <w:r w:rsidRPr="00B24C8E">
        <w:rPr>
          <w:rFonts w:eastAsia="Arial"/>
          <w:color w:val="787E86"/>
          <w:sz w:val="24"/>
          <w:szCs w:val="24"/>
        </w:rPr>
        <w:t>uang</w:t>
      </w:r>
      <w:r w:rsidRPr="00B24C8E">
        <w:rPr>
          <w:rFonts w:eastAsia="Arial"/>
          <w:color w:val="787E86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sarnpah</w:t>
      </w:r>
      <w:r w:rsidRPr="00B24C8E">
        <w:rPr>
          <w:rFonts w:eastAsia="Arial"/>
          <w:color w:val="787E86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87E86"/>
          <w:w w:val="92"/>
          <w:sz w:val="24"/>
          <w:szCs w:val="24"/>
        </w:rPr>
        <w:t>s</w:t>
      </w:r>
      <w:r w:rsidRPr="00B24C8E">
        <w:rPr>
          <w:rFonts w:eastAsia="Arial"/>
          <w:color w:val="787E86"/>
          <w:w w:val="101"/>
          <w:sz w:val="24"/>
          <w:szCs w:val="24"/>
        </w:rPr>
        <w:t>e</w:t>
      </w:r>
      <w:r w:rsidRPr="00B24C8E">
        <w:rPr>
          <w:rFonts w:eastAsia="Arial"/>
          <w:color w:val="787E86"/>
          <w:w w:val="92"/>
          <w:sz w:val="24"/>
          <w:szCs w:val="24"/>
        </w:rPr>
        <w:t>rn</w:t>
      </w:r>
      <w:r w:rsidRPr="00B24C8E">
        <w:rPr>
          <w:rFonts w:eastAsia="Arial"/>
          <w:color w:val="787E86"/>
          <w:w w:val="119"/>
          <w:sz w:val="24"/>
          <w:szCs w:val="24"/>
        </w:rPr>
        <w:t>b</w:t>
      </w:r>
      <w:r w:rsidRPr="00B24C8E">
        <w:rPr>
          <w:rFonts w:eastAsia="Arial"/>
          <w:color w:val="787E86"/>
          <w:w w:val="92"/>
          <w:sz w:val="24"/>
          <w:szCs w:val="24"/>
        </w:rPr>
        <w:t>a</w:t>
      </w:r>
      <w:r w:rsidRPr="00B24C8E">
        <w:rPr>
          <w:rFonts w:eastAsia="Arial"/>
          <w:color w:val="787E86"/>
          <w:w w:val="123"/>
          <w:sz w:val="24"/>
          <w:szCs w:val="24"/>
        </w:rPr>
        <w:t>r</w:t>
      </w:r>
      <w:r w:rsidRPr="00B24C8E">
        <w:rPr>
          <w:rFonts w:eastAsia="Arial"/>
          <w:color w:val="787E86"/>
          <w:w w:val="92"/>
          <w:sz w:val="24"/>
          <w:szCs w:val="24"/>
        </w:rPr>
        <w:t>a</w:t>
      </w:r>
      <w:r w:rsidRPr="00B24C8E">
        <w:rPr>
          <w:rFonts w:eastAsia="Arial"/>
          <w:color w:val="787E86"/>
          <w:w w:val="101"/>
          <w:sz w:val="24"/>
          <w:szCs w:val="24"/>
        </w:rPr>
        <w:t>n</w:t>
      </w:r>
      <w:r w:rsidRPr="00B24C8E">
        <w:rPr>
          <w:rFonts w:eastAsia="Arial"/>
          <w:color w:val="787E86"/>
          <w:w w:val="110"/>
          <w:sz w:val="24"/>
          <w:szCs w:val="24"/>
        </w:rPr>
        <w:t>g</w:t>
      </w:r>
      <w:r w:rsidRPr="00B24C8E">
        <w:rPr>
          <w:rFonts w:eastAsia="Arial"/>
          <w:color w:val="787E86"/>
          <w:w w:val="101"/>
          <w:sz w:val="24"/>
          <w:szCs w:val="24"/>
        </w:rPr>
        <w:t>a</w:t>
      </w:r>
      <w:r w:rsidRPr="00B24C8E">
        <w:rPr>
          <w:rFonts w:eastAsia="Arial"/>
          <w:color w:val="787E86"/>
          <w:w w:val="92"/>
          <w:sz w:val="24"/>
          <w:szCs w:val="24"/>
        </w:rPr>
        <w:t>n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9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72" w:lineRule="auto"/>
        <w:ind w:left="608" w:right="506" w:hanging="360"/>
        <w:jc w:val="both"/>
        <w:rPr>
          <w:rFonts w:eastAsia="Arial"/>
          <w:sz w:val="24"/>
          <w:szCs w:val="24"/>
        </w:rPr>
      </w:pPr>
      <w:hyperlink r:id="rId94">
        <w:r w:rsidRPr="00B24C8E">
          <w:rPr>
            <w:rFonts w:eastAsia="Arial"/>
            <w:color w:val="A1A6AE"/>
            <w:sz w:val="24"/>
            <w:szCs w:val="24"/>
          </w:rPr>
          <w:t>O</w:t>
        </w:r>
        <w:r w:rsidRPr="00B24C8E">
          <w:rPr>
            <w:rFonts w:eastAsia="Arial"/>
            <w:color w:val="A1A6AE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>P</w:t>
        </w:r>
        <w:r w:rsidRPr="00B24C8E">
          <w:rPr>
            <w:rFonts w:eastAsia="Arial"/>
            <w:color w:val="787E86"/>
            <w:sz w:val="24"/>
            <w:szCs w:val="24"/>
          </w:rPr>
          <w:t>e</w:t>
        </w:r>
        <w:r w:rsidRPr="00B24C8E">
          <w:rPr>
            <w:rFonts w:eastAsia="Arial"/>
            <w:color w:val="62666D"/>
            <w:sz w:val="24"/>
            <w:szCs w:val="24"/>
          </w:rPr>
          <w:t>n</w:t>
        </w:r>
        <w:r w:rsidRPr="00B24C8E">
          <w:rPr>
            <w:rFonts w:eastAsia="Arial"/>
            <w:color w:val="787E86"/>
            <w:sz w:val="24"/>
            <w:szCs w:val="24"/>
          </w:rPr>
          <w:t>ggarnbaran</w:t>
        </w:r>
        <w:r w:rsidRPr="00B24C8E">
          <w:rPr>
            <w:rFonts w:eastAsia="Arial"/>
            <w:color w:val="787E86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11"/>
            <w:sz w:val="24"/>
            <w:szCs w:val="24"/>
          </w:rPr>
          <w:t>t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u</w:t>
        </w:r>
        <w:r w:rsidRPr="00B24C8E">
          <w:rPr>
            <w:rFonts w:eastAsia="Arial"/>
            <w:color w:val="787E86"/>
            <w:w w:val="138"/>
            <w:sz w:val="24"/>
            <w:szCs w:val="24"/>
          </w:rPr>
          <w:t>r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i</w:t>
        </w:r>
        <w:r w:rsidRPr="00B24C8E">
          <w:rPr>
            <w:rFonts w:eastAsia="Arial"/>
            <w:color w:val="787E86"/>
            <w:w w:val="102"/>
            <w:sz w:val="24"/>
            <w:szCs w:val="24"/>
          </w:rPr>
          <w:t>s</w:t>
        </w:r>
        <w:r w:rsidRPr="00B24C8E">
          <w:rPr>
            <w:rFonts w:eastAsia="Arial"/>
            <w:color w:val="787E86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yang</w:t>
        </w:r>
        <w:r w:rsidRPr="00B24C8E">
          <w:rPr>
            <w:rFonts w:eastAsia="Arial"/>
            <w:color w:val="787E86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kewalahan</w:t>
        </w:r>
        <w:r w:rsidRPr="00B24C8E">
          <w:rPr>
            <w:rFonts w:eastAsia="Arial"/>
            <w:color w:val="787E86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dan</w:t>
        </w:r>
        <w:r w:rsidRPr="00B24C8E">
          <w:rPr>
            <w:rFonts w:eastAsia="Arial"/>
            <w:color w:val="787E86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menghela</w:t>
        </w:r>
        <w:r w:rsidRPr="00B24C8E">
          <w:rPr>
            <w:rFonts w:eastAsia="Arial"/>
            <w:color w:val="787E86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napas</w:t>
        </w:r>
        <w:r w:rsidRPr="00B24C8E">
          <w:rPr>
            <w:rFonts w:eastAsia="Arial"/>
            <w:color w:val="787E86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86"/>
            <w:sz w:val="24"/>
            <w:szCs w:val="24"/>
          </w:rPr>
          <w:t>rn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112"/>
            <w:sz w:val="24"/>
            <w:szCs w:val="24"/>
          </w:rPr>
          <w:t>c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787E86"/>
            <w:w w:val="123"/>
            <w:sz w:val="24"/>
            <w:szCs w:val="24"/>
          </w:rPr>
          <w:t>r</w:t>
        </w:r>
        <w:r w:rsidRPr="00B24C8E">
          <w:rPr>
            <w:rFonts w:eastAsia="Arial"/>
            <w:color w:val="787E86"/>
            <w:w w:val="98"/>
            <w:sz w:val="24"/>
            <w:szCs w:val="24"/>
          </w:rPr>
          <w:t>m</w:t>
        </w:r>
        <w:r w:rsidRPr="00B24C8E">
          <w:rPr>
            <w:rFonts w:eastAsia="Arial"/>
            <w:color w:val="787E86"/>
            <w:w w:val="138"/>
            <w:sz w:val="24"/>
            <w:szCs w:val="24"/>
          </w:rPr>
          <w:t>i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112"/>
            <w:sz w:val="24"/>
            <w:szCs w:val="24"/>
          </w:rPr>
          <w:t>k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787E86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beban</w:t>
        </w:r>
        <w:r w:rsidRPr="00B24C8E">
          <w:rPr>
            <w:rFonts w:eastAsia="Arial"/>
            <w:color w:val="787E86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kerja</w:t>
        </w:r>
        <w:r w:rsidRPr="00B24C8E">
          <w:rPr>
            <w:rFonts w:eastAsia="Arial"/>
            <w:color w:val="787E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yang</w:t>
        </w:r>
        <w:r w:rsidRPr="00B24C8E">
          <w:rPr>
            <w:rFonts w:eastAsia="Arial"/>
            <w:color w:val="787E86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05"/>
            <w:sz w:val="24"/>
            <w:szCs w:val="24"/>
          </w:rPr>
          <w:t>berat</w:t>
        </w:r>
        <w:r w:rsidRPr="00B24C8E">
          <w:rPr>
            <w:rFonts w:eastAsia="Arial"/>
            <w:color w:val="787E86"/>
            <w:spacing w:val="5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karena</w:t>
        </w:r>
        <w:r w:rsidRPr="00B24C8E">
          <w:rPr>
            <w:rFonts w:eastAsia="Arial"/>
            <w:color w:val="787E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p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787E86"/>
            <w:w w:val="107"/>
            <w:sz w:val="24"/>
            <w:szCs w:val="24"/>
          </w:rPr>
          <w:t>r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i</w:t>
        </w:r>
        <w:r w:rsidRPr="00B24C8E">
          <w:rPr>
            <w:rFonts w:eastAsia="Arial"/>
            <w:color w:val="787E86"/>
            <w:w w:val="115"/>
            <w:sz w:val="24"/>
            <w:szCs w:val="24"/>
          </w:rPr>
          <w:t>l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12"/>
            <w:sz w:val="24"/>
            <w:szCs w:val="24"/>
          </w:rPr>
          <w:t>k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u</w:t>
        </w:r>
      </w:hyperlink>
      <w:r w:rsidRPr="00B24C8E">
        <w:rPr>
          <w:rFonts w:eastAsia="Arial"/>
          <w:color w:val="787E86"/>
          <w:w w:val="92"/>
          <w:sz w:val="24"/>
          <w:szCs w:val="24"/>
        </w:rPr>
        <w:t xml:space="preserve"> </w:t>
      </w:r>
      <w:r w:rsidRPr="00B24C8E">
        <w:rPr>
          <w:rFonts w:eastAsia="Arial"/>
          <w:color w:val="787E86"/>
          <w:w w:val="83"/>
          <w:sz w:val="24"/>
          <w:szCs w:val="24"/>
        </w:rPr>
        <w:t>a</w:t>
      </w:r>
      <w:r w:rsidRPr="00B24C8E">
        <w:rPr>
          <w:rFonts w:eastAsia="Arial"/>
          <w:color w:val="787E86"/>
          <w:w w:val="119"/>
          <w:sz w:val="24"/>
          <w:szCs w:val="24"/>
        </w:rPr>
        <w:t>b</w:t>
      </w:r>
      <w:r w:rsidRPr="00B24C8E">
        <w:rPr>
          <w:rFonts w:eastAsia="Arial"/>
          <w:color w:val="787E86"/>
          <w:w w:val="92"/>
          <w:sz w:val="24"/>
          <w:szCs w:val="24"/>
        </w:rPr>
        <w:t>a</w:t>
      </w:r>
      <w:r w:rsidRPr="00B24C8E">
        <w:rPr>
          <w:rFonts w:eastAsia="Arial"/>
          <w:color w:val="787E86"/>
          <w:w w:val="115"/>
          <w:sz w:val="24"/>
          <w:szCs w:val="24"/>
        </w:rPr>
        <w:t>i</w:t>
      </w:r>
      <w:r w:rsidRPr="00B24C8E">
        <w:rPr>
          <w:rFonts w:eastAsia="Arial"/>
          <w:color w:val="787E86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para</w:t>
      </w:r>
      <w:r w:rsidRPr="00B24C8E">
        <w:rPr>
          <w:rFonts w:eastAsia="Arial"/>
          <w:color w:val="787E8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787E86"/>
          <w:w w:val="92"/>
          <w:sz w:val="24"/>
          <w:szCs w:val="24"/>
        </w:rPr>
        <w:t>p</w:t>
      </w:r>
      <w:r w:rsidRPr="00B24C8E">
        <w:rPr>
          <w:rFonts w:eastAsia="Arial"/>
          <w:color w:val="787E86"/>
          <w:w w:val="101"/>
          <w:sz w:val="24"/>
          <w:szCs w:val="24"/>
        </w:rPr>
        <w:t>en</w:t>
      </w:r>
      <w:r w:rsidRPr="00B24C8E">
        <w:rPr>
          <w:rFonts w:eastAsia="Arial"/>
          <w:color w:val="787E86"/>
          <w:w w:val="110"/>
          <w:sz w:val="24"/>
          <w:szCs w:val="24"/>
        </w:rPr>
        <w:t>gu</w:t>
      </w:r>
      <w:r w:rsidRPr="00B24C8E">
        <w:rPr>
          <w:rFonts w:eastAsia="Arial"/>
          <w:color w:val="787E86"/>
          <w:w w:val="101"/>
          <w:sz w:val="24"/>
          <w:szCs w:val="24"/>
        </w:rPr>
        <w:t>n</w:t>
      </w:r>
      <w:r w:rsidRPr="00B24C8E">
        <w:rPr>
          <w:rFonts w:eastAsia="Arial"/>
          <w:color w:val="787E86"/>
          <w:w w:val="92"/>
          <w:sz w:val="24"/>
          <w:szCs w:val="24"/>
        </w:rPr>
        <w:t>j</w:t>
      </w:r>
      <w:r w:rsidRPr="00B24C8E">
        <w:rPr>
          <w:rFonts w:eastAsia="Arial"/>
          <w:color w:val="787E86"/>
          <w:w w:val="110"/>
          <w:sz w:val="24"/>
          <w:szCs w:val="24"/>
        </w:rPr>
        <w:t>u</w:t>
      </w:r>
      <w:r w:rsidRPr="00B24C8E">
        <w:rPr>
          <w:rFonts w:eastAsia="Arial"/>
          <w:color w:val="787E86"/>
          <w:w w:val="101"/>
          <w:sz w:val="24"/>
          <w:szCs w:val="24"/>
        </w:rPr>
        <w:t>n</w:t>
      </w:r>
      <w:r w:rsidRPr="00B24C8E">
        <w:rPr>
          <w:rFonts w:eastAsia="Arial"/>
          <w:color w:val="787E86"/>
          <w:w w:val="110"/>
          <w:sz w:val="24"/>
          <w:szCs w:val="24"/>
        </w:rPr>
        <w:t>g</w:t>
      </w:r>
    </w:p>
    <w:p w:rsidR="00164BA1" w:rsidRPr="00B24C8E" w:rsidRDefault="00164BA1" w:rsidP="00B24C8E">
      <w:pPr>
        <w:spacing w:before="10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59" w:lineRule="auto"/>
        <w:ind w:left="608" w:right="575" w:hanging="360"/>
        <w:jc w:val="both"/>
        <w:rPr>
          <w:rFonts w:eastAsia="Arial"/>
          <w:sz w:val="24"/>
          <w:szCs w:val="24"/>
        </w:rPr>
      </w:pPr>
      <w:hyperlink r:id="rId95">
        <w:r w:rsidRPr="00B24C8E">
          <w:rPr>
            <w:color w:val="A1A6AE"/>
            <w:sz w:val="24"/>
            <w:szCs w:val="24"/>
          </w:rPr>
          <w:t>O</w:t>
        </w:r>
        <w:r w:rsidRPr="00B24C8E">
          <w:rPr>
            <w:color w:val="A1A6AE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Keadaan</w:t>
        </w:r>
        <w:r w:rsidRPr="00B24C8E">
          <w:rPr>
            <w:rFonts w:eastAsia="Arial"/>
            <w:color w:val="787E86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Pak</w:t>
        </w:r>
        <w:r w:rsidRPr="00B24C8E">
          <w:rPr>
            <w:rFonts w:eastAsia="Arial"/>
            <w:color w:val="787E86"/>
            <w:spacing w:val="-11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08"/>
            <w:sz w:val="24"/>
            <w:szCs w:val="24"/>
          </w:rPr>
          <w:t>W</w:t>
        </w:r>
        <w:r w:rsidRPr="00B24C8E">
          <w:rPr>
            <w:rFonts w:eastAsia="Arial"/>
            <w:color w:val="787E86"/>
            <w:w w:val="73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12"/>
            <w:sz w:val="24"/>
            <w:szCs w:val="24"/>
          </w:rPr>
          <w:t>y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an</w:t>
        </w:r>
        <w:r w:rsidRPr="00B24C8E">
          <w:rPr>
            <w:rFonts w:eastAsia="Arial"/>
            <w:color w:val="787E86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yang</w:t>
        </w:r>
        <w:r w:rsidRPr="00B24C8E">
          <w:rPr>
            <w:rFonts w:eastAsia="Arial"/>
            <w:color w:val="787E86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04"/>
            <w:sz w:val="24"/>
            <w:szCs w:val="24"/>
          </w:rPr>
          <w:t>terbiasa</w:t>
        </w:r>
        <w:r w:rsidRPr="00B24C8E">
          <w:rPr>
            <w:rFonts w:eastAsia="Arial"/>
            <w:color w:val="787E86"/>
            <w:spacing w:val="9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denga</w:t>
        </w:r>
        <w:r w:rsidRPr="00B24C8E">
          <w:rPr>
            <w:rFonts w:eastAsia="Arial"/>
            <w:color w:val="62666D"/>
            <w:sz w:val="24"/>
            <w:szCs w:val="24"/>
          </w:rPr>
          <w:t>n</w:t>
        </w:r>
        <w:r w:rsidRPr="00B24C8E">
          <w:rPr>
            <w:rFonts w:eastAsia="Arial"/>
            <w:color w:val="62666D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pernandangan</w:t>
        </w:r>
        <w:r w:rsidRPr="00B24C8E">
          <w:rPr>
            <w:rFonts w:eastAsia="Arial"/>
            <w:color w:val="787E86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sampah</w:t>
        </w:r>
        <w:r w:rsidRPr="00B24C8E">
          <w:rPr>
            <w:rFonts w:eastAsia="Arial"/>
            <w:color w:val="787E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di</w:t>
        </w:r>
        <w:r w:rsidRPr="00B24C8E">
          <w:rPr>
            <w:rFonts w:eastAsia="Arial"/>
            <w:color w:val="787E86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p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15"/>
            <w:sz w:val="24"/>
            <w:szCs w:val="24"/>
          </w:rPr>
          <w:t>i</w:t>
        </w:r>
        <w:r w:rsidRPr="00B24C8E">
          <w:rPr>
            <w:rFonts w:eastAsia="Arial"/>
            <w:color w:val="787E86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menunjukkan</w:t>
        </w:r>
        <w:r w:rsidRPr="00B24C8E">
          <w:rPr>
            <w:rFonts w:eastAsia="Arial"/>
            <w:color w:val="787E86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adanya</w:t>
        </w:r>
        <w:r w:rsidRPr="00B24C8E">
          <w:rPr>
            <w:rFonts w:eastAsia="Arial"/>
            <w:color w:val="787E86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budaya</w:t>
        </w:r>
        <w:r w:rsidRPr="00B24C8E">
          <w:rPr>
            <w:rFonts w:eastAsia="Arial"/>
            <w:color w:val="787E86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p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787E86"/>
            <w:w w:val="123"/>
            <w:sz w:val="24"/>
            <w:szCs w:val="24"/>
          </w:rPr>
          <w:t>r</w:t>
        </w:r>
        <w:r w:rsidRPr="00B24C8E">
          <w:rPr>
            <w:rFonts w:eastAsia="Arial"/>
            <w:color w:val="787E86"/>
            <w:w w:val="83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h</w:t>
        </w:r>
      </w:hyperlink>
      <w:r w:rsidRPr="00B24C8E">
        <w:rPr>
          <w:rFonts w:eastAsia="Arial"/>
          <w:color w:val="787E86"/>
          <w:w w:val="110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terhadap</w:t>
      </w:r>
      <w:r w:rsidRPr="00B24C8E">
        <w:rPr>
          <w:rFonts w:eastAsia="Arial"/>
          <w:color w:val="787E8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rnasalah</w:t>
      </w:r>
      <w:r w:rsidRPr="00B24C8E">
        <w:rPr>
          <w:rFonts w:eastAsia="Arial"/>
          <w:color w:val="787E86"/>
          <w:spacing w:val="-5"/>
          <w:sz w:val="24"/>
          <w:szCs w:val="24"/>
        </w:rPr>
        <w:t xml:space="preserve"> </w:t>
      </w:r>
      <w:r w:rsidRPr="00B24C8E">
        <w:rPr>
          <w:rFonts w:eastAsia="Arial"/>
          <w:color w:val="787E86"/>
          <w:w w:val="69"/>
          <w:sz w:val="24"/>
          <w:szCs w:val="24"/>
        </w:rPr>
        <w:t>l</w:t>
      </w:r>
      <w:r w:rsidRPr="00B24C8E">
        <w:rPr>
          <w:rFonts w:eastAsia="Arial"/>
          <w:color w:val="787E86"/>
          <w:w w:val="115"/>
          <w:sz w:val="24"/>
          <w:szCs w:val="24"/>
        </w:rPr>
        <w:t>i</w:t>
      </w:r>
      <w:r w:rsidRPr="00B24C8E">
        <w:rPr>
          <w:rFonts w:eastAsia="Arial"/>
          <w:color w:val="787E86"/>
          <w:w w:val="101"/>
          <w:sz w:val="24"/>
          <w:szCs w:val="24"/>
        </w:rPr>
        <w:t>n</w:t>
      </w:r>
      <w:r w:rsidRPr="00B24C8E">
        <w:rPr>
          <w:rFonts w:eastAsia="Arial"/>
          <w:color w:val="787E86"/>
          <w:w w:val="110"/>
          <w:sz w:val="24"/>
          <w:szCs w:val="24"/>
        </w:rPr>
        <w:t>g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787E86"/>
          <w:w w:val="101"/>
          <w:sz w:val="24"/>
          <w:szCs w:val="24"/>
        </w:rPr>
        <w:t>un</w:t>
      </w:r>
      <w:r w:rsidRPr="00B24C8E">
        <w:rPr>
          <w:rFonts w:eastAsia="Arial"/>
          <w:color w:val="787E86"/>
          <w:w w:val="110"/>
          <w:sz w:val="24"/>
          <w:szCs w:val="24"/>
        </w:rPr>
        <w:t>g</w:t>
      </w:r>
      <w:r w:rsidRPr="00B24C8E">
        <w:rPr>
          <w:rFonts w:eastAsia="Arial"/>
          <w:color w:val="787E86"/>
          <w:w w:val="101"/>
          <w:sz w:val="24"/>
          <w:szCs w:val="24"/>
        </w:rPr>
        <w:t>an</w:t>
      </w:r>
    </w:p>
    <w:p w:rsidR="00164BA1" w:rsidRPr="00B24C8E" w:rsidRDefault="00164BA1" w:rsidP="00B24C8E">
      <w:pPr>
        <w:spacing w:before="1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64" w:lineRule="auto"/>
        <w:ind w:left="608" w:right="954" w:hanging="360"/>
        <w:jc w:val="both"/>
        <w:rPr>
          <w:rFonts w:eastAsia="Arial"/>
          <w:sz w:val="24"/>
          <w:szCs w:val="24"/>
        </w:rPr>
      </w:pPr>
      <w:hyperlink r:id="rId96">
        <w:r w:rsidRPr="00B24C8E">
          <w:rPr>
            <w:color w:val="A1A6AE"/>
            <w:sz w:val="24"/>
            <w:szCs w:val="24"/>
          </w:rPr>
          <w:t>O</w:t>
        </w:r>
        <w:r w:rsidRPr="00B24C8E">
          <w:rPr>
            <w:color w:val="A1A6AE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K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o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148"/>
            <w:sz w:val="24"/>
            <w:szCs w:val="24"/>
          </w:rPr>
          <w:t>t</w:t>
        </w:r>
        <w:r w:rsidRPr="00B24C8E">
          <w:rPr>
            <w:rFonts w:eastAsia="Arial"/>
            <w:color w:val="787E86"/>
            <w:w w:val="107"/>
            <w:sz w:val="24"/>
            <w:szCs w:val="24"/>
          </w:rPr>
          <w:t>r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02"/>
            <w:sz w:val="24"/>
            <w:szCs w:val="24"/>
          </w:rPr>
          <w:t>s</w:t>
        </w:r>
        <w:r w:rsidRPr="00B24C8E">
          <w:rPr>
            <w:rFonts w:eastAsia="Arial"/>
            <w:color w:val="787E86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148"/>
            <w:sz w:val="24"/>
            <w:szCs w:val="24"/>
          </w:rPr>
          <w:t>t</w:t>
        </w:r>
        <w:r w:rsidRPr="00B24C8E">
          <w:rPr>
            <w:rFonts w:eastAsia="Arial"/>
            <w:color w:val="787E86"/>
            <w:w w:val="83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38"/>
            <w:sz w:val="24"/>
            <w:szCs w:val="24"/>
          </w:rPr>
          <w:t>r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spanduk</w:t>
        </w:r>
        <w:r w:rsidRPr="00B24C8E">
          <w:rPr>
            <w:rFonts w:eastAsia="Arial"/>
            <w:color w:val="787E86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"Bersih</w:t>
        </w:r>
        <w:r w:rsidRPr="00B24C8E">
          <w:rPr>
            <w:rFonts w:eastAsia="Arial"/>
            <w:color w:val="787E86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99"/>
            <w:sz w:val="24"/>
            <w:szCs w:val="24"/>
          </w:rPr>
          <w:t>Tanpa</w:t>
        </w:r>
        <w:r w:rsidRPr="00B24C8E">
          <w:rPr>
            <w:rFonts w:eastAsia="Arial"/>
            <w:color w:val="787E86"/>
            <w:spacing w:val="7"/>
            <w:w w:val="99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Sarnpah"</w:t>
        </w:r>
        <w:r w:rsidRPr="00B24C8E">
          <w:rPr>
            <w:rFonts w:eastAsia="Arial"/>
            <w:color w:val="787E86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dengan</w:t>
        </w:r>
        <w:r w:rsidRPr="00B24C8E">
          <w:rPr>
            <w:rFonts w:eastAsia="Arial"/>
            <w:color w:val="787E86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sarnpah</w:t>
        </w:r>
        <w:r w:rsidRPr="00B24C8E">
          <w:rPr>
            <w:rFonts w:eastAsia="Arial"/>
            <w:color w:val="787E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>k</w:t>
        </w:r>
        <w:r w:rsidRPr="00B24C8E">
          <w:rPr>
            <w:rFonts w:eastAsia="Arial"/>
            <w:color w:val="787E86"/>
            <w:sz w:val="24"/>
            <w:szCs w:val="24"/>
          </w:rPr>
          <w:t>enangan</w:t>
        </w:r>
        <w:r w:rsidRPr="00B24C8E">
          <w:rPr>
            <w:rFonts w:eastAsia="Arial"/>
            <w:color w:val="787E86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yang</w:t>
        </w:r>
        <w:r w:rsidRPr="00B24C8E">
          <w:rPr>
            <w:rFonts w:eastAsia="Arial"/>
            <w:color w:val="787E86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104"/>
            <w:sz w:val="24"/>
            <w:szCs w:val="24"/>
          </w:rPr>
          <w:t>ditingga</w:t>
        </w:r>
        <w:r w:rsidRPr="00B24C8E">
          <w:rPr>
            <w:rFonts w:eastAsia="Arial"/>
            <w:color w:val="62666D"/>
            <w:w w:val="104"/>
            <w:sz w:val="24"/>
            <w:szCs w:val="24"/>
          </w:rPr>
          <w:t>l</w:t>
        </w:r>
        <w:r w:rsidRPr="00B24C8E">
          <w:rPr>
            <w:rFonts w:eastAsia="Arial"/>
            <w:color w:val="787E86"/>
            <w:w w:val="104"/>
            <w:sz w:val="24"/>
            <w:szCs w:val="24"/>
          </w:rPr>
          <w:t>kan</w:t>
        </w:r>
        <w:r w:rsidRPr="00B24C8E">
          <w:rPr>
            <w:rFonts w:eastAsia="Arial"/>
            <w:color w:val="A1A6AE"/>
            <w:w w:val="104"/>
            <w:sz w:val="24"/>
            <w:szCs w:val="24"/>
          </w:rPr>
          <w:t>,</w:t>
        </w:r>
        <w:r w:rsidRPr="00B24C8E">
          <w:rPr>
            <w:rFonts w:eastAsia="Arial"/>
            <w:color w:val="A1A6AE"/>
            <w:spacing w:val="19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86"/>
            <w:sz w:val="24"/>
            <w:szCs w:val="24"/>
          </w:rPr>
          <w:t>rn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u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115"/>
            <w:sz w:val="24"/>
            <w:szCs w:val="24"/>
          </w:rPr>
          <w:t>j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u</w:t>
        </w:r>
        <w:r w:rsidRPr="00B24C8E">
          <w:rPr>
            <w:rFonts w:eastAsia="Arial"/>
            <w:color w:val="787E86"/>
            <w:w w:val="112"/>
            <w:sz w:val="24"/>
            <w:szCs w:val="24"/>
          </w:rPr>
          <w:t>kk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01"/>
            <w:sz w:val="24"/>
            <w:szCs w:val="24"/>
          </w:rPr>
          <w:t>n</w:t>
        </w:r>
      </w:hyperlink>
      <w:r w:rsidRPr="00B24C8E">
        <w:rPr>
          <w:rFonts w:eastAsia="Arial"/>
          <w:color w:val="787E86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perlunya</w:t>
      </w:r>
      <w:r w:rsidRPr="00B24C8E">
        <w:rPr>
          <w:rFonts w:eastAsia="Arial"/>
          <w:color w:val="787E86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pengawasan</w:t>
      </w:r>
      <w:r w:rsidRPr="00B24C8E">
        <w:rPr>
          <w:rFonts w:eastAsia="Arial"/>
          <w:color w:val="787E86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787E86"/>
          <w:w w:val="102"/>
          <w:sz w:val="24"/>
          <w:szCs w:val="24"/>
        </w:rPr>
        <w:t>k</w:t>
      </w:r>
      <w:r w:rsidRPr="00B24C8E">
        <w:rPr>
          <w:rFonts w:eastAsia="Arial"/>
          <w:color w:val="787E86"/>
          <w:w w:val="92"/>
          <w:sz w:val="24"/>
          <w:szCs w:val="24"/>
        </w:rPr>
        <w:t>e</w:t>
      </w:r>
      <w:r w:rsidRPr="00B24C8E">
        <w:rPr>
          <w:rFonts w:eastAsia="Arial"/>
          <w:color w:val="787E86"/>
          <w:w w:val="129"/>
          <w:sz w:val="24"/>
          <w:szCs w:val="24"/>
        </w:rPr>
        <w:t>t</w:t>
      </w:r>
      <w:r w:rsidRPr="00B24C8E">
        <w:rPr>
          <w:rFonts w:eastAsia="Arial"/>
          <w:color w:val="787E86"/>
          <w:w w:val="92"/>
          <w:sz w:val="24"/>
          <w:szCs w:val="24"/>
        </w:rPr>
        <w:t>a</w:t>
      </w:r>
      <w:r w:rsidRPr="00B24C8E">
        <w:rPr>
          <w:rFonts w:eastAsia="Arial"/>
          <w:color w:val="787E86"/>
          <w:w w:val="129"/>
          <w:sz w:val="24"/>
          <w:szCs w:val="24"/>
        </w:rPr>
        <w:t>t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2" w:line="2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382"/>
        <w:jc w:val="both"/>
        <w:rPr>
          <w:rFonts w:eastAsia="Arial"/>
          <w:sz w:val="24"/>
          <w:szCs w:val="24"/>
        </w:rPr>
      </w:pPr>
      <w:hyperlink r:id="rId97">
        <w:r w:rsidRPr="00B24C8E">
          <w:rPr>
            <w:rFonts w:eastAsia="Arial"/>
            <w:color w:val="080808"/>
            <w:w w:val="103"/>
            <w:sz w:val="24"/>
            <w:szCs w:val="24"/>
          </w:rPr>
          <w:t>T</w:t>
        </w:r>
        <w:r w:rsidRPr="00B24C8E">
          <w:rPr>
            <w:rFonts w:eastAsia="Arial"/>
            <w:color w:val="080808"/>
            <w:w w:val="75"/>
            <w:sz w:val="24"/>
            <w:szCs w:val="24"/>
          </w:rPr>
          <w:t>e</w:t>
        </w:r>
        <w:r w:rsidRPr="00B24C8E">
          <w:rPr>
            <w:rFonts w:eastAsia="Arial"/>
            <w:color w:val="080808"/>
            <w:w w:val="109"/>
            <w:sz w:val="24"/>
            <w:szCs w:val="24"/>
          </w:rPr>
          <w:t>ks</w:t>
        </w:r>
        <w:r w:rsidRPr="00B24C8E">
          <w:rPr>
            <w:rFonts w:eastAsia="Arial"/>
            <w:color w:val="080808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363941"/>
            <w:w w:val="109"/>
            <w:sz w:val="24"/>
            <w:szCs w:val="24"/>
          </w:rPr>
          <w:t>"</w:t>
        </w:r>
        <w:r w:rsidRPr="00B24C8E">
          <w:rPr>
            <w:rFonts w:eastAsia="Arial"/>
            <w:color w:val="080808"/>
            <w:w w:val="109"/>
            <w:sz w:val="24"/>
            <w:szCs w:val="24"/>
          </w:rPr>
          <w:t>Pulihkan</w:t>
        </w:r>
        <w:r w:rsidRPr="00B24C8E">
          <w:rPr>
            <w:rFonts w:eastAsia="Arial"/>
            <w:color w:val="080808"/>
            <w:spacing w:val="22"/>
            <w:w w:val="109"/>
            <w:sz w:val="24"/>
            <w:szCs w:val="24"/>
          </w:rPr>
          <w:t xml:space="preserve"> </w:t>
        </w:r>
        <w:r w:rsidRPr="00B24C8E">
          <w:rPr>
            <w:rFonts w:eastAsia="Arial"/>
            <w:color w:val="080808"/>
            <w:w w:val="88"/>
            <w:sz w:val="24"/>
            <w:szCs w:val="24"/>
          </w:rPr>
          <w:t>E</w:t>
        </w:r>
        <w:r w:rsidRPr="00B24C8E">
          <w:rPr>
            <w:rFonts w:eastAsia="Arial"/>
            <w:color w:val="080808"/>
            <w:w w:val="117"/>
            <w:sz w:val="24"/>
            <w:szCs w:val="24"/>
          </w:rPr>
          <w:t>k</w:t>
        </w:r>
        <w:r w:rsidRPr="00B24C8E">
          <w:rPr>
            <w:rFonts w:eastAsia="Arial"/>
            <w:color w:val="080808"/>
            <w:w w:val="105"/>
            <w:sz w:val="24"/>
            <w:szCs w:val="24"/>
          </w:rPr>
          <w:t>o</w:t>
        </w:r>
        <w:r w:rsidRPr="00B24C8E">
          <w:rPr>
            <w:rFonts w:eastAsia="Arial"/>
            <w:color w:val="080808"/>
            <w:w w:val="109"/>
            <w:sz w:val="24"/>
            <w:szCs w:val="24"/>
          </w:rPr>
          <w:t>s</w:t>
        </w:r>
        <w:r w:rsidRPr="00B24C8E">
          <w:rPr>
            <w:rFonts w:eastAsia="Arial"/>
            <w:color w:val="080808"/>
            <w:w w:val="132"/>
            <w:sz w:val="24"/>
            <w:szCs w:val="24"/>
          </w:rPr>
          <w:t>i</w:t>
        </w:r>
        <w:r w:rsidRPr="00B24C8E">
          <w:rPr>
            <w:rFonts w:eastAsia="Arial"/>
            <w:color w:val="21242B"/>
            <w:w w:val="117"/>
            <w:sz w:val="24"/>
            <w:szCs w:val="24"/>
          </w:rPr>
          <w:t>s</w:t>
        </w:r>
        <w:r w:rsidRPr="00B24C8E">
          <w:rPr>
            <w:rFonts w:eastAsia="Arial"/>
            <w:color w:val="080808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080808"/>
            <w:w w:val="90"/>
            <w:sz w:val="24"/>
            <w:szCs w:val="24"/>
          </w:rPr>
          <w:t>e</w:t>
        </w:r>
        <w:r w:rsidRPr="00B24C8E">
          <w:rPr>
            <w:rFonts w:eastAsia="Arial"/>
            <w:color w:val="080808"/>
            <w:sz w:val="24"/>
            <w:szCs w:val="24"/>
          </w:rPr>
          <w:t>m</w:t>
        </w:r>
        <w:r w:rsidRPr="00B24C8E">
          <w:rPr>
            <w:rFonts w:eastAsia="Arial"/>
            <w:color w:val="363941"/>
            <w:w w:val="154"/>
            <w:sz w:val="24"/>
            <w:szCs w:val="24"/>
          </w:rPr>
          <w:t>"</w:t>
        </w:r>
        <w:r w:rsidRPr="00B24C8E">
          <w:rPr>
            <w:rFonts w:eastAsia="Arial"/>
            <w:color w:val="363941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080808"/>
            <w:w w:val="90"/>
            <w:sz w:val="24"/>
            <w:szCs w:val="24"/>
          </w:rPr>
          <w:t>u</w:t>
        </w:r>
        <w:r w:rsidRPr="00B24C8E">
          <w:rPr>
            <w:rFonts w:eastAsia="Arial"/>
            <w:color w:val="080808"/>
            <w:w w:val="113"/>
            <w:sz w:val="24"/>
            <w:szCs w:val="24"/>
          </w:rPr>
          <w:t>n</w:t>
        </w:r>
        <w:r w:rsidRPr="00B24C8E">
          <w:rPr>
            <w:rFonts w:eastAsia="Arial"/>
            <w:color w:val="080808"/>
            <w:w w:val="151"/>
            <w:sz w:val="24"/>
            <w:szCs w:val="24"/>
          </w:rPr>
          <w:t>t</w:t>
        </w:r>
        <w:r w:rsidRPr="00B24C8E">
          <w:rPr>
            <w:rFonts w:eastAsia="Arial"/>
            <w:color w:val="080808"/>
            <w:w w:val="98"/>
            <w:sz w:val="24"/>
            <w:szCs w:val="24"/>
          </w:rPr>
          <w:t>u</w:t>
        </w:r>
        <w:r w:rsidRPr="00B24C8E">
          <w:rPr>
            <w:rFonts w:eastAsia="Arial"/>
            <w:color w:val="080808"/>
            <w:w w:val="117"/>
            <w:sz w:val="24"/>
            <w:szCs w:val="24"/>
          </w:rPr>
          <w:t>k</w:t>
        </w:r>
        <w:r w:rsidRPr="00B24C8E">
          <w:rPr>
            <w:rFonts w:eastAsia="Arial"/>
            <w:color w:val="080808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080808"/>
            <w:w w:val="108"/>
            <w:sz w:val="24"/>
            <w:szCs w:val="24"/>
          </w:rPr>
          <w:t>so</w:t>
        </w:r>
        <w:r w:rsidRPr="00B24C8E">
          <w:rPr>
            <w:rFonts w:eastAsia="Arial"/>
            <w:color w:val="21242B"/>
            <w:w w:val="108"/>
            <w:sz w:val="24"/>
            <w:szCs w:val="24"/>
          </w:rPr>
          <w:t>a</w:t>
        </w:r>
        <w:r w:rsidRPr="00B24C8E">
          <w:rPr>
            <w:rFonts w:eastAsia="Arial"/>
            <w:color w:val="080808"/>
            <w:w w:val="108"/>
            <w:sz w:val="24"/>
            <w:szCs w:val="24"/>
          </w:rPr>
          <w:t>l</w:t>
        </w:r>
        <w:r w:rsidRPr="00B24C8E">
          <w:rPr>
            <w:rFonts w:eastAsia="Arial"/>
            <w:color w:val="080808"/>
            <w:spacing w:val="14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080808"/>
            <w:w w:val="108"/>
            <w:sz w:val="24"/>
            <w:szCs w:val="24"/>
          </w:rPr>
          <w:t>nomor</w:t>
        </w:r>
        <w:r w:rsidRPr="00B24C8E">
          <w:rPr>
            <w:rFonts w:eastAsia="Arial"/>
            <w:color w:val="080808"/>
            <w:spacing w:val="15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080808"/>
            <w:w w:val="67"/>
            <w:sz w:val="24"/>
            <w:szCs w:val="24"/>
          </w:rPr>
          <w:t>1</w:t>
        </w:r>
        <w:r w:rsidRPr="00B24C8E">
          <w:rPr>
            <w:rFonts w:eastAsia="Arial"/>
            <w:color w:val="080808"/>
            <w:w w:val="120"/>
            <w:sz w:val="24"/>
            <w:szCs w:val="24"/>
          </w:rPr>
          <w:t>2</w:t>
        </w:r>
        <w:r w:rsidRPr="00B24C8E">
          <w:rPr>
            <w:rFonts w:eastAsia="Arial"/>
            <w:color w:val="080808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080808"/>
            <w:sz w:val="24"/>
            <w:szCs w:val="24"/>
          </w:rPr>
          <w:t>s</w:t>
        </w:r>
        <w:r w:rsidRPr="00B24C8E">
          <w:rPr>
            <w:rFonts w:eastAsia="Arial"/>
            <w:color w:val="363941"/>
            <w:sz w:val="24"/>
            <w:szCs w:val="24"/>
          </w:rPr>
          <w:t>.</w:t>
        </w:r>
        <w:r w:rsidRPr="00B24C8E">
          <w:rPr>
            <w:rFonts w:eastAsia="Arial"/>
            <w:color w:val="080808"/>
            <w:sz w:val="24"/>
            <w:szCs w:val="24"/>
          </w:rPr>
          <w:t>d.</w:t>
        </w:r>
        <w:r w:rsidRPr="00B24C8E">
          <w:rPr>
            <w:rFonts w:eastAsia="Arial"/>
            <w:color w:val="080808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080808"/>
            <w:w w:val="67"/>
            <w:sz w:val="24"/>
            <w:szCs w:val="24"/>
          </w:rPr>
          <w:t>1</w:t>
        </w:r>
        <w:r w:rsidRPr="00B24C8E">
          <w:rPr>
            <w:rFonts w:eastAsia="Arial"/>
            <w:color w:val="080808"/>
            <w:w w:val="120"/>
            <w:sz w:val="24"/>
            <w:szCs w:val="24"/>
          </w:rPr>
          <w:t>4</w:t>
        </w:r>
      </w:hyperlink>
    </w:p>
    <w:p w:rsidR="00164BA1" w:rsidRPr="00B24C8E" w:rsidRDefault="00164BA1" w:rsidP="00B24C8E">
      <w:pPr>
        <w:spacing w:before="6" w:line="1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428"/>
        <w:jc w:val="both"/>
        <w:rPr>
          <w:rFonts w:eastAsia="Arial"/>
          <w:sz w:val="24"/>
          <w:szCs w:val="24"/>
        </w:rPr>
      </w:pPr>
      <w:hyperlink r:id="rId98">
        <w:r w:rsidRPr="00B24C8E">
          <w:rPr>
            <w:rFonts w:eastAsia="Arial"/>
            <w:color w:val="21242B"/>
            <w:sz w:val="24"/>
            <w:szCs w:val="24"/>
          </w:rPr>
          <w:t>Pulih</w:t>
        </w:r>
        <w:r w:rsidRPr="00B24C8E">
          <w:rPr>
            <w:rFonts w:eastAsia="Arial"/>
            <w:color w:val="363941"/>
            <w:sz w:val="24"/>
            <w:szCs w:val="24"/>
          </w:rPr>
          <w:t>ka</w:t>
        </w:r>
        <w:r w:rsidRPr="00B24C8E">
          <w:rPr>
            <w:rFonts w:eastAsia="Arial"/>
            <w:color w:val="21242B"/>
            <w:sz w:val="24"/>
            <w:szCs w:val="24"/>
          </w:rPr>
          <w:t xml:space="preserve">n </w:t>
        </w:r>
        <w:r w:rsidRPr="00B24C8E">
          <w:rPr>
            <w:rFonts w:eastAsia="Arial"/>
            <w:color w:val="21242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21242B"/>
            <w:w w:val="84"/>
            <w:sz w:val="24"/>
            <w:szCs w:val="24"/>
          </w:rPr>
          <w:t>E</w:t>
        </w:r>
        <w:r w:rsidRPr="00B24C8E">
          <w:rPr>
            <w:rFonts w:eastAsia="Arial"/>
            <w:color w:val="21242B"/>
            <w:w w:val="112"/>
            <w:sz w:val="24"/>
            <w:szCs w:val="24"/>
          </w:rPr>
          <w:t>k</w:t>
        </w:r>
        <w:r w:rsidRPr="00B24C8E">
          <w:rPr>
            <w:rFonts w:eastAsia="Arial"/>
            <w:color w:val="363941"/>
            <w:w w:val="110"/>
            <w:sz w:val="24"/>
            <w:szCs w:val="24"/>
          </w:rPr>
          <w:t>o</w:t>
        </w:r>
        <w:r w:rsidRPr="00B24C8E">
          <w:rPr>
            <w:rFonts w:eastAsia="Arial"/>
            <w:color w:val="363941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363941"/>
            <w:w w:val="115"/>
            <w:sz w:val="24"/>
            <w:szCs w:val="24"/>
          </w:rPr>
          <w:t>i</w:t>
        </w:r>
        <w:r w:rsidRPr="00B24C8E">
          <w:rPr>
            <w:rFonts w:eastAsia="Arial"/>
            <w:color w:val="363941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363941"/>
            <w:w w:val="148"/>
            <w:sz w:val="24"/>
            <w:szCs w:val="24"/>
          </w:rPr>
          <w:t>t</w:t>
        </w:r>
        <w:r w:rsidRPr="00B24C8E">
          <w:rPr>
            <w:rFonts w:eastAsia="Arial"/>
            <w:color w:val="363941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21242B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4F535B"/>
            <w:w w:val="111"/>
            <w:sz w:val="24"/>
            <w:szCs w:val="24"/>
          </w:rPr>
          <w:t>,</w:t>
        </w:r>
        <w:r w:rsidRPr="00B24C8E">
          <w:rPr>
            <w:rFonts w:eastAsia="Arial"/>
            <w:color w:val="4F535B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21242B"/>
            <w:sz w:val="24"/>
            <w:szCs w:val="24"/>
          </w:rPr>
          <w:t>M</w:t>
        </w:r>
        <w:r w:rsidRPr="00B24C8E">
          <w:rPr>
            <w:rFonts w:eastAsia="Arial"/>
            <w:color w:val="363941"/>
            <w:sz w:val="24"/>
            <w:szCs w:val="24"/>
          </w:rPr>
          <w:t>e</w:t>
        </w:r>
        <w:r w:rsidRPr="00B24C8E">
          <w:rPr>
            <w:rFonts w:eastAsia="Arial"/>
            <w:color w:val="21242B"/>
            <w:sz w:val="24"/>
            <w:szCs w:val="24"/>
          </w:rPr>
          <w:t>n</w:t>
        </w:r>
        <w:r w:rsidRPr="00B24C8E">
          <w:rPr>
            <w:rFonts w:eastAsia="Arial"/>
            <w:color w:val="363941"/>
            <w:sz w:val="24"/>
            <w:szCs w:val="24"/>
          </w:rPr>
          <w:t xml:space="preserve">jaga </w:t>
        </w:r>
        <w:r w:rsidRPr="00B24C8E">
          <w:rPr>
            <w:rFonts w:eastAsia="Arial"/>
            <w:color w:val="363941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21242B"/>
            <w:w w:val="108"/>
            <w:sz w:val="24"/>
            <w:szCs w:val="24"/>
          </w:rPr>
          <w:t>Pl</w:t>
        </w:r>
        <w:r w:rsidRPr="00B24C8E">
          <w:rPr>
            <w:rFonts w:eastAsia="Arial"/>
            <w:color w:val="363941"/>
            <w:w w:val="108"/>
            <w:sz w:val="24"/>
            <w:szCs w:val="24"/>
          </w:rPr>
          <w:t>anet</w:t>
        </w:r>
        <w:r w:rsidRPr="00B24C8E">
          <w:rPr>
            <w:rFonts w:eastAsia="Arial"/>
            <w:color w:val="363941"/>
            <w:spacing w:val="-8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363941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21242B"/>
            <w:w w:val="115"/>
            <w:sz w:val="24"/>
            <w:szCs w:val="24"/>
          </w:rPr>
          <w:t>i</w:t>
        </w:r>
        <w:r w:rsidRPr="00B24C8E">
          <w:rPr>
            <w:rFonts w:eastAsia="Arial"/>
            <w:color w:val="363941"/>
            <w:w w:val="166"/>
            <w:sz w:val="24"/>
            <w:szCs w:val="24"/>
          </w:rPr>
          <w:t>t</w:t>
        </w:r>
        <w:r w:rsidRPr="00B24C8E">
          <w:rPr>
            <w:rFonts w:eastAsia="Arial"/>
            <w:color w:val="363941"/>
            <w:w w:val="92"/>
            <w:sz w:val="24"/>
            <w:szCs w:val="24"/>
          </w:rPr>
          <w:t>a</w:t>
        </w:r>
        <w:r w:rsidRPr="00B24C8E">
          <w:rPr>
            <w:rFonts w:eastAsia="Arial"/>
            <w:color w:val="363941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21242B"/>
            <w:sz w:val="24"/>
            <w:szCs w:val="24"/>
          </w:rPr>
          <w:t>d</w:t>
        </w:r>
        <w:r w:rsidRPr="00B24C8E">
          <w:rPr>
            <w:rFonts w:eastAsia="Arial"/>
            <w:color w:val="363941"/>
            <w:sz w:val="24"/>
            <w:szCs w:val="24"/>
          </w:rPr>
          <w:t>a</w:t>
        </w:r>
        <w:r w:rsidRPr="00B24C8E">
          <w:rPr>
            <w:rFonts w:eastAsia="Arial"/>
            <w:color w:val="21242B"/>
            <w:sz w:val="24"/>
            <w:szCs w:val="24"/>
          </w:rPr>
          <w:t>r</w:t>
        </w:r>
        <w:r w:rsidRPr="00B24C8E">
          <w:rPr>
            <w:rFonts w:eastAsia="Arial"/>
            <w:color w:val="363941"/>
            <w:sz w:val="24"/>
            <w:szCs w:val="24"/>
          </w:rPr>
          <w:t>i</w:t>
        </w:r>
        <w:r w:rsidRPr="00B24C8E">
          <w:rPr>
            <w:rFonts w:eastAsia="Arial"/>
            <w:color w:val="363941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21242B"/>
            <w:w w:val="85"/>
            <w:sz w:val="24"/>
            <w:szCs w:val="24"/>
          </w:rPr>
          <w:t>G</w:t>
        </w:r>
        <w:r w:rsidRPr="00B24C8E">
          <w:rPr>
            <w:rFonts w:eastAsia="Arial"/>
            <w:color w:val="363941"/>
            <w:w w:val="110"/>
            <w:sz w:val="24"/>
            <w:szCs w:val="24"/>
          </w:rPr>
          <w:t>ene</w:t>
        </w:r>
        <w:r w:rsidRPr="00B24C8E">
          <w:rPr>
            <w:rFonts w:eastAsia="Arial"/>
            <w:color w:val="21242B"/>
            <w:w w:val="138"/>
            <w:sz w:val="24"/>
            <w:szCs w:val="24"/>
          </w:rPr>
          <w:t>r</w:t>
        </w:r>
        <w:r w:rsidRPr="00B24C8E">
          <w:rPr>
            <w:rFonts w:eastAsia="Arial"/>
            <w:color w:val="363941"/>
            <w:w w:val="92"/>
            <w:sz w:val="24"/>
            <w:szCs w:val="24"/>
          </w:rPr>
          <w:t>a</w:t>
        </w:r>
        <w:r w:rsidRPr="00B24C8E">
          <w:rPr>
            <w:rFonts w:eastAsia="Arial"/>
            <w:color w:val="363941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363941"/>
            <w:w w:val="115"/>
            <w:sz w:val="24"/>
            <w:szCs w:val="24"/>
          </w:rPr>
          <w:t>i</w:t>
        </w:r>
        <w:r w:rsidRPr="00B24C8E">
          <w:rPr>
            <w:rFonts w:eastAsia="Arial"/>
            <w:color w:val="363941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363941"/>
            <w:sz w:val="24"/>
            <w:szCs w:val="24"/>
          </w:rPr>
          <w:t>ke</w:t>
        </w:r>
        <w:r w:rsidRPr="00B24C8E">
          <w:rPr>
            <w:rFonts w:eastAsia="Arial"/>
            <w:color w:val="363941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363941"/>
            <w:w w:val="92"/>
            <w:sz w:val="24"/>
            <w:szCs w:val="24"/>
          </w:rPr>
          <w:t>G</w:t>
        </w:r>
        <w:r w:rsidRPr="00B24C8E">
          <w:rPr>
            <w:rFonts w:eastAsia="Arial"/>
            <w:color w:val="363941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21242B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363941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363941"/>
            <w:w w:val="138"/>
            <w:sz w:val="24"/>
            <w:szCs w:val="24"/>
          </w:rPr>
          <w:t>r</w:t>
        </w:r>
        <w:r w:rsidRPr="00B24C8E">
          <w:rPr>
            <w:rFonts w:eastAsia="Arial"/>
            <w:color w:val="363941"/>
            <w:w w:val="92"/>
            <w:sz w:val="24"/>
            <w:szCs w:val="24"/>
          </w:rPr>
          <w:t>a</w:t>
        </w:r>
        <w:r w:rsidRPr="00B24C8E">
          <w:rPr>
            <w:rFonts w:eastAsia="Arial"/>
            <w:color w:val="363941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363941"/>
            <w:w w:val="138"/>
            <w:sz w:val="24"/>
            <w:szCs w:val="24"/>
          </w:rPr>
          <w:t>i</w:t>
        </w:r>
      </w:hyperlink>
    </w:p>
    <w:p w:rsidR="00164BA1" w:rsidRPr="00B24C8E" w:rsidRDefault="00164BA1" w:rsidP="00B24C8E">
      <w:pPr>
        <w:spacing w:before="5" w:line="1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3" w:lineRule="auto"/>
        <w:ind w:left="221" w:right="80" w:firstLine="9"/>
        <w:jc w:val="both"/>
        <w:rPr>
          <w:rFonts w:eastAsia="Arial"/>
          <w:sz w:val="24"/>
          <w:szCs w:val="24"/>
        </w:rPr>
      </w:pPr>
      <w:hyperlink r:id="rId99">
        <w:r w:rsidRPr="00B24C8E">
          <w:rPr>
            <w:rFonts w:eastAsia="Arial"/>
            <w:color w:val="62666D"/>
            <w:w w:val="84"/>
            <w:sz w:val="24"/>
            <w:szCs w:val="24"/>
          </w:rPr>
          <w:t>B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62666D"/>
            <w:w w:val="123"/>
            <w:sz w:val="24"/>
            <w:szCs w:val="24"/>
          </w:rPr>
          <w:t>r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da</w:t>
        </w:r>
        <w:r w:rsidRPr="00B24C8E">
          <w:rPr>
            <w:rFonts w:eastAsia="Arial"/>
            <w:color w:val="62666D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787E86"/>
            <w:w w:val="138"/>
            <w:sz w:val="24"/>
            <w:szCs w:val="24"/>
          </w:rPr>
          <w:t>r</w:t>
        </w:r>
        <w:r w:rsidRPr="00B24C8E">
          <w:rPr>
            <w:rFonts w:eastAsia="Arial"/>
            <w:color w:val="62666D"/>
            <w:w w:val="102"/>
            <w:sz w:val="24"/>
            <w:szCs w:val="24"/>
          </w:rPr>
          <w:t>k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pacing w:val="38"/>
            <w:w w:val="110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>has</w:t>
        </w:r>
        <w:r w:rsidRPr="00B24C8E">
          <w:rPr>
            <w:rFonts w:eastAsia="Arial"/>
            <w:color w:val="787E86"/>
            <w:sz w:val="24"/>
            <w:szCs w:val="24"/>
          </w:rPr>
          <w:t>i</w:t>
        </w:r>
        <w:r w:rsidRPr="00B24C8E">
          <w:rPr>
            <w:rFonts w:eastAsia="Arial"/>
            <w:color w:val="62666D"/>
            <w:sz w:val="24"/>
            <w:szCs w:val="24"/>
          </w:rPr>
          <w:t xml:space="preserve">l </w:t>
        </w:r>
        <w:r w:rsidRPr="00B24C8E">
          <w:rPr>
            <w:rFonts w:eastAsia="Arial"/>
            <w:color w:val="62666D"/>
            <w:spacing w:val="45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w w:val="105"/>
            <w:sz w:val="24"/>
            <w:szCs w:val="24"/>
          </w:rPr>
          <w:t xml:space="preserve">riset </w:t>
        </w:r>
        <w:r w:rsidRPr="00B24C8E">
          <w:rPr>
            <w:rFonts w:eastAsia="Arial"/>
            <w:color w:val="62666D"/>
            <w:spacing w:val="35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4F535B"/>
            <w:w w:val="99"/>
            <w:sz w:val="24"/>
            <w:szCs w:val="24"/>
          </w:rPr>
          <w:t>U</w:t>
        </w:r>
        <w:r w:rsidRPr="00B24C8E">
          <w:rPr>
            <w:rFonts w:eastAsia="Arial"/>
            <w:color w:val="62666D"/>
            <w:sz w:val="24"/>
            <w:szCs w:val="24"/>
          </w:rPr>
          <w:t>P</w:t>
        </w:r>
        <w:r w:rsidRPr="00B24C8E">
          <w:rPr>
            <w:rFonts w:eastAsia="Arial"/>
            <w:color w:val="4F535B"/>
            <w:w w:val="74"/>
            <w:sz w:val="24"/>
            <w:szCs w:val="24"/>
          </w:rPr>
          <w:t xml:space="preserve">I </w:t>
        </w:r>
        <w:r w:rsidRPr="00B24C8E">
          <w:rPr>
            <w:rFonts w:eastAsia="Arial"/>
            <w:color w:val="4F535B"/>
            <w:spacing w:val="47"/>
            <w:w w:val="74"/>
            <w:sz w:val="24"/>
            <w:szCs w:val="24"/>
          </w:rPr>
          <w:t xml:space="preserve"> </w:t>
        </w:r>
        <w:r w:rsidRPr="00B24C8E">
          <w:rPr>
            <w:rFonts w:eastAsia="Arial"/>
            <w:color w:val="4F535B"/>
            <w:w w:val="77"/>
            <w:sz w:val="24"/>
            <w:szCs w:val="24"/>
          </w:rPr>
          <w:t>(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>L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62666D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62666D"/>
            <w:w w:val="119"/>
            <w:sz w:val="24"/>
            <w:szCs w:val="24"/>
          </w:rPr>
          <w:t>b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>g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 xml:space="preserve">a </w:t>
        </w:r>
        <w:r w:rsidRPr="00B24C8E">
          <w:rPr>
            <w:rFonts w:eastAsia="Arial"/>
            <w:color w:val="62666D"/>
            <w:spacing w:val="38"/>
            <w:w w:val="101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 xml:space="preserve">llmu </w:t>
        </w:r>
        <w:r w:rsidRPr="00B24C8E">
          <w:rPr>
            <w:rFonts w:eastAsia="Arial"/>
            <w:color w:val="62666D"/>
            <w:spacing w:val="48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Pe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>ng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62666D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>hu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 xml:space="preserve">an </w:t>
        </w:r>
        <w:r w:rsidRPr="00B24C8E">
          <w:rPr>
            <w:rFonts w:eastAsia="Arial"/>
            <w:color w:val="62666D"/>
            <w:spacing w:val="38"/>
            <w:w w:val="101"/>
            <w:sz w:val="24"/>
            <w:szCs w:val="24"/>
          </w:rPr>
          <w:t xml:space="preserve"> </w:t>
        </w:r>
        <w:r w:rsidRPr="00B24C8E">
          <w:rPr>
            <w:rFonts w:eastAsia="Arial"/>
            <w:color w:val="4F535B"/>
            <w:w w:val="55"/>
            <w:sz w:val="24"/>
            <w:szCs w:val="24"/>
          </w:rPr>
          <w:t>I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>ndone</w:t>
        </w:r>
        <w:r w:rsidRPr="00B24C8E">
          <w:rPr>
            <w:rFonts w:eastAsia="Arial"/>
            <w:color w:val="62666D"/>
            <w:w w:val="102"/>
            <w:sz w:val="24"/>
            <w:szCs w:val="24"/>
          </w:rPr>
          <w:t>s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i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07"/>
            <w:sz w:val="24"/>
            <w:szCs w:val="24"/>
          </w:rPr>
          <w:t xml:space="preserve">) </w:t>
        </w:r>
        <w:r w:rsidRPr="00B24C8E">
          <w:rPr>
            <w:rFonts w:eastAsia="Arial"/>
            <w:color w:val="62666D"/>
            <w:spacing w:val="29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w w:val="108"/>
            <w:sz w:val="24"/>
            <w:szCs w:val="24"/>
          </w:rPr>
          <w:t>ter</w:t>
        </w:r>
        <w:r w:rsidRPr="00B24C8E">
          <w:rPr>
            <w:rFonts w:eastAsia="Arial"/>
            <w:color w:val="787E86"/>
            <w:w w:val="108"/>
            <w:sz w:val="24"/>
            <w:szCs w:val="24"/>
          </w:rPr>
          <w:t>j</w:t>
        </w:r>
        <w:r w:rsidRPr="00B24C8E">
          <w:rPr>
            <w:rFonts w:eastAsia="Arial"/>
            <w:color w:val="62666D"/>
            <w:w w:val="108"/>
            <w:sz w:val="24"/>
            <w:szCs w:val="24"/>
          </w:rPr>
          <w:t>ad</w:t>
        </w:r>
        <w:r w:rsidRPr="00B24C8E">
          <w:rPr>
            <w:rFonts w:eastAsia="Arial"/>
            <w:color w:val="787E86"/>
            <w:w w:val="108"/>
            <w:sz w:val="24"/>
            <w:szCs w:val="24"/>
          </w:rPr>
          <w:t xml:space="preserve">i </w:t>
        </w:r>
        <w:r w:rsidRPr="00B24C8E">
          <w:rPr>
            <w:rFonts w:eastAsia="Arial"/>
            <w:color w:val="787E86"/>
            <w:spacing w:val="25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pe</w:t>
        </w:r>
        <w:r w:rsidRPr="00B24C8E">
          <w:rPr>
            <w:rFonts w:eastAsia="Arial"/>
            <w:color w:val="787E86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i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>ng</w:t>
        </w:r>
        <w:r w:rsidRPr="00B24C8E">
          <w:rPr>
            <w:rFonts w:eastAsia="Arial"/>
            <w:color w:val="62666D"/>
            <w:w w:val="112"/>
            <w:sz w:val="24"/>
            <w:szCs w:val="24"/>
          </w:rPr>
          <w:t>k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4F535B"/>
            <w:w w:val="148"/>
            <w:sz w:val="24"/>
            <w:szCs w:val="24"/>
          </w:rPr>
          <w:t>t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 xml:space="preserve">n </w:t>
        </w:r>
        <w:r w:rsidRPr="00B24C8E">
          <w:rPr>
            <w:rFonts w:eastAsia="Arial"/>
            <w:color w:val="62666D"/>
            <w:spacing w:val="29"/>
            <w:w w:val="110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sz w:val="24"/>
            <w:szCs w:val="24"/>
          </w:rPr>
          <w:t>s</w:t>
        </w:r>
        <w:r w:rsidRPr="00B24C8E">
          <w:rPr>
            <w:rFonts w:eastAsia="Arial"/>
            <w:color w:val="62666D"/>
            <w:sz w:val="24"/>
            <w:szCs w:val="24"/>
          </w:rPr>
          <w:t xml:space="preserve">arnpah   plastik  </w:t>
        </w:r>
        <w:r w:rsidRPr="00B24C8E">
          <w:rPr>
            <w:rFonts w:eastAsia="Arial"/>
            <w:color w:val="62666D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87E86"/>
            <w:w w:val="92"/>
            <w:sz w:val="24"/>
            <w:szCs w:val="24"/>
          </w:rPr>
          <w:t>s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l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a</w:t>
        </w:r>
      </w:hyperlink>
      <w:r w:rsidRPr="00B24C8E">
        <w:rPr>
          <w:rFonts w:eastAsia="Arial"/>
          <w:color w:val="62666D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pandem</w:t>
      </w:r>
      <w:r w:rsidRPr="00B24C8E">
        <w:rPr>
          <w:rFonts w:eastAsia="Arial"/>
          <w:color w:val="787E86"/>
          <w:sz w:val="24"/>
          <w:szCs w:val="24"/>
        </w:rPr>
        <w:t>i</w:t>
      </w:r>
      <w:r w:rsidRPr="00B24C8E">
        <w:rPr>
          <w:rFonts w:eastAsia="Arial"/>
          <w:color w:val="62666D"/>
          <w:sz w:val="24"/>
          <w:szCs w:val="24"/>
        </w:rPr>
        <w:t>k</w:t>
      </w:r>
      <w:r w:rsidRPr="00B24C8E">
        <w:rPr>
          <w:rFonts w:eastAsia="Arial"/>
          <w:color w:val="787E86"/>
          <w:sz w:val="24"/>
          <w:szCs w:val="24"/>
        </w:rPr>
        <w:t xml:space="preserve">. </w:t>
      </w:r>
      <w:r w:rsidRPr="00B24C8E">
        <w:rPr>
          <w:rFonts w:eastAsia="Arial"/>
          <w:color w:val="787E86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Hal</w:t>
      </w:r>
      <w:r w:rsidRPr="00B24C8E">
        <w:rPr>
          <w:rFonts w:eastAsia="Arial"/>
          <w:color w:val="62666D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i</w:t>
      </w:r>
      <w:r w:rsidRPr="00B24C8E">
        <w:rPr>
          <w:rFonts w:eastAsia="Arial"/>
          <w:color w:val="62666D"/>
          <w:sz w:val="24"/>
          <w:szCs w:val="24"/>
        </w:rPr>
        <w:t>ni</w:t>
      </w:r>
      <w:r w:rsidRPr="00B24C8E">
        <w:rPr>
          <w:rFonts w:eastAsia="Arial"/>
          <w:color w:val="62666D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disebabkan </w:t>
      </w:r>
      <w:r w:rsidRPr="00B24C8E">
        <w:rPr>
          <w:rFonts w:eastAsia="Arial"/>
          <w:color w:val="62666D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o</w:t>
      </w:r>
      <w:r w:rsidRPr="00B24C8E">
        <w:rPr>
          <w:rFonts w:eastAsia="Arial"/>
          <w:color w:val="787E86"/>
          <w:sz w:val="24"/>
          <w:szCs w:val="24"/>
        </w:rPr>
        <w:t>l</w:t>
      </w:r>
      <w:r w:rsidRPr="00B24C8E">
        <w:rPr>
          <w:rFonts w:eastAsia="Arial"/>
          <w:color w:val="62666D"/>
          <w:sz w:val="24"/>
          <w:szCs w:val="24"/>
        </w:rPr>
        <w:t xml:space="preserve">eh </w:t>
      </w:r>
      <w:r w:rsidRPr="00B24C8E">
        <w:rPr>
          <w:rFonts w:eastAsia="Arial"/>
          <w:color w:val="62666D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penggunaa</w:t>
      </w:r>
      <w:r w:rsidRPr="00B24C8E">
        <w:rPr>
          <w:rFonts w:eastAsia="Arial"/>
          <w:color w:val="787E86"/>
          <w:sz w:val="24"/>
          <w:szCs w:val="24"/>
        </w:rPr>
        <w:t xml:space="preserve">n </w:t>
      </w:r>
      <w:r w:rsidRPr="00B24C8E">
        <w:rPr>
          <w:rFonts w:eastAsia="Arial"/>
          <w:color w:val="787E86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69"/>
          <w:sz w:val="24"/>
          <w:szCs w:val="24"/>
        </w:rPr>
        <w:t>l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12"/>
          <w:sz w:val="24"/>
          <w:szCs w:val="24"/>
        </w:rPr>
        <w:t>y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 xml:space="preserve">n </w:t>
      </w:r>
      <w:r w:rsidRPr="00B24C8E">
        <w:rPr>
          <w:rFonts w:eastAsia="Arial"/>
          <w:color w:val="62666D"/>
          <w:spacing w:val="1"/>
          <w:w w:val="110"/>
          <w:sz w:val="24"/>
          <w:szCs w:val="24"/>
        </w:rPr>
        <w:t xml:space="preserve"> </w:t>
      </w:r>
      <w:r w:rsidRPr="00B24C8E">
        <w:rPr>
          <w:rFonts w:eastAsia="Arial"/>
          <w:i/>
          <w:color w:val="62666D"/>
          <w:w w:val="119"/>
          <w:sz w:val="24"/>
          <w:szCs w:val="24"/>
        </w:rPr>
        <w:t>d</w:t>
      </w:r>
      <w:r w:rsidRPr="00B24C8E">
        <w:rPr>
          <w:rFonts w:eastAsia="Arial"/>
          <w:i/>
          <w:color w:val="62666D"/>
          <w:w w:val="92"/>
          <w:sz w:val="24"/>
          <w:szCs w:val="24"/>
        </w:rPr>
        <w:t>e</w:t>
      </w:r>
      <w:r w:rsidRPr="00B24C8E">
        <w:rPr>
          <w:rFonts w:eastAsia="Arial"/>
          <w:i/>
          <w:color w:val="62666D"/>
          <w:w w:val="138"/>
          <w:sz w:val="24"/>
          <w:szCs w:val="24"/>
        </w:rPr>
        <w:t>l</w:t>
      </w:r>
      <w:r w:rsidRPr="00B24C8E">
        <w:rPr>
          <w:rFonts w:eastAsia="Arial"/>
          <w:i/>
          <w:color w:val="787E86"/>
          <w:w w:val="115"/>
          <w:sz w:val="24"/>
          <w:szCs w:val="24"/>
        </w:rPr>
        <w:t>i</w:t>
      </w:r>
      <w:r w:rsidRPr="00B24C8E">
        <w:rPr>
          <w:rFonts w:eastAsia="Arial"/>
          <w:i/>
          <w:color w:val="62666D"/>
          <w:w w:val="102"/>
          <w:sz w:val="24"/>
          <w:szCs w:val="24"/>
        </w:rPr>
        <w:t>v</w:t>
      </w:r>
      <w:r w:rsidRPr="00B24C8E">
        <w:rPr>
          <w:rFonts w:eastAsia="Arial"/>
          <w:i/>
          <w:color w:val="62666D"/>
          <w:w w:val="92"/>
          <w:sz w:val="24"/>
          <w:szCs w:val="24"/>
        </w:rPr>
        <w:t>e</w:t>
      </w:r>
      <w:r w:rsidRPr="00B24C8E">
        <w:rPr>
          <w:rFonts w:eastAsia="Arial"/>
          <w:i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i/>
          <w:color w:val="62666D"/>
          <w:w w:val="112"/>
          <w:sz w:val="24"/>
          <w:szCs w:val="24"/>
        </w:rPr>
        <w:t>y</w:t>
      </w:r>
      <w:r w:rsidRPr="00B24C8E">
        <w:rPr>
          <w:rFonts w:eastAsia="Arial"/>
          <w:i/>
          <w:color w:val="62666D"/>
          <w:spacing w:val="20"/>
          <w:w w:val="112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makanan </w:t>
      </w:r>
      <w:r w:rsidRPr="00B24C8E">
        <w:rPr>
          <w:rFonts w:eastAsia="Arial"/>
          <w:color w:val="62666D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787E86"/>
          <w:w w:val="92"/>
          <w:sz w:val="24"/>
          <w:szCs w:val="24"/>
        </w:rPr>
        <w:t>l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13"/>
          <w:sz w:val="24"/>
          <w:szCs w:val="24"/>
        </w:rPr>
        <w:t>w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48"/>
          <w:sz w:val="24"/>
          <w:szCs w:val="24"/>
        </w:rPr>
        <w:t>t</w:t>
      </w:r>
      <w:r w:rsidRPr="00B24C8E">
        <w:rPr>
          <w:rFonts w:eastAsia="Arial"/>
          <w:color w:val="62666D"/>
          <w:spacing w:val="14"/>
          <w:w w:val="148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ja</w:t>
      </w:r>
      <w:r w:rsidRPr="00B24C8E">
        <w:rPr>
          <w:rFonts w:eastAsia="Arial"/>
          <w:color w:val="787E86"/>
          <w:sz w:val="24"/>
          <w:szCs w:val="24"/>
        </w:rPr>
        <w:t>s</w:t>
      </w:r>
      <w:r w:rsidRPr="00B24C8E">
        <w:rPr>
          <w:rFonts w:eastAsia="Arial"/>
          <w:color w:val="62666D"/>
          <w:sz w:val="24"/>
          <w:szCs w:val="24"/>
        </w:rPr>
        <w:t xml:space="preserve">a </w:t>
      </w:r>
      <w:r w:rsidRPr="00B24C8E">
        <w:rPr>
          <w:rFonts w:eastAsia="Arial"/>
          <w:color w:val="62666D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6"/>
          <w:sz w:val="24"/>
          <w:szCs w:val="24"/>
        </w:rPr>
        <w:t xml:space="preserve">transportasi  </w:t>
      </w:r>
      <w:r w:rsidRPr="00B24C8E">
        <w:rPr>
          <w:rFonts w:eastAsia="Arial"/>
          <w:i/>
          <w:color w:val="62666D"/>
          <w:w w:val="101"/>
          <w:sz w:val="24"/>
          <w:szCs w:val="24"/>
        </w:rPr>
        <w:t>o</w:t>
      </w:r>
      <w:r w:rsidRPr="00B24C8E">
        <w:rPr>
          <w:rFonts w:eastAsia="Arial"/>
          <w:i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i/>
          <w:color w:val="62666D"/>
          <w:w w:val="138"/>
          <w:sz w:val="24"/>
          <w:szCs w:val="24"/>
        </w:rPr>
        <w:t>l</w:t>
      </w:r>
      <w:r w:rsidRPr="00B24C8E">
        <w:rPr>
          <w:rFonts w:eastAsia="Arial"/>
          <w:i/>
          <w:color w:val="787E86"/>
          <w:w w:val="115"/>
          <w:sz w:val="24"/>
          <w:szCs w:val="24"/>
        </w:rPr>
        <w:t>i</w:t>
      </w:r>
      <w:r w:rsidRPr="00B24C8E">
        <w:rPr>
          <w:rFonts w:eastAsia="Arial"/>
          <w:i/>
          <w:color w:val="62666D"/>
          <w:w w:val="92"/>
          <w:sz w:val="24"/>
          <w:szCs w:val="24"/>
        </w:rPr>
        <w:t>n</w:t>
      </w:r>
      <w:r w:rsidRPr="00B24C8E">
        <w:rPr>
          <w:rFonts w:eastAsia="Arial"/>
          <w:i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i/>
          <w:color w:val="787E86"/>
          <w:w w:val="55"/>
          <w:sz w:val="24"/>
          <w:szCs w:val="24"/>
        </w:rPr>
        <w:t>,</w:t>
      </w:r>
      <w:r w:rsidRPr="00B24C8E">
        <w:rPr>
          <w:rFonts w:eastAsia="Arial"/>
          <w:i/>
          <w:color w:val="787E86"/>
          <w:spacing w:val="48"/>
          <w:w w:val="5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96</w:t>
      </w:r>
      <w:r w:rsidRPr="00B24C8E">
        <w:rPr>
          <w:rFonts w:eastAsia="Arial"/>
          <w:color w:val="787E86"/>
          <w:sz w:val="24"/>
          <w:szCs w:val="24"/>
        </w:rPr>
        <w:t xml:space="preserve">% </w:t>
      </w:r>
      <w:r w:rsidRPr="00B24C8E">
        <w:rPr>
          <w:rFonts w:eastAsia="Arial"/>
          <w:color w:val="787E8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1"/>
          <w:sz w:val="24"/>
          <w:szCs w:val="24"/>
        </w:rPr>
        <w:t>pa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29"/>
          <w:sz w:val="24"/>
          <w:szCs w:val="24"/>
        </w:rPr>
        <w:t xml:space="preserve">t </w:t>
      </w:r>
      <w:r w:rsidRPr="00B24C8E">
        <w:rPr>
          <w:rFonts w:eastAsia="Arial"/>
          <w:color w:val="62666D"/>
          <w:w w:val="107"/>
          <w:sz w:val="24"/>
          <w:szCs w:val="24"/>
        </w:rPr>
        <w:t>d</w:t>
      </w:r>
      <w:r w:rsidRPr="00B24C8E">
        <w:rPr>
          <w:rFonts w:eastAsia="Arial"/>
          <w:color w:val="787E86"/>
          <w:w w:val="107"/>
          <w:sz w:val="24"/>
          <w:szCs w:val="24"/>
        </w:rPr>
        <w:t>i</w:t>
      </w:r>
      <w:r w:rsidRPr="00B24C8E">
        <w:rPr>
          <w:rFonts w:eastAsia="Arial"/>
          <w:color w:val="62666D"/>
          <w:w w:val="107"/>
          <w:sz w:val="24"/>
          <w:szCs w:val="24"/>
        </w:rPr>
        <w:t>bungkus</w:t>
      </w:r>
      <w:r w:rsidRPr="00B24C8E">
        <w:rPr>
          <w:rFonts w:eastAsia="Arial"/>
          <w:color w:val="62666D"/>
          <w:spacing w:val="6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dengan </w:t>
      </w:r>
      <w:r w:rsidRPr="00B24C8E">
        <w:rPr>
          <w:rFonts w:eastAsia="Arial"/>
          <w:color w:val="62666D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plast</w:t>
      </w:r>
      <w:r w:rsidRPr="00B24C8E">
        <w:rPr>
          <w:rFonts w:eastAsia="Arial"/>
          <w:color w:val="4F535B"/>
          <w:sz w:val="24"/>
          <w:szCs w:val="24"/>
        </w:rPr>
        <w:t>ik</w:t>
      </w:r>
      <w:r w:rsidRPr="00B24C8E">
        <w:rPr>
          <w:rFonts w:eastAsia="Arial"/>
          <w:color w:val="4F535B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yang</w:t>
      </w:r>
      <w:r w:rsidRPr="00B24C8E">
        <w:rPr>
          <w:rFonts w:eastAsia="Arial"/>
          <w:color w:val="62666D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6"/>
          <w:sz w:val="24"/>
          <w:szCs w:val="24"/>
        </w:rPr>
        <w:t>tebal</w:t>
      </w:r>
      <w:r w:rsidRPr="00B24C8E">
        <w:rPr>
          <w:rFonts w:eastAsia="Arial"/>
          <w:color w:val="62666D"/>
          <w:spacing w:val="12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dan</w:t>
      </w:r>
      <w:r w:rsidRPr="00B24C8E">
        <w:rPr>
          <w:rFonts w:eastAsia="Arial"/>
          <w:color w:val="62666D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>d</w:t>
      </w:r>
      <w:r w:rsidRPr="00B24C8E">
        <w:rPr>
          <w:rFonts w:eastAsia="Arial"/>
          <w:color w:val="787E86"/>
          <w:w w:val="104"/>
          <w:sz w:val="24"/>
          <w:szCs w:val="24"/>
        </w:rPr>
        <w:t>i</w:t>
      </w:r>
      <w:r w:rsidRPr="00B24C8E">
        <w:rPr>
          <w:rFonts w:eastAsia="Arial"/>
          <w:color w:val="62666D"/>
          <w:w w:val="104"/>
          <w:sz w:val="24"/>
          <w:szCs w:val="24"/>
        </w:rPr>
        <w:t>tarnbah</w:t>
      </w:r>
      <w:r w:rsidRPr="00B24C8E">
        <w:rPr>
          <w:rFonts w:eastAsia="Arial"/>
          <w:color w:val="62666D"/>
          <w:spacing w:val="22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dengan </w:t>
      </w:r>
      <w:r w:rsidRPr="00B24C8E">
        <w:rPr>
          <w:rFonts w:eastAsia="Arial"/>
          <w:color w:val="62666D"/>
          <w:spacing w:val="7"/>
          <w:sz w:val="24"/>
          <w:szCs w:val="24"/>
        </w:rPr>
        <w:t xml:space="preserve"> </w:t>
      </w:r>
      <w:r w:rsidRPr="00B24C8E">
        <w:rPr>
          <w:rFonts w:eastAsia="Arial"/>
          <w:i/>
          <w:color w:val="62666D"/>
          <w:w w:val="110"/>
          <w:sz w:val="24"/>
          <w:szCs w:val="24"/>
        </w:rPr>
        <w:t>b</w:t>
      </w:r>
      <w:r w:rsidRPr="00B24C8E">
        <w:rPr>
          <w:rFonts w:eastAsia="Arial"/>
          <w:i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i/>
          <w:color w:val="62666D"/>
          <w:w w:val="110"/>
          <w:sz w:val="24"/>
          <w:szCs w:val="24"/>
        </w:rPr>
        <w:t>bb</w:t>
      </w:r>
      <w:r w:rsidRPr="00B24C8E">
        <w:rPr>
          <w:rFonts w:eastAsia="Arial"/>
          <w:i/>
          <w:color w:val="62666D"/>
          <w:w w:val="138"/>
          <w:sz w:val="24"/>
          <w:szCs w:val="24"/>
        </w:rPr>
        <w:t>l</w:t>
      </w:r>
      <w:r w:rsidRPr="00B24C8E">
        <w:rPr>
          <w:rFonts w:eastAsia="Arial"/>
          <w:i/>
          <w:color w:val="62666D"/>
          <w:w w:val="92"/>
          <w:sz w:val="24"/>
          <w:szCs w:val="24"/>
        </w:rPr>
        <w:t>e</w:t>
      </w:r>
      <w:r w:rsidRPr="00B24C8E">
        <w:rPr>
          <w:rFonts w:eastAsia="Arial"/>
          <w:i/>
          <w:color w:val="62666D"/>
          <w:spacing w:val="21"/>
          <w:sz w:val="24"/>
          <w:szCs w:val="24"/>
        </w:rPr>
        <w:t xml:space="preserve"> </w:t>
      </w:r>
      <w:r w:rsidRPr="00B24C8E">
        <w:rPr>
          <w:rFonts w:eastAsia="Arial"/>
          <w:i/>
          <w:color w:val="62666D"/>
          <w:w w:val="106"/>
          <w:sz w:val="24"/>
          <w:szCs w:val="24"/>
        </w:rPr>
        <w:t>w</w:t>
      </w:r>
      <w:r w:rsidRPr="00B24C8E">
        <w:rPr>
          <w:rFonts w:eastAsia="Arial"/>
          <w:i/>
          <w:color w:val="62666D"/>
          <w:w w:val="123"/>
          <w:sz w:val="24"/>
          <w:szCs w:val="24"/>
        </w:rPr>
        <w:t>r</w:t>
      </w:r>
      <w:r w:rsidRPr="00B24C8E">
        <w:rPr>
          <w:rFonts w:eastAsia="Arial"/>
          <w:i/>
          <w:color w:val="62666D"/>
          <w:w w:val="83"/>
          <w:sz w:val="24"/>
          <w:szCs w:val="24"/>
        </w:rPr>
        <w:t>a</w:t>
      </w:r>
      <w:r w:rsidRPr="00B24C8E">
        <w:rPr>
          <w:rFonts w:eastAsia="Arial"/>
          <w:i/>
          <w:color w:val="62666D"/>
          <w:w w:val="119"/>
          <w:sz w:val="24"/>
          <w:szCs w:val="24"/>
        </w:rPr>
        <w:t>p</w:t>
      </w:r>
      <w:r w:rsidRPr="00B24C8E">
        <w:rPr>
          <w:rFonts w:eastAsia="Arial"/>
          <w:i/>
          <w:color w:val="62666D"/>
          <w:w w:val="55"/>
          <w:sz w:val="24"/>
          <w:szCs w:val="24"/>
        </w:rPr>
        <w:t>.</w:t>
      </w:r>
      <w:r w:rsidRPr="00B24C8E">
        <w:rPr>
          <w:rFonts w:eastAsia="Arial"/>
          <w:i/>
          <w:color w:val="62666D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Sela</w:t>
      </w:r>
      <w:r w:rsidRPr="00B24C8E">
        <w:rPr>
          <w:rFonts w:eastAsia="Arial"/>
          <w:color w:val="787E86"/>
          <w:sz w:val="24"/>
          <w:szCs w:val="24"/>
        </w:rPr>
        <w:t>i</w:t>
      </w:r>
      <w:r w:rsidRPr="00B24C8E">
        <w:rPr>
          <w:rFonts w:eastAsia="Arial"/>
          <w:color w:val="62666D"/>
          <w:sz w:val="24"/>
          <w:szCs w:val="24"/>
        </w:rPr>
        <w:t>n</w:t>
      </w:r>
      <w:r w:rsidRPr="00B24C8E">
        <w:rPr>
          <w:rFonts w:eastAsia="Arial"/>
          <w:color w:val="62666D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787E86"/>
          <w:w w:val="69"/>
          <w:sz w:val="24"/>
          <w:szCs w:val="24"/>
        </w:rPr>
        <w:t>i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color w:val="62666D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>se</w:t>
      </w:r>
      <w:r w:rsidRPr="00B24C8E">
        <w:rPr>
          <w:rFonts w:eastAsia="Arial"/>
          <w:color w:val="787E86"/>
          <w:w w:val="104"/>
          <w:sz w:val="24"/>
          <w:szCs w:val="24"/>
        </w:rPr>
        <w:t>l</w:t>
      </w:r>
      <w:r w:rsidRPr="00B24C8E">
        <w:rPr>
          <w:rFonts w:eastAsia="Arial"/>
          <w:color w:val="62666D"/>
          <w:w w:val="104"/>
          <w:sz w:val="24"/>
          <w:szCs w:val="24"/>
        </w:rPr>
        <w:t>ot</w:t>
      </w:r>
      <w:r w:rsidRPr="00B24C8E">
        <w:rPr>
          <w:rFonts w:eastAsia="Arial"/>
          <w:color w:val="787E86"/>
          <w:w w:val="104"/>
          <w:sz w:val="24"/>
          <w:szCs w:val="24"/>
        </w:rPr>
        <w:t>i</w:t>
      </w:r>
      <w:r w:rsidRPr="00B24C8E">
        <w:rPr>
          <w:rFonts w:eastAsia="Arial"/>
          <w:color w:val="62666D"/>
          <w:w w:val="104"/>
          <w:sz w:val="24"/>
          <w:szCs w:val="24"/>
        </w:rPr>
        <w:t>p</w:t>
      </w:r>
      <w:r w:rsidRPr="00B24C8E">
        <w:rPr>
          <w:rFonts w:eastAsia="Arial"/>
          <w:color w:val="787E86"/>
          <w:w w:val="104"/>
          <w:sz w:val="24"/>
          <w:szCs w:val="24"/>
        </w:rPr>
        <w:t>,</w:t>
      </w:r>
      <w:r w:rsidRPr="00B24C8E">
        <w:rPr>
          <w:rFonts w:eastAsia="Arial"/>
          <w:color w:val="787E86"/>
          <w:spacing w:val="26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bungkus </w:t>
      </w:r>
      <w:r w:rsidRPr="00B24C8E">
        <w:rPr>
          <w:rFonts w:eastAsia="Arial"/>
          <w:color w:val="62666D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>plastik</w:t>
      </w:r>
      <w:r w:rsidRPr="00B24C8E">
        <w:rPr>
          <w:rFonts w:eastAsia="Arial"/>
          <w:color w:val="787E86"/>
          <w:w w:val="104"/>
          <w:sz w:val="24"/>
          <w:szCs w:val="24"/>
        </w:rPr>
        <w:t>,</w:t>
      </w:r>
      <w:r w:rsidRPr="00B24C8E">
        <w:rPr>
          <w:rFonts w:eastAsia="Arial"/>
          <w:color w:val="787E86"/>
          <w:spacing w:val="27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1"/>
          <w:sz w:val="24"/>
          <w:szCs w:val="24"/>
        </w:rPr>
        <w:t>dan</w:t>
      </w:r>
      <w:r w:rsidRPr="00B24C8E">
        <w:rPr>
          <w:rFonts w:eastAsia="Arial"/>
          <w:color w:val="62666D"/>
          <w:sz w:val="24"/>
          <w:szCs w:val="24"/>
        </w:rPr>
        <w:t xml:space="preserve"> </w:t>
      </w:r>
      <w:r w:rsidRPr="00B24C8E">
        <w:rPr>
          <w:rFonts w:eastAsia="Arial"/>
          <w:color w:val="62666D"/>
          <w:spacing w:val="-17"/>
          <w:sz w:val="24"/>
          <w:szCs w:val="24"/>
        </w:rPr>
        <w:t xml:space="preserve"> </w:t>
      </w:r>
      <w:r w:rsidRPr="00B24C8E">
        <w:rPr>
          <w:rFonts w:eastAsia="Arial"/>
          <w:i/>
          <w:color w:val="62666D"/>
          <w:w w:val="110"/>
          <w:sz w:val="24"/>
          <w:szCs w:val="24"/>
        </w:rPr>
        <w:t>b</w:t>
      </w:r>
      <w:r w:rsidRPr="00B24C8E">
        <w:rPr>
          <w:rFonts w:eastAsia="Arial"/>
          <w:i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i/>
          <w:color w:val="62666D"/>
          <w:w w:val="110"/>
          <w:sz w:val="24"/>
          <w:szCs w:val="24"/>
        </w:rPr>
        <w:t>bb</w:t>
      </w:r>
      <w:r w:rsidRPr="00B24C8E">
        <w:rPr>
          <w:rFonts w:eastAsia="Arial"/>
          <w:i/>
          <w:color w:val="787E86"/>
          <w:w w:val="138"/>
          <w:sz w:val="24"/>
          <w:szCs w:val="24"/>
        </w:rPr>
        <w:t>l</w:t>
      </w:r>
      <w:r w:rsidRPr="00B24C8E">
        <w:rPr>
          <w:rFonts w:eastAsia="Arial"/>
          <w:i/>
          <w:color w:val="62666D"/>
          <w:w w:val="92"/>
          <w:sz w:val="24"/>
          <w:szCs w:val="24"/>
        </w:rPr>
        <w:t xml:space="preserve">e </w:t>
      </w:r>
      <w:r w:rsidRPr="00B24C8E">
        <w:rPr>
          <w:rFonts w:eastAsia="Arial"/>
          <w:i/>
          <w:color w:val="62666D"/>
          <w:w w:val="113"/>
          <w:sz w:val="24"/>
          <w:szCs w:val="24"/>
        </w:rPr>
        <w:t>w</w:t>
      </w:r>
      <w:r w:rsidRPr="00B24C8E">
        <w:rPr>
          <w:rFonts w:eastAsia="Arial"/>
          <w:i/>
          <w:color w:val="787E86"/>
          <w:w w:val="123"/>
          <w:sz w:val="24"/>
          <w:szCs w:val="24"/>
        </w:rPr>
        <w:t>r</w:t>
      </w:r>
      <w:r w:rsidRPr="00B24C8E">
        <w:rPr>
          <w:rFonts w:eastAsia="Arial"/>
          <w:i/>
          <w:color w:val="62666D"/>
          <w:w w:val="83"/>
          <w:sz w:val="24"/>
          <w:szCs w:val="24"/>
        </w:rPr>
        <w:t>a</w:t>
      </w:r>
      <w:r w:rsidRPr="00B24C8E">
        <w:rPr>
          <w:rFonts w:eastAsia="Arial"/>
          <w:i/>
          <w:color w:val="62666D"/>
          <w:w w:val="110"/>
          <w:sz w:val="24"/>
          <w:szCs w:val="24"/>
        </w:rPr>
        <w:t>p</w:t>
      </w:r>
      <w:r w:rsidRPr="00B24C8E">
        <w:rPr>
          <w:rFonts w:eastAsia="Arial"/>
          <w:i/>
          <w:color w:val="62666D"/>
          <w:sz w:val="24"/>
          <w:szCs w:val="24"/>
        </w:rPr>
        <w:t xml:space="preserve"> </w:t>
      </w:r>
      <w:r w:rsidRPr="00B24C8E">
        <w:rPr>
          <w:rFonts w:eastAsia="Arial"/>
          <w:i/>
          <w:color w:val="62666D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me</w:t>
      </w:r>
      <w:r w:rsidRPr="00B24C8E">
        <w:rPr>
          <w:rFonts w:eastAsia="Arial"/>
          <w:color w:val="787E86"/>
          <w:sz w:val="24"/>
          <w:szCs w:val="24"/>
        </w:rPr>
        <w:t>r</w:t>
      </w:r>
      <w:r w:rsidRPr="00B24C8E">
        <w:rPr>
          <w:rFonts w:eastAsia="Arial"/>
          <w:color w:val="62666D"/>
          <w:sz w:val="24"/>
          <w:szCs w:val="24"/>
        </w:rPr>
        <w:t xml:space="preserve">upakan  </w:t>
      </w:r>
      <w:r w:rsidRPr="00B24C8E">
        <w:rPr>
          <w:rFonts w:eastAsia="Arial"/>
          <w:color w:val="62666D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5"/>
          <w:sz w:val="24"/>
          <w:szCs w:val="24"/>
        </w:rPr>
        <w:t>pembun</w:t>
      </w:r>
      <w:r w:rsidRPr="00B24C8E">
        <w:rPr>
          <w:rFonts w:eastAsia="Arial"/>
          <w:color w:val="4F535B"/>
          <w:w w:val="105"/>
          <w:sz w:val="24"/>
          <w:szCs w:val="24"/>
        </w:rPr>
        <w:t>g</w:t>
      </w:r>
      <w:r w:rsidRPr="00B24C8E">
        <w:rPr>
          <w:rFonts w:eastAsia="Arial"/>
          <w:color w:val="62666D"/>
          <w:w w:val="105"/>
          <w:sz w:val="24"/>
          <w:szCs w:val="24"/>
        </w:rPr>
        <w:t xml:space="preserve">kus  </w:t>
      </w:r>
      <w:r w:rsidRPr="00B24C8E">
        <w:rPr>
          <w:rFonts w:eastAsia="Arial"/>
          <w:color w:val="62666D"/>
          <w:spacing w:val="1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berbahan  </w:t>
      </w:r>
      <w:r w:rsidRPr="00B24C8E">
        <w:rPr>
          <w:rFonts w:eastAsia="Arial"/>
          <w:color w:val="62666D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6"/>
          <w:sz w:val="24"/>
          <w:szCs w:val="24"/>
        </w:rPr>
        <w:t>plast</w:t>
      </w:r>
      <w:r w:rsidRPr="00B24C8E">
        <w:rPr>
          <w:rFonts w:eastAsia="Arial"/>
          <w:color w:val="787E86"/>
          <w:w w:val="106"/>
          <w:sz w:val="24"/>
          <w:szCs w:val="24"/>
        </w:rPr>
        <w:t>i</w:t>
      </w:r>
      <w:r w:rsidRPr="00B24C8E">
        <w:rPr>
          <w:rFonts w:eastAsia="Arial"/>
          <w:color w:val="62666D"/>
          <w:w w:val="106"/>
          <w:sz w:val="24"/>
          <w:szCs w:val="24"/>
        </w:rPr>
        <w:t xml:space="preserve">k </w:t>
      </w:r>
      <w:r w:rsidRPr="00B24C8E">
        <w:rPr>
          <w:rFonts w:eastAsia="Arial"/>
          <w:color w:val="62666D"/>
          <w:spacing w:val="34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yang  </w:t>
      </w:r>
      <w:r w:rsidRPr="00B24C8E">
        <w:rPr>
          <w:rFonts w:eastAsia="Arial"/>
          <w:color w:val="62666D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pali</w:t>
      </w:r>
      <w:r w:rsidRPr="00B24C8E">
        <w:rPr>
          <w:rFonts w:eastAsia="Arial"/>
          <w:color w:val="4F535B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 xml:space="preserve">g  </w:t>
      </w:r>
      <w:r w:rsidRPr="00B24C8E">
        <w:rPr>
          <w:rFonts w:eastAsia="Arial"/>
          <w:color w:val="62666D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sering  </w:t>
      </w:r>
      <w:r w:rsidRPr="00B24C8E">
        <w:rPr>
          <w:rFonts w:eastAsia="Arial"/>
          <w:color w:val="62666D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5"/>
          <w:sz w:val="24"/>
          <w:szCs w:val="24"/>
        </w:rPr>
        <w:t>d</w:t>
      </w:r>
      <w:r w:rsidRPr="00B24C8E">
        <w:rPr>
          <w:rFonts w:eastAsia="Arial"/>
          <w:color w:val="787E86"/>
          <w:w w:val="105"/>
          <w:sz w:val="24"/>
          <w:szCs w:val="24"/>
        </w:rPr>
        <w:t>i</w:t>
      </w:r>
      <w:r w:rsidRPr="00B24C8E">
        <w:rPr>
          <w:rFonts w:eastAsia="Arial"/>
          <w:color w:val="62666D"/>
          <w:w w:val="105"/>
          <w:sz w:val="24"/>
          <w:szCs w:val="24"/>
        </w:rPr>
        <w:t>temukan</w:t>
      </w:r>
      <w:r w:rsidRPr="00B24C8E">
        <w:rPr>
          <w:rFonts w:eastAsia="Arial"/>
          <w:color w:val="787E86"/>
          <w:w w:val="105"/>
          <w:sz w:val="24"/>
          <w:szCs w:val="24"/>
        </w:rPr>
        <w:t xml:space="preserve">. </w:t>
      </w:r>
      <w:r w:rsidRPr="00B24C8E">
        <w:rPr>
          <w:rFonts w:eastAsia="Arial"/>
          <w:color w:val="787E86"/>
          <w:spacing w:val="46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Sampah  </w:t>
      </w:r>
      <w:r w:rsidRPr="00B24C8E">
        <w:rPr>
          <w:rFonts w:eastAsia="Arial"/>
          <w:color w:val="62666D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medis  </w:t>
      </w:r>
      <w:r w:rsidRPr="00B24C8E">
        <w:rPr>
          <w:rFonts w:eastAsia="Arial"/>
          <w:color w:val="62666D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j</w:t>
      </w:r>
      <w:r w:rsidRPr="00B24C8E">
        <w:rPr>
          <w:rFonts w:eastAsia="Arial"/>
          <w:color w:val="62666D"/>
          <w:w w:val="110"/>
          <w:sz w:val="24"/>
          <w:szCs w:val="24"/>
        </w:rPr>
        <w:t>ug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sz w:val="24"/>
          <w:szCs w:val="24"/>
        </w:rPr>
        <w:t xml:space="preserve">  </w:t>
      </w:r>
      <w:r w:rsidRPr="00B24C8E">
        <w:rPr>
          <w:rFonts w:eastAsia="Arial"/>
          <w:color w:val="62666D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melo</w:t>
      </w:r>
      <w:r w:rsidRPr="00B24C8E">
        <w:rPr>
          <w:rFonts w:eastAsia="Arial"/>
          <w:color w:val="787E86"/>
          <w:sz w:val="24"/>
          <w:szCs w:val="24"/>
        </w:rPr>
        <w:t>nj</w:t>
      </w:r>
      <w:r w:rsidRPr="00B24C8E">
        <w:rPr>
          <w:rFonts w:eastAsia="Arial"/>
          <w:color w:val="62666D"/>
          <w:sz w:val="24"/>
          <w:szCs w:val="24"/>
        </w:rPr>
        <w:t>ak</w:t>
      </w:r>
      <w:r w:rsidRPr="00B24C8E">
        <w:rPr>
          <w:rFonts w:eastAsia="Arial"/>
          <w:color w:val="787E86"/>
          <w:sz w:val="24"/>
          <w:szCs w:val="24"/>
        </w:rPr>
        <w:t>.</w:t>
      </w:r>
      <w:r w:rsidRPr="00B24C8E">
        <w:rPr>
          <w:rFonts w:eastAsia="Arial"/>
          <w:color w:val="787E86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84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98"/>
          <w:sz w:val="24"/>
          <w:szCs w:val="24"/>
        </w:rPr>
        <w:t>m</w:t>
      </w:r>
      <w:r w:rsidRPr="00B24C8E">
        <w:rPr>
          <w:rFonts w:eastAsia="Arial"/>
          <w:color w:val="62666D"/>
          <w:w w:val="110"/>
          <w:sz w:val="24"/>
          <w:szCs w:val="24"/>
        </w:rPr>
        <w:t>en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07"/>
          <w:sz w:val="24"/>
          <w:szCs w:val="24"/>
        </w:rPr>
        <w:t>r</w:t>
      </w:r>
      <w:r w:rsidRPr="00B24C8E">
        <w:rPr>
          <w:rFonts w:eastAsia="Arial"/>
          <w:color w:val="62666D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 xml:space="preserve">  </w:t>
      </w:r>
      <w:r w:rsidRPr="00B24C8E">
        <w:rPr>
          <w:rFonts w:eastAsia="Arial"/>
          <w:color w:val="62666D"/>
          <w:spacing w:val="-2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Lingku</w:t>
      </w:r>
      <w:r w:rsidRPr="00B24C8E">
        <w:rPr>
          <w:rFonts w:eastAsia="Arial"/>
          <w:color w:val="4F535B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 xml:space="preserve">gan  </w:t>
      </w:r>
      <w:r w:rsidRPr="00B24C8E">
        <w:rPr>
          <w:rFonts w:eastAsia="Arial"/>
          <w:color w:val="62666D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4F535B"/>
          <w:sz w:val="24"/>
          <w:szCs w:val="24"/>
        </w:rPr>
        <w:t>H</w:t>
      </w:r>
      <w:r w:rsidRPr="00B24C8E">
        <w:rPr>
          <w:rFonts w:eastAsia="Arial"/>
          <w:color w:val="62666D"/>
          <w:sz w:val="24"/>
          <w:szCs w:val="24"/>
        </w:rPr>
        <w:t>id</w:t>
      </w:r>
      <w:r w:rsidRPr="00B24C8E">
        <w:rPr>
          <w:rFonts w:eastAsia="Arial"/>
          <w:color w:val="4F535B"/>
          <w:sz w:val="24"/>
          <w:szCs w:val="24"/>
        </w:rPr>
        <w:t>u</w:t>
      </w:r>
      <w:r w:rsidRPr="00B24C8E">
        <w:rPr>
          <w:rFonts w:eastAsia="Arial"/>
          <w:color w:val="62666D"/>
          <w:sz w:val="24"/>
          <w:szCs w:val="24"/>
        </w:rPr>
        <w:t xml:space="preserve">p </w:t>
      </w:r>
      <w:r w:rsidRPr="00B24C8E">
        <w:rPr>
          <w:rFonts w:eastAsia="Arial"/>
          <w:color w:val="62666D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dan </w:t>
      </w:r>
      <w:r w:rsidRPr="00B24C8E">
        <w:rPr>
          <w:rFonts w:eastAsia="Arial"/>
          <w:color w:val="62666D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Ke</w:t>
      </w:r>
      <w:r w:rsidRPr="00B24C8E">
        <w:rPr>
          <w:rFonts w:eastAsia="Arial"/>
          <w:color w:val="787E86"/>
          <w:w w:val="110"/>
          <w:sz w:val="24"/>
          <w:szCs w:val="24"/>
        </w:rPr>
        <w:t>h</w:t>
      </w:r>
      <w:r w:rsidRPr="00B24C8E">
        <w:rPr>
          <w:rFonts w:eastAsia="Arial"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ana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 xml:space="preserve">  </w:t>
      </w:r>
      <w:r w:rsidRPr="00B24C8E">
        <w:rPr>
          <w:rFonts w:eastAsia="Arial"/>
          <w:color w:val="62666D"/>
          <w:spacing w:val="-20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77"/>
          <w:sz w:val="24"/>
          <w:szCs w:val="24"/>
        </w:rPr>
        <w:t>(</w:t>
      </w:r>
      <w:r w:rsidRPr="00B24C8E">
        <w:rPr>
          <w:rFonts w:eastAsia="Arial"/>
          <w:color w:val="62666D"/>
          <w:w w:val="107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L</w:t>
      </w:r>
      <w:r w:rsidRPr="00B24C8E">
        <w:rPr>
          <w:rFonts w:eastAsia="Arial"/>
          <w:color w:val="62666D"/>
          <w:w w:val="99"/>
          <w:sz w:val="24"/>
          <w:szCs w:val="24"/>
        </w:rPr>
        <w:t>H</w:t>
      </w:r>
      <w:r w:rsidRPr="00B24C8E">
        <w:rPr>
          <w:rFonts w:eastAsia="Arial"/>
          <w:color w:val="4F535B"/>
          <w:w w:val="107"/>
          <w:sz w:val="24"/>
          <w:szCs w:val="24"/>
        </w:rPr>
        <w:t>K</w:t>
      </w:r>
      <w:r w:rsidRPr="00B24C8E">
        <w:rPr>
          <w:rFonts w:eastAsia="Arial"/>
          <w:color w:val="62666D"/>
          <w:w w:val="92"/>
          <w:sz w:val="24"/>
          <w:szCs w:val="24"/>
        </w:rPr>
        <w:t>)</w:t>
      </w:r>
      <w:r w:rsidRPr="00B24C8E">
        <w:rPr>
          <w:rFonts w:eastAsia="Arial"/>
          <w:color w:val="62666D"/>
          <w:sz w:val="24"/>
          <w:szCs w:val="24"/>
        </w:rPr>
        <w:t xml:space="preserve">  </w:t>
      </w:r>
      <w:r w:rsidRPr="00B24C8E">
        <w:rPr>
          <w:rFonts w:eastAsia="Arial"/>
          <w:color w:val="62666D"/>
          <w:spacing w:val="-11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 xml:space="preserve">menyatakan </w:t>
      </w:r>
      <w:r w:rsidRPr="00B24C8E">
        <w:rPr>
          <w:rFonts w:eastAsia="Arial"/>
          <w:color w:val="62666D"/>
          <w:spacing w:val="27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bahwa  </w:t>
      </w:r>
      <w:r w:rsidRPr="00B24C8E">
        <w:rPr>
          <w:rFonts w:eastAsia="Arial"/>
          <w:color w:val="62666D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selama </w:t>
      </w:r>
      <w:r w:rsidRPr="00B24C8E">
        <w:rPr>
          <w:rFonts w:eastAsia="Arial"/>
          <w:color w:val="62666D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pandem</w:t>
      </w:r>
      <w:r w:rsidRPr="00B24C8E">
        <w:rPr>
          <w:rFonts w:eastAsia="Arial"/>
          <w:color w:val="4F535B"/>
          <w:sz w:val="24"/>
          <w:szCs w:val="24"/>
        </w:rPr>
        <w:t>i</w:t>
      </w:r>
      <w:r w:rsidRPr="00B24C8E">
        <w:rPr>
          <w:rFonts w:eastAsia="Arial"/>
          <w:color w:val="787E86"/>
          <w:sz w:val="24"/>
          <w:szCs w:val="24"/>
        </w:rPr>
        <w:t xml:space="preserve">,  </w:t>
      </w:r>
      <w:r w:rsidRPr="00B24C8E">
        <w:rPr>
          <w:rFonts w:eastAsia="Arial"/>
          <w:color w:val="787E8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11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23"/>
          <w:sz w:val="24"/>
          <w:szCs w:val="24"/>
        </w:rPr>
        <w:t>r</w:t>
      </w:r>
      <w:r w:rsidRPr="00B24C8E">
        <w:rPr>
          <w:rFonts w:eastAsia="Arial"/>
          <w:color w:val="62666D"/>
          <w:w w:val="92"/>
          <w:sz w:val="24"/>
          <w:szCs w:val="24"/>
        </w:rPr>
        <w:t>j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d</w:t>
      </w:r>
      <w:r w:rsidRPr="00B24C8E">
        <w:rPr>
          <w:rFonts w:eastAsia="Arial"/>
          <w:color w:val="4F535B"/>
          <w:w w:val="92"/>
          <w:sz w:val="24"/>
          <w:szCs w:val="24"/>
        </w:rPr>
        <w:t>i</w:t>
      </w:r>
      <w:r w:rsidRPr="00B24C8E">
        <w:rPr>
          <w:rFonts w:eastAsia="Arial"/>
          <w:color w:val="4F535B"/>
          <w:sz w:val="24"/>
          <w:szCs w:val="24"/>
        </w:rPr>
        <w:t xml:space="preserve">  </w:t>
      </w:r>
      <w:r w:rsidRPr="00B24C8E">
        <w:rPr>
          <w:rFonts w:eastAsia="Arial"/>
          <w:color w:val="4F535B"/>
          <w:spacing w:val="-20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5"/>
          <w:sz w:val="24"/>
          <w:szCs w:val="24"/>
        </w:rPr>
        <w:t>peningkata</w:t>
      </w:r>
      <w:r w:rsidRPr="00B24C8E">
        <w:rPr>
          <w:rFonts w:eastAsia="Arial"/>
          <w:color w:val="787E86"/>
          <w:w w:val="105"/>
          <w:sz w:val="24"/>
          <w:szCs w:val="24"/>
        </w:rPr>
        <w:t>n</w:t>
      </w:r>
      <w:r w:rsidRPr="00B24C8E">
        <w:rPr>
          <w:rFonts w:eastAsia="Arial"/>
          <w:color w:val="787E86"/>
          <w:spacing w:val="6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t</w:t>
      </w:r>
      <w:r w:rsidRPr="00B24C8E">
        <w:rPr>
          <w:rFonts w:eastAsia="Arial"/>
          <w:color w:val="787E86"/>
          <w:sz w:val="24"/>
          <w:szCs w:val="24"/>
        </w:rPr>
        <w:t>i</w:t>
      </w:r>
      <w:r w:rsidRPr="00B24C8E">
        <w:rPr>
          <w:rFonts w:eastAsia="Arial"/>
          <w:color w:val="62666D"/>
          <w:sz w:val="24"/>
          <w:szCs w:val="24"/>
        </w:rPr>
        <w:t xml:space="preserve">mbunan </w:t>
      </w:r>
      <w:r w:rsidRPr="00B24C8E">
        <w:rPr>
          <w:rFonts w:eastAsia="Arial"/>
          <w:color w:val="62666D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sampah</w:t>
      </w:r>
      <w:r w:rsidRPr="00B24C8E">
        <w:rPr>
          <w:rFonts w:eastAsia="Arial"/>
          <w:color w:val="62666D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medis</w:t>
      </w:r>
      <w:r w:rsidRPr="00B24C8E">
        <w:rPr>
          <w:rFonts w:eastAsia="Arial"/>
          <w:color w:val="62666D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sebesar</w:t>
      </w:r>
      <w:r w:rsidRPr="00B24C8E">
        <w:rPr>
          <w:rFonts w:eastAsia="Arial"/>
          <w:color w:val="62666D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30</w:t>
      </w:r>
      <w:r w:rsidRPr="00B24C8E">
        <w:rPr>
          <w:rFonts w:eastAsia="Arial"/>
          <w:color w:val="787E86"/>
          <w:sz w:val="24"/>
          <w:szCs w:val="24"/>
        </w:rPr>
        <w:t>%</w:t>
      </w:r>
      <w:r w:rsidRPr="00B24C8E">
        <w:rPr>
          <w:rFonts w:eastAsia="Arial"/>
          <w:color w:val="787E86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hingga</w:t>
      </w:r>
      <w:r w:rsidRPr="00B24C8E">
        <w:rPr>
          <w:rFonts w:eastAsia="Arial"/>
          <w:color w:val="62666D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50</w:t>
      </w:r>
      <w:r w:rsidRPr="00B24C8E">
        <w:rPr>
          <w:rFonts w:eastAsia="Arial"/>
          <w:color w:val="787E86"/>
          <w:sz w:val="24"/>
          <w:szCs w:val="24"/>
        </w:rPr>
        <w:t>%</w:t>
      </w:r>
      <w:r w:rsidRPr="00B24C8E">
        <w:rPr>
          <w:rFonts w:eastAsia="Arial"/>
          <w:color w:val="62666D"/>
          <w:sz w:val="24"/>
          <w:szCs w:val="24"/>
        </w:rPr>
        <w:t>.</w:t>
      </w:r>
      <w:r w:rsidRPr="00B24C8E">
        <w:rPr>
          <w:rFonts w:eastAsia="Arial"/>
          <w:color w:val="62666D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4F535B"/>
          <w:sz w:val="24"/>
          <w:szCs w:val="24"/>
        </w:rPr>
        <w:t>D</w:t>
      </w:r>
      <w:r w:rsidRPr="00B24C8E">
        <w:rPr>
          <w:rFonts w:eastAsia="Arial"/>
          <w:color w:val="62666D"/>
          <w:sz w:val="24"/>
          <w:szCs w:val="24"/>
        </w:rPr>
        <w:t>a</w:t>
      </w:r>
      <w:r w:rsidRPr="00B24C8E">
        <w:rPr>
          <w:rFonts w:eastAsia="Arial"/>
          <w:color w:val="787E86"/>
          <w:sz w:val="24"/>
          <w:szCs w:val="24"/>
        </w:rPr>
        <w:t>r</w:t>
      </w:r>
      <w:r w:rsidRPr="00B24C8E">
        <w:rPr>
          <w:rFonts w:eastAsia="Arial"/>
          <w:color w:val="62666D"/>
          <w:sz w:val="24"/>
          <w:szCs w:val="24"/>
        </w:rPr>
        <w:t>i</w:t>
      </w:r>
      <w:r w:rsidRPr="00B24C8E">
        <w:rPr>
          <w:rFonts w:eastAsia="Arial"/>
          <w:color w:val="62666D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1"/>
          <w:sz w:val="24"/>
          <w:szCs w:val="24"/>
        </w:rPr>
        <w:t>da</w:t>
      </w:r>
      <w:r w:rsidRPr="00B24C8E">
        <w:rPr>
          <w:rFonts w:eastAsia="Arial"/>
          <w:color w:val="62666D"/>
          <w:w w:val="148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11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23"/>
          <w:sz w:val="24"/>
          <w:szCs w:val="24"/>
        </w:rPr>
        <w:t>r</w:t>
      </w:r>
      <w:r w:rsidRPr="00B24C8E">
        <w:rPr>
          <w:rFonts w:eastAsia="Arial"/>
          <w:color w:val="62666D"/>
          <w:w w:val="102"/>
          <w:sz w:val="24"/>
          <w:szCs w:val="24"/>
        </w:rPr>
        <w:t>s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10"/>
          <w:sz w:val="24"/>
          <w:szCs w:val="24"/>
        </w:rPr>
        <w:t>b</w:t>
      </w:r>
      <w:r w:rsidRPr="00B24C8E">
        <w:rPr>
          <w:rFonts w:eastAsia="Arial"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color w:val="62666D"/>
          <w:w w:val="148"/>
          <w:sz w:val="24"/>
          <w:szCs w:val="24"/>
        </w:rPr>
        <w:t>t</w:t>
      </w:r>
      <w:r w:rsidRPr="00B24C8E">
        <w:rPr>
          <w:rFonts w:eastAsia="Arial"/>
          <w:color w:val="787E86"/>
          <w:w w:val="74"/>
          <w:sz w:val="24"/>
          <w:szCs w:val="24"/>
        </w:rPr>
        <w:t>,</w:t>
      </w:r>
      <w:r w:rsidRPr="00B24C8E">
        <w:rPr>
          <w:rFonts w:eastAsia="Arial"/>
          <w:color w:val="787E86"/>
          <w:sz w:val="24"/>
          <w:szCs w:val="24"/>
        </w:rPr>
        <w:t xml:space="preserve"> </w:t>
      </w:r>
      <w:r w:rsidRPr="00B24C8E">
        <w:rPr>
          <w:rFonts w:eastAsia="Arial"/>
          <w:color w:val="787E86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55"/>
          <w:sz w:val="24"/>
          <w:szCs w:val="24"/>
        </w:rPr>
        <w:t>I</w:t>
      </w:r>
      <w:r w:rsidRPr="00B24C8E">
        <w:rPr>
          <w:rFonts w:eastAsia="Arial"/>
          <w:color w:val="62666D"/>
          <w:w w:val="110"/>
          <w:sz w:val="24"/>
          <w:szCs w:val="24"/>
        </w:rPr>
        <w:t>ndo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w w:val="110"/>
          <w:sz w:val="24"/>
          <w:szCs w:val="24"/>
        </w:rPr>
        <w:t>e</w:t>
      </w:r>
      <w:r w:rsidRPr="00B24C8E">
        <w:rPr>
          <w:rFonts w:eastAsia="Arial"/>
          <w:color w:val="62666D"/>
          <w:w w:val="102"/>
          <w:sz w:val="24"/>
          <w:szCs w:val="24"/>
        </w:rPr>
        <w:t>s</w:t>
      </w:r>
      <w:r w:rsidRPr="00B24C8E">
        <w:rPr>
          <w:rFonts w:eastAsia="Arial"/>
          <w:color w:val="787E86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merupakan </w:t>
      </w:r>
      <w:r w:rsidRPr="00B24C8E">
        <w:rPr>
          <w:rFonts w:eastAsia="Arial"/>
          <w:color w:val="62666D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n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10"/>
          <w:sz w:val="24"/>
          <w:szCs w:val="24"/>
        </w:rPr>
        <w:t>g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color w:val="62666D"/>
          <w:w w:val="83"/>
          <w:sz w:val="24"/>
          <w:szCs w:val="24"/>
        </w:rPr>
        <w:t>a</w:t>
      </w:r>
      <w:r w:rsidRPr="00B24C8E">
        <w:rPr>
          <w:rFonts w:eastAsia="Arial"/>
          <w:color w:val="62666D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23"/>
          <w:sz w:val="24"/>
          <w:szCs w:val="24"/>
        </w:rPr>
        <w:t>-</w:t>
      </w:r>
      <w:r w:rsidRPr="00B24C8E">
        <w:rPr>
          <w:rFonts w:eastAsia="Arial"/>
          <w:color w:val="62666D"/>
          <w:w w:val="110"/>
          <w:sz w:val="24"/>
          <w:szCs w:val="24"/>
        </w:rPr>
        <w:t>2</w:t>
      </w:r>
      <w:r w:rsidRPr="00B24C8E">
        <w:rPr>
          <w:rFonts w:eastAsia="Arial"/>
          <w:color w:val="62666D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penyumbang </w:t>
      </w:r>
      <w:r w:rsidRPr="00B24C8E">
        <w:rPr>
          <w:rFonts w:eastAsia="Arial"/>
          <w:color w:val="62666D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polusi</w:t>
      </w:r>
      <w:r w:rsidRPr="00B24C8E">
        <w:rPr>
          <w:rFonts w:eastAsia="Arial"/>
          <w:color w:val="62666D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sampah</w:t>
      </w:r>
      <w:r w:rsidRPr="00B24C8E">
        <w:rPr>
          <w:rFonts w:eastAsia="Arial"/>
          <w:color w:val="62666D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4F535B"/>
          <w:sz w:val="24"/>
          <w:szCs w:val="24"/>
        </w:rPr>
        <w:t>d</w:t>
      </w:r>
      <w:r w:rsidRPr="00B24C8E">
        <w:rPr>
          <w:rFonts w:eastAsia="Arial"/>
          <w:color w:val="62666D"/>
          <w:sz w:val="24"/>
          <w:szCs w:val="24"/>
        </w:rPr>
        <w:t>i</w:t>
      </w:r>
      <w:r w:rsidRPr="00B24C8E">
        <w:rPr>
          <w:rFonts w:eastAsia="Arial"/>
          <w:color w:val="62666D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69"/>
          <w:sz w:val="24"/>
          <w:szCs w:val="24"/>
        </w:rPr>
        <w:t>l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4F535B"/>
          <w:w w:val="110"/>
          <w:sz w:val="24"/>
          <w:szCs w:val="24"/>
        </w:rPr>
        <w:t>u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77"/>
          <w:sz w:val="24"/>
          <w:szCs w:val="24"/>
        </w:rPr>
        <w:t>(</w:t>
      </w:r>
      <w:r w:rsidRPr="00B24C8E">
        <w:rPr>
          <w:rFonts w:eastAsia="Arial"/>
          <w:color w:val="62666D"/>
          <w:w w:val="110"/>
          <w:sz w:val="24"/>
          <w:szCs w:val="24"/>
        </w:rPr>
        <w:t>3</w:t>
      </w:r>
      <w:r w:rsidRPr="00B24C8E">
        <w:rPr>
          <w:rFonts w:eastAsia="Arial"/>
          <w:color w:val="787E86"/>
          <w:w w:val="92"/>
          <w:sz w:val="24"/>
          <w:szCs w:val="24"/>
        </w:rPr>
        <w:t>,</w:t>
      </w:r>
      <w:r w:rsidRPr="00B24C8E">
        <w:rPr>
          <w:rFonts w:eastAsia="Arial"/>
          <w:color w:val="62666D"/>
          <w:w w:val="110"/>
          <w:sz w:val="24"/>
          <w:szCs w:val="24"/>
        </w:rPr>
        <w:t>22</w:t>
      </w:r>
      <w:r w:rsidRPr="00B24C8E">
        <w:rPr>
          <w:rFonts w:eastAsia="Arial"/>
          <w:color w:val="62666D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met</w:t>
      </w:r>
      <w:r w:rsidRPr="00B24C8E">
        <w:rPr>
          <w:rFonts w:eastAsia="Arial"/>
          <w:color w:val="4F535B"/>
          <w:sz w:val="24"/>
          <w:szCs w:val="24"/>
        </w:rPr>
        <w:t>r</w:t>
      </w:r>
      <w:r w:rsidRPr="00B24C8E">
        <w:rPr>
          <w:rFonts w:eastAsia="Arial"/>
          <w:color w:val="62666D"/>
          <w:sz w:val="24"/>
          <w:szCs w:val="24"/>
        </w:rPr>
        <w:t>ik</w:t>
      </w:r>
      <w:r w:rsidRPr="00B24C8E">
        <w:rPr>
          <w:rFonts w:eastAsia="Arial"/>
          <w:color w:val="62666D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ton</w:t>
      </w:r>
      <w:r w:rsidRPr="00B24C8E">
        <w:rPr>
          <w:rFonts w:eastAsia="Arial"/>
          <w:color w:val="62666D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pe</w:t>
      </w:r>
      <w:r w:rsidRPr="00B24C8E">
        <w:rPr>
          <w:rFonts w:eastAsia="Arial"/>
          <w:color w:val="787E86"/>
          <w:sz w:val="24"/>
          <w:szCs w:val="24"/>
        </w:rPr>
        <w:t>r</w:t>
      </w:r>
      <w:r w:rsidRPr="00B24C8E">
        <w:rPr>
          <w:rFonts w:eastAsia="Arial"/>
          <w:color w:val="787E86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h</w:t>
      </w:r>
      <w:r w:rsidRPr="00B24C8E">
        <w:rPr>
          <w:rFonts w:eastAsia="Arial"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w w:val="92"/>
          <w:sz w:val="24"/>
          <w:szCs w:val="24"/>
        </w:rPr>
        <w:t>)</w:t>
      </w:r>
      <w:r w:rsidRPr="00B24C8E">
        <w:rPr>
          <w:rFonts w:eastAsia="Arial"/>
          <w:color w:val="4F535B"/>
          <w:w w:val="111"/>
          <w:sz w:val="24"/>
          <w:szCs w:val="24"/>
        </w:rPr>
        <w:t>.</w:t>
      </w:r>
    </w:p>
    <w:p w:rsidR="00164BA1" w:rsidRPr="00B24C8E" w:rsidRDefault="008F72E2" w:rsidP="00B24C8E">
      <w:pPr>
        <w:spacing w:before="10" w:line="335" w:lineRule="auto"/>
        <w:ind w:left="211" w:right="89" w:firstLine="9"/>
        <w:jc w:val="both"/>
        <w:rPr>
          <w:rFonts w:eastAsia="Arial"/>
          <w:sz w:val="24"/>
          <w:szCs w:val="24"/>
        </w:rPr>
      </w:pPr>
      <w:hyperlink r:id="rId100">
        <w:r w:rsidRPr="00B24C8E">
          <w:rPr>
            <w:rFonts w:eastAsia="Arial"/>
            <w:color w:val="62666D"/>
            <w:sz w:val="24"/>
            <w:szCs w:val="24"/>
          </w:rPr>
          <w:t xml:space="preserve">Salah  </w:t>
        </w:r>
        <w:r w:rsidRPr="00B24C8E">
          <w:rPr>
            <w:rFonts w:eastAsia="Arial"/>
            <w:color w:val="62666D"/>
            <w:w w:val="102"/>
            <w:sz w:val="24"/>
            <w:szCs w:val="24"/>
          </w:rPr>
          <w:t>s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 xml:space="preserve">u </w:t>
        </w:r>
        <w:r w:rsidRPr="00B24C8E">
          <w:rPr>
            <w:rFonts w:eastAsia="Arial"/>
            <w:color w:val="62666D"/>
            <w:spacing w:val="1"/>
            <w:w w:val="101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>fakto</w:t>
        </w:r>
        <w:r w:rsidRPr="00B24C8E">
          <w:rPr>
            <w:rFonts w:eastAsia="Arial"/>
            <w:color w:val="4F535B"/>
            <w:w w:val="110"/>
            <w:sz w:val="24"/>
            <w:szCs w:val="24"/>
          </w:rPr>
          <w:t>r</w:t>
        </w:r>
        <w:r w:rsidRPr="00B24C8E">
          <w:rPr>
            <w:rFonts w:eastAsia="Arial"/>
            <w:color w:val="4F535B"/>
            <w:spacing w:val="48"/>
            <w:w w:val="110"/>
            <w:sz w:val="24"/>
            <w:szCs w:val="24"/>
          </w:rPr>
          <w:t xml:space="preserve"> </w:t>
        </w:r>
        <w:r w:rsidRPr="00B24C8E">
          <w:rPr>
            <w:rFonts w:eastAsia="Arial"/>
            <w:color w:val="4F535B"/>
            <w:sz w:val="24"/>
            <w:szCs w:val="24"/>
          </w:rPr>
          <w:t>p</w:t>
        </w:r>
        <w:r w:rsidRPr="00B24C8E">
          <w:rPr>
            <w:rFonts w:eastAsia="Arial"/>
            <w:color w:val="62666D"/>
            <w:sz w:val="24"/>
            <w:szCs w:val="24"/>
          </w:rPr>
          <w:t xml:space="preserve">enyebab </w:t>
        </w:r>
        <w:r w:rsidRPr="00B24C8E">
          <w:rPr>
            <w:rFonts w:eastAsia="Arial"/>
            <w:color w:val="62666D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4F535B"/>
            <w:sz w:val="24"/>
            <w:szCs w:val="24"/>
          </w:rPr>
          <w:t>d</w:t>
        </w:r>
        <w:r w:rsidRPr="00B24C8E">
          <w:rPr>
            <w:rFonts w:eastAsia="Arial"/>
            <w:color w:val="62666D"/>
            <w:sz w:val="24"/>
            <w:szCs w:val="24"/>
          </w:rPr>
          <w:t xml:space="preserve">ari </w:t>
        </w:r>
        <w:r w:rsidRPr="00B24C8E">
          <w:rPr>
            <w:rFonts w:eastAsia="Arial"/>
            <w:color w:val="62666D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 xml:space="preserve">pemasalahan </w:t>
        </w:r>
        <w:r w:rsidRPr="00B24C8E">
          <w:rPr>
            <w:rFonts w:eastAsia="Arial"/>
            <w:color w:val="62666D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 xml:space="preserve">tersebut   </w:t>
        </w:r>
        <w:r w:rsidRPr="00B24C8E">
          <w:rPr>
            <w:rFonts w:eastAsia="Arial"/>
            <w:color w:val="4F535B"/>
            <w:sz w:val="24"/>
            <w:szCs w:val="24"/>
          </w:rPr>
          <w:t>a</w:t>
        </w:r>
        <w:r w:rsidRPr="00B24C8E">
          <w:rPr>
            <w:rFonts w:eastAsia="Arial"/>
            <w:color w:val="62666D"/>
            <w:sz w:val="24"/>
            <w:szCs w:val="24"/>
          </w:rPr>
          <w:t>dal</w:t>
        </w:r>
        <w:r w:rsidRPr="00B24C8E">
          <w:rPr>
            <w:rFonts w:eastAsia="Arial"/>
            <w:color w:val="4F535B"/>
            <w:sz w:val="24"/>
            <w:szCs w:val="24"/>
          </w:rPr>
          <w:t xml:space="preserve">ah </w:t>
        </w:r>
        <w:r w:rsidRPr="00B24C8E">
          <w:rPr>
            <w:rFonts w:eastAsia="Arial"/>
            <w:color w:val="4F535B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 xml:space="preserve">dengan </w:t>
        </w:r>
        <w:r w:rsidRPr="00B24C8E">
          <w:rPr>
            <w:rFonts w:eastAsia="Arial"/>
            <w:color w:val="62666D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 xml:space="preserve">pertambahan  </w:t>
        </w:r>
        <w:r w:rsidRPr="00B24C8E">
          <w:rPr>
            <w:rFonts w:eastAsia="Arial"/>
            <w:color w:val="62666D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 xml:space="preserve">jumlah </w:t>
        </w:r>
        <w:r w:rsidRPr="00B24C8E">
          <w:rPr>
            <w:rFonts w:eastAsia="Arial"/>
            <w:color w:val="62666D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4F535B"/>
            <w:sz w:val="24"/>
            <w:szCs w:val="24"/>
          </w:rPr>
          <w:t>p</w:t>
        </w:r>
        <w:r w:rsidRPr="00B24C8E">
          <w:rPr>
            <w:rFonts w:eastAsia="Arial"/>
            <w:color w:val="62666D"/>
            <w:sz w:val="24"/>
            <w:szCs w:val="24"/>
          </w:rPr>
          <w:t>en</w:t>
        </w:r>
        <w:r w:rsidRPr="00B24C8E">
          <w:rPr>
            <w:rFonts w:eastAsia="Arial"/>
            <w:color w:val="4F535B"/>
            <w:sz w:val="24"/>
            <w:szCs w:val="24"/>
          </w:rPr>
          <w:t>d</w:t>
        </w:r>
        <w:r w:rsidRPr="00B24C8E">
          <w:rPr>
            <w:rFonts w:eastAsia="Arial"/>
            <w:color w:val="62666D"/>
            <w:sz w:val="24"/>
            <w:szCs w:val="24"/>
          </w:rPr>
          <w:t>udu</w:t>
        </w:r>
        <w:r w:rsidRPr="00B24C8E">
          <w:rPr>
            <w:rFonts w:eastAsia="Arial"/>
            <w:color w:val="4F535B"/>
            <w:sz w:val="24"/>
            <w:szCs w:val="24"/>
          </w:rPr>
          <w:t xml:space="preserve">k  </w:t>
        </w:r>
        <w:r w:rsidRPr="00B24C8E">
          <w:rPr>
            <w:rFonts w:eastAsia="Arial"/>
            <w:color w:val="4F535B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sz w:val="24"/>
            <w:szCs w:val="24"/>
          </w:rPr>
          <w:t xml:space="preserve">akan </w:t>
        </w:r>
        <w:r w:rsidRPr="00B24C8E">
          <w:rPr>
            <w:rFonts w:eastAsia="Arial"/>
            <w:color w:val="62666D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2666D"/>
            <w:w w:val="129"/>
            <w:sz w:val="24"/>
            <w:szCs w:val="24"/>
          </w:rPr>
          <w:t>t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62666D"/>
            <w:w w:val="123"/>
            <w:sz w:val="24"/>
            <w:szCs w:val="24"/>
          </w:rPr>
          <w:t>r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j</w:t>
        </w:r>
        <w:r w:rsidRPr="00B24C8E">
          <w:rPr>
            <w:rFonts w:eastAsia="Arial"/>
            <w:color w:val="62666D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62666D"/>
            <w:w w:val="110"/>
            <w:sz w:val="24"/>
            <w:szCs w:val="24"/>
          </w:rPr>
          <w:t>d</w:t>
        </w:r>
        <w:r w:rsidRPr="00B24C8E">
          <w:rPr>
            <w:rFonts w:eastAsia="Arial"/>
            <w:color w:val="62666D"/>
            <w:w w:val="92"/>
            <w:sz w:val="24"/>
            <w:szCs w:val="24"/>
          </w:rPr>
          <w:t>i</w:t>
        </w:r>
      </w:hyperlink>
      <w:r w:rsidRPr="00B24C8E">
        <w:rPr>
          <w:rFonts w:eastAsia="Arial"/>
          <w:color w:val="62666D"/>
          <w:w w:val="9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6"/>
          <w:sz w:val="24"/>
          <w:szCs w:val="24"/>
        </w:rPr>
        <w:t>peningkatan aktivitas</w:t>
      </w:r>
      <w:r w:rsidRPr="00B24C8E">
        <w:rPr>
          <w:rFonts w:eastAsia="Arial"/>
          <w:color w:val="62666D"/>
          <w:spacing w:val="21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4F535B"/>
          <w:sz w:val="24"/>
          <w:szCs w:val="24"/>
        </w:rPr>
        <w:t>ma</w:t>
      </w:r>
      <w:r w:rsidRPr="00B24C8E">
        <w:rPr>
          <w:rFonts w:eastAsia="Arial"/>
          <w:color w:val="62666D"/>
          <w:sz w:val="24"/>
          <w:szCs w:val="24"/>
        </w:rPr>
        <w:t>nusia</w:t>
      </w:r>
      <w:r w:rsidRPr="00B24C8E">
        <w:rPr>
          <w:rFonts w:eastAsia="Arial"/>
          <w:color w:val="62666D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dan</w:t>
      </w:r>
      <w:r w:rsidRPr="00B24C8E">
        <w:rPr>
          <w:rFonts w:eastAsia="Arial"/>
          <w:color w:val="62666D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day</w:t>
      </w:r>
      <w:r w:rsidRPr="00B24C8E">
        <w:rPr>
          <w:rFonts w:eastAsia="Arial"/>
          <w:color w:val="62666D"/>
          <w:sz w:val="24"/>
          <w:szCs w:val="24"/>
        </w:rPr>
        <w:t>a</w:t>
      </w:r>
      <w:r w:rsidRPr="00B24C8E">
        <w:rPr>
          <w:rFonts w:eastAsia="Arial"/>
          <w:color w:val="62666D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konsums</w:t>
      </w:r>
      <w:r w:rsidRPr="00B24C8E">
        <w:rPr>
          <w:rFonts w:eastAsia="Arial"/>
          <w:color w:val="787E86"/>
          <w:sz w:val="24"/>
          <w:szCs w:val="24"/>
        </w:rPr>
        <w:t>i</w:t>
      </w:r>
      <w:r w:rsidRPr="00B24C8E">
        <w:rPr>
          <w:rFonts w:eastAsia="Arial"/>
          <w:color w:val="787E86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yang</w:t>
      </w:r>
      <w:r w:rsidRPr="00B24C8E">
        <w:rPr>
          <w:rFonts w:eastAsia="Arial"/>
          <w:color w:val="62666D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melonjak. </w:t>
      </w:r>
      <w:r w:rsidRPr="00B24C8E">
        <w:rPr>
          <w:rFonts w:eastAsia="Arial"/>
          <w:color w:val="62666D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4F535B"/>
          <w:w w:val="85"/>
          <w:sz w:val="24"/>
          <w:szCs w:val="24"/>
        </w:rPr>
        <w:t>H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38"/>
          <w:sz w:val="24"/>
          <w:szCs w:val="24"/>
        </w:rPr>
        <w:t>l</w:t>
      </w:r>
      <w:r w:rsidRPr="00B24C8E">
        <w:rPr>
          <w:rFonts w:eastAsia="Arial"/>
          <w:color w:val="62666D"/>
          <w:spacing w:val="5"/>
          <w:w w:val="138"/>
          <w:sz w:val="24"/>
          <w:szCs w:val="24"/>
        </w:rPr>
        <w:t xml:space="preserve"> </w:t>
      </w:r>
      <w:r w:rsidRPr="00B24C8E">
        <w:rPr>
          <w:rFonts w:eastAsia="Arial"/>
          <w:color w:val="787E86"/>
          <w:w w:val="106"/>
          <w:sz w:val="24"/>
          <w:szCs w:val="24"/>
        </w:rPr>
        <w:t>i</w:t>
      </w:r>
      <w:r w:rsidRPr="00B24C8E">
        <w:rPr>
          <w:rFonts w:eastAsia="Arial"/>
          <w:color w:val="62666D"/>
          <w:w w:val="106"/>
          <w:sz w:val="24"/>
          <w:szCs w:val="24"/>
        </w:rPr>
        <w:t>tu</w:t>
      </w:r>
      <w:r w:rsidRPr="00B24C8E">
        <w:rPr>
          <w:rFonts w:eastAsia="Arial"/>
          <w:color w:val="62666D"/>
          <w:spacing w:val="12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menyebabkan </w:t>
      </w:r>
      <w:r w:rsidRPr="00B24C8E">
        <w:rPr>
          <w:rFonts w:eastAsia="Arial"/>
          <w:color w:val="62666D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5"/>
          <w:sz w:val="24"/>
          <w:szCs w:val="24"/>
        </w:rPr>
        <w:t>meningkatnya</w:t>
      </w:r>
      <w:r w:rsidRPr="00B24C8E">
        <w:rPr>
          <w:rFonts w:eastAsia="Arial"/>
          <w:color w:val="62666D"/>
          <w:spacing w:val="2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F535B"/>
          <w:sz w:val="24"/>
          <w:szCs w:val="24"/>
        </w:rPr>
        <w:t>j</w:t>
      </w:r>
      <w:r w:rsidRPr="00B24C8E">
        <w:rPr>
          <w:rFonts w:eastAsia="Arial"/>
          <w:color w:val="62666D"/>
          <w:sz w:val="24"/>
          <w:szCs w:val="24"/>
        </w:rPr>
        <w:t>umlah</w:t>
      </w:r>
      <w:r w:rsidRPr="00B24C8E">
        <w:rPr>
          <w:rFonts w:eastAsia="Arial"/>
          <w:color w:val="62666D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dan</w:t>
      </w:r>
      <w:r w:rsidRPr="00B24C8E">
        <w:rPr>
          <w:rFonts w:eastAsia="Arial"/>
          <w:color w:val="62666D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15"/>
          <w:sz w:val="24"/>
          <w:szCs w:val="24"/>
        </w:rPr>
        <w:t>j</w:t>
      </w:r>
      <w:r w:rsidRPr="00B24C8E">
        <w:rPr>
          <w:rFonts w:eastAsia="Arial"/>
          <w:color w:val="62666D"/>
          <w:w w:val="110"/>
          <w:sz w:val="24"/>
          <w:szCs w:val="24"/>
        </w:rPr>
        <w:t>e</w:t>
      </w:r>
      <w:r w:rsidRPr="00B24C8E">
        <w:rPr>
          <w:rFonts w:eastAsia="Arial"/>
          <w:color w:val="787E86"/>
          <w:w w:val="101"/>
          <w:sz w:val="24"/>
          <w:szCs w:val="24"/>
        </w:rPr>
        <w:t>n</w:t>
      </w:r>
      <w:r w:rsidRPr="00B24C8E">
        <w:rPr>
          <w:rFonts w:eastAsia="Arial"/>
          <w:color w:val="787E86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12"/>
          <w:sz w:val="24"/>
          <w:szCs w:val="24"/>
        </w:rPr>
        <w:t xml:space="preserve">s </w:t>
      </w:r>
      <w:r w:rsidRPr="00B24C8E">
        <w:rPr>
          <w:rFonts w:eastAsia="Arial"/>
          <w:color w:val="62666D"/>
          <w:sz w:val="24"/>
          <w:szCs w:val="24"/>
        </w:rPr>
        <w:t xml:space="preserve">limbah </w:t>
      </w:r>
      <w:r w:rsidRPr="00B24C8E">
        <w:rPr>
          <w:rFonts w:eastAsia="Arial"/>
          <w:color w:val="62666D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s</w:t>
      </w:r>
      <w:r w:rsidRPr="00B24C8E">
        <w:rPr>
          <w:rFonts w:eastAsia="Arial"/>
          <w:color w:val="787E86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01"/>
          <w:sz w:val="24"/>
          <w:szCs w:val="24"/>
        </w:rPr>
        <w:t>h</w:t>
      </w:r>
      <w:r w:rsidRPr="00B24C8E">
        <w:rPr>
          <w:rFonts w:eastAsia="Arial"/>
          <w:color w:val="62666D"/>
          <w:w w:val="138"/>
          <w:sz w:val="24"/>
          <w:szCs w:val="24"/>
        </w:rPr>
        <w:t>i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w w:val="110"/>
          <w:sz w:val="24"/>
          <w:szCs w:val="24"/>
        </w:rPr>
        <w:t>gg</w:t>
      </w:r>
      <w:r w:rsidRPr="00B24C8E">
        <w:rPr>
          <w:rFonts w:eastAsia="Arial"/>
          <w:color w:val="62666D"/>
          <w:w w:val="101"/>
          <w:sz w:val="24"/>
          <w:szCs w:val="24"/>
        </w:rPr>
        <w:t xml:space="preserve">a  </w:t>
      </w:r>
      <w:r w:rsidRPr="00B24C8E">
        <w:rPr>
          <w:rFonts w:eastAsia="Arial"/>
          <w:color w:val="62666D"/>
          <w:sz w:val="24"/>
          <w:szCs w:val="24"/>
        </w:rPr>
        <w:t xml:space="preserve">menyebabkan </w:t>
      </w:r>
      <w:r w:rsidRPr="00B24C8E">
        <w:rPr>
          <w:rFonts w:eastAsia="Arial"/>
          <w:color w:val="62666D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69"/>
          <w:sz w:val="24"/>
          <w:szCs w:val="24"/>
        </w:rPr>
        <w:t>l</w:t>
      </w:r>
      <w:r w:rsidRPr="00B24C8E">
        <w:rPr>
          <w:rFonts w:eastAsia="Arial"/>
          <w:color w:val="62666D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10"/>
          <w:sz w:val="24"/>
          <w:szCs w:val="24"/>
        </w:rPr>
        <w:t>ng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color w:val="62666D"/>
          <w:w w:val="110"/>
          <w:sz w:val="24"/>
          <w:szCs w:val="24"/>
        </w:rPr>
        <w:t>ng</w:t>
      </w:r>
      <w:r w:rsidRPr="00B24C8E">
        <w:rPr>
          <w:rFonts w:eastAsia="Arial"/>
          <w:color w:val="62666D"/>
          <w:w w:val="101"/>
          <w:sz w:val="24"/>
          <w:szCs w:val="24"/>
        </w:rPr>
        <w:t xml:space="preserve">an  </w:t>
      </w:r>
      <w:r w:rsidRPr="00B24C8E">
        <w:rPr>
          <w:rFonts w:eastAsia="Arial"/>
          <w:color w:val="62666D"/>
          <w:sz w:val="24"/>
          <w:szCs w:val="24"/>
        </w:rPr>
        <w:t>menjad</w:t>
      </w:r>
      <w:r w:rsidRPr="00B24C8E">
        <w:rPr>
          <w:rFonts w:eastAsia="Arial"/>
          <w:color w:val="787E86"/>
          <w:sz w:val="24"/>
          <w:szCs w:val="24"/>
        </w:rPr>
        <w:t xml:space="preserve">i </w:t>
      </w:r>
      <w:r w:rsidRPr="00B24C8E">
        <w:rPr>
          <w:rFonts w:eastAsia="Arial"/>
          <w:color w:val="787E86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11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23"/>
          <w:sz w:val="24"/>
          <w:szCs w:val="24"/>
        </w:rPr>
        <w:t>r</w:t>
      </w:r>
      <w:r w:rsidRPr="00B24C8E">
        <w:rPr>
          <w:rFonts w:eastAsia="Arial"/>
          <w:color w:val="787E86"/>
          <w:w w:val="102"/>
          <w:sz w:val="24"/>
          <w:szCs w:val="24"/>
        </w:rPr>
        <w:t>c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04"/>
          <w:sz w:val="24"/>
          <w:szCs w:val="24"/>
        </w:rPr>
        <w:t>m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color w:val="62666D"/>
          <w:w w:val="55"/>
          <w:sz w:val="24"/>
          <w:szCs w:val="24"/>
        </w:rPr>
        <w:t xml:space="preserve">.  </w:t>
      </w:r>
      <w:r w:rsidRPr="00B24C8E">
        <w:rPr>
          <w:rFonts w:eastAsia="Arial"/>
          <w:color w:val="62666D"/>
          <w:sz w:val="24"/>
          <w:szCs w:val="24"/>
        </w:rPr>
        <w:t>Selain</w:t>
      </w:r>
      <w:r w:rsidRPr="00B24C8E">
        <w:rPr>
          <w:rFonts w:eastAsia="Arial"/>
          <w:color w:val="62666D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sampa</w:t>
      </w:r>
      <w:r w:rsidRPr="00B24C8E">
        <w:rPr>
          <w:rFonts w:eastAsia="Arial"/>
          <w:color w:val="787E86"/>
          <w:sz w:val="24"/>
          <w:szCs w:val="24"/>
        </w:rPr>
        <w:t xml:space="preserve">h, </w:t>
      </w:r>
      <w:r w:rsidRPr="00B24C8E">
        <w:rPr>
          <w:rFonts w:eastAsia="Arial"/>
          <w:color w:val="787E8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</w:t>
      </w:r>
      <w:r w:rsidRPr="00B24C8E">
        <w:rPr>
          <w:rFonts w:eastAsia="Arial"/>
          <w:color w:val="787E86"/>
          <w:sz w:val="24"/>
          <w:szCs w:val="24"/>
        </w:rPr>
        <w:t>e</w:t>
      </w:r>
      <w:r w:rsidRPr="00B24C8E">
        <w:rPr>
          <w:rFonts w:eastAsia="Arial"/>
          <w:color w:val="62666D"/>
          <w:sz w:val="24"/>
          <w:szCs w:val="24"/>
        </w:rPr>
        <w:t xml:space="preserve">nebangan </w:t>
      </w:r>
      <w:r w:rsidRPr="00B24C8E">
        <w:rPr>
          <w:rFonts w:eastAsia="Arial"/>
          <w:color w:val="62666D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pohon </w:t>
      </w:r>
      <w:r w:rsidRPr="00B24C8E">
        <w:rPr>
          <w:rFonts w:eastAsia="Arial"/>
          <w:color w:val="62666D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s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12"/>
          <w:sz w:val="24"/>
          <w:szCs w:val="24"/>
        </w:rPr>
        <w:t>c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4F535B"/>
          <w:w w:val="138"/>
          <w:sz w:val="24"/>
          <w:szCs w:val="24"/>
        </w:rPr>
        <w:t>r</w:t>
      </w:r>
      <w:r w:rsidRPr="00B24C8E">
        <w:rPr>
          <w:rFonts w:eastAsia="Arial"/>
          <w:color w:val="62666D"/>
          <w:w w:val="83"/>
          <w:sz w:val="24"/>
          <w:szCs w:val="24"/>
        </w:rPr>
        <w:t xml:space="preserve">a  </w:t>
      </w:r>
      <w:r w:rsidRPr="00B24C8E">
        <w:rPr>
          <w:rFonts w:eastAsia="Arial"/>
          <w:color w:val="363941"/>
          <w:w w:val="69"/>
          <w:sz w:val="24"/>
          <w:szCs w:val="24"/>
        </w:rPr>
        <w:t>l</w:t>
      </w:r>
      <w:r w:rsidRPr="00B24C8E">
        <w:rPr>
          <w:rFonts w:eastAsia="Arial"/>
          <w:color w:val="62666D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color w:val="62666D"/>
          <w:spacing w:val="31"/>
          <w:w w:val="138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2"/>
          <w:sz w:val="24"/>
          <w:szCs w:val="24"/>
        </w:rPr>
        <w:t>s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04"/>
          <w:sz w:val="24"/>
          <w:szCs w:val="24"/>
        </w:rPr>
        <w:t>m</w:t>
      </w:r>
      <w:r w:rsidRPr="00B24C8E">
        <w:rPr>
          <w:rFonts w:eastAsia="Arial"/>
          <w:color w:val="62666D"/>
          <w:w w:val="119"/>
          <w:sz w:val="24"/>
          <w:szCs w:val="24"/>
        </w:rPr>
        <w:t>p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92"/>
          <w:sz w:val="24"/>
          <w:szCs w:val="24"/>
        </w:rPr>
        <w:t xml:space="preserve">i </w:t>
      </w:r>
      <w:r w:rsidRPr="00B24C8E">
        <w:rPr>
          <w:rFonts w:eastAsia="Arial"/>
          <w:color w:val="62666D"/>
          <w:sz w:val="24"/>
          <w:szCs w:val="24"/>
        </w:rPr>
        <w:t>pada</w:t>
      </w:r>
      <w:r w:rsidRPr="00B24C8E">
        <w:rPr>
          <w:rFonts w:eastAsia="Arial"/>
          <w:color w:val="62666D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10"/>
          <w:sz w:val="24"/>
          <w:szCs w:val="24"/>
        </w:rPr>
        <w:t>b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color w:val="62666D"/>
          <w:w w:val="83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spacing w:val="18"/>
          <w:w w:val="110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h</w:t>
      </w:r>
      <w:r w:rsidRPr="00B24C8E">
        <w:rPr>
          <w:rFonts w:eastAsia="Arial"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an</w:t>
      </w:r>
      <w:r w:rsidRPr="00B24C8E">
        <w:rPr>
          <w:rFonts w:eastAsia="Arial"/>
          <w:color w:val="62666D"/>
          <w:spacing w:val="18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menjadi</w:t>
      </w:r>
      <w:r w:rsidRPr="00B24C8E">
        <w:rPr>
          <w:rFonts w:eastAsia="Arial"/>
          <w:color w:val="62666D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5"/>
          <w:sz w:val="24"/>
          <w:szCs w:val="24"/>
        </w:rPr>
        <w:t>penyumbang</w:t>
      </w:r>
      <w:r w:rsidRPr="00B24C8E">
        <w:rPr>
          <w:rFonts w:eastAsia="Arial"/>
          <w:color w:val="62666D"/>
          <w:spacing w:val="15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11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07"/>
          <w:sz w:val="24"/>
          <w:szCs w:val="24"/>
        </w:rPr>
        <w:t>r</w:t>
      </w:r>
      <w:r w:rsidRPr="00B24C8E">
        <w:rPr>
          <w:rFonts w:eastAsia="Arial"/>
          <w:color w:val="62666D"/>
          <w:w w:val="110"/>
          <w:sz w:val="24"/>
          <w:szCs w:val="24"/>
        </w:rPr>
        <w:t>b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12"/>
          <w:sz w:val="24"/>
          <w:szCs w:val="24"/>
        </w:rPr>
        <w:t>s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38"/>
          <w:sz w:val="24"/>
          <w:szCs w:val="24"/>
        </w:rPr>
        <w:t xml:space="preserve">r </w:t>
      </w:r>
      <w:r w:rsidRPr="00B24C8E">
        <w:rPr>
          <w:rFonts w:eastAsia="Arial"/>
          <w:color w:val="62666D"/>
          <w:sz w:val="24"/>
          <w:szCs w:val="24"/>
        </w:rPr>
        <w:t>dalam</w:t>
      </w:r>
      <w:r w:rsidRPr="00B24C8E">
        <w:rPr>
          <w:rFonts w:eastAsia="Arial"/>
          <w:color w:val="62666D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4F535B"/>
          <w:w w:val="9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color w:val="62666D"/>
          <w:w w:val="92"/>
          <w:sz w:val="24"/>
          <w:szCs w:val="24"/>
        </w:rPr>
        <w:t>u</w:t>
      </w:r>
      <w:r w:rsidRPr="00B24C8E">
        <w:rPr>
          <w:rFonts w:eastAsia="Arial"/>
          <w:color w:val="62666D"/>
          <w:w w:val="112"/>
          <w:sz w:val="24"/>
          <w:szCs w:val="24"/>
        </w:rPr>
        <w:t>s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spacing w:val="9"/>
          <w:w w:val="110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e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62666D"/>
          <w:w w:val="110"/>
          <w:sz w:val="24"/>
          <w:szCs w:val="24"/>
        </w:rPr>
        <w:t>o</w:t>
      </w:r>
      <w:r w:rsidRPr="00B24C8E">
        <w:rPr>
          <w:rFonts w:eastAsia="Arial"/>
          <w:color w:val="787E86"/>
          <w:w w:val="102"/>
          <w:sz w:val="24"/>
          <w:szCs w:val="24"/>
        </w:rPr>
        <w:t>s</w:t>
      </w:r>
      <w:r w:rsidRPr="00B24C8E">
        <w:rPr>
          <w:rFonts w:eastAsia="Arial"/>
          <w:color w:val="787E86"/>
          <w:w w:val="92"/>
          <w:sz w:val="24"/>
          <w:szCs w:val="24"/>
        </w:rPr>
        <w:t>i</w:t>
      </w:r>
      <w:r w:rsidRPr="00B24C8E">
        <w:rPr>
          <w:rFonts w:eastAsia="Arial"/>
          <w:color w:val="62666D"/>
          <w:w w:val="112"/>
          <w:sz w:val="24"/>
          <w:szCs w:val="24"/>
        </w:rPr>
        <w:t>s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e</w:t>
      </w:r>
      <w:r w:rsidRPr="00B24C8E">
        <w:rPr>
          <w:rFonts w:eastAsia="Arial"/>
          <w:color w:val="62666D"/>
          <w:w w:val="104"/>
          <w:sz w:val="24"/>
          <w:szCs w:val="24"/>
        </w:rPr>
        <w:t>m</w:t>
      </w:r>
      <w:r w:rsidRPr="00B24C8E">
        <w:rPr>
          <w:rFonts w:eastAsia="Arial"/>
          <w:color w:val="62666D"/>
          <w:w w:val="92"/>
          <w:sz w:val="24"/>
          <w:szCs w:val="24"/>
        </w:rPr>
        <w:t>.</w:t>
      </w:r>
      <w:r w:rsidRPr="00B24C8E">
        <w:rPr>
          <w:rFonts w:eastAsia="Arial"/>
          <w:color w:val="62666D"/>
          <w:spacing w:val="18"/>
          <w:w w:val="9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Ba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w w:val="123"/>
          <w:sz w:val="24"/>
          <w:szCs w:val="24"/>
        </w:rPr>
        <w:t>y</w:t>
      </w:r>
      <w:r w:rsidRPr="00B24C8E">
        <w:rPr>
          <w:rFonts w:eastAsia="Arial"/>
          <w:color w:val="62666D"/>
          <w:w w:val="83"/>
          <w:sz w:val="24"/>
          <w:szCs w:val="24"/>
        </w:rPr>
        <w:t>a</w:t>
      </w:r>
      <w:r w:rsidRPr="00B24C8E">
        <w:rPr>
          <w:rFonts w:eastAsia="Arial"/>
          <w:color w:val="62666D"/>
          <w:w w:val="123"/>
          <w:sz w:val="24"/>
          <w:szCs w:val="24"/>
        </w:rPr>
        <w:t xml:space="preserve">k </w:t>
      </w:r>
      <w:r w:rsidRPr="00B24C8E">
        <w:rPr>
          <w:rFonts w:eastAsia="Arial"/>
          <w:color w:val="62666D"/>
          <w:w w:val="107"/>
          <w:sz w:val="24"/>
          <w:szCs w:val="24"/>
        </w:rPr>
        <w:t>aktivitas</w:t>
      </w:r>
      <w:r w:rsidRPr="00B24C8E">
        <w:rPr>
          <w:rFonts w:eastAsia="Arial"/>
          <w:color w:val="62666D"/>
          <w:spacing w:val="9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manu</w:t>
      </w:r>
      <w:r w:rsidRPr="00B24C8E">
        <w:rPr>
          <w:rFonts w:eastAsia="Arial"/>
          <w:color w:val="787E86"/>
          <w:sz w:val="24"/>
          <w:szCs w:val="24"/>
        </w:rPr>
        <w:t>s</w:t>
      </w:r>
      <w:r w:rsidRPr="00B24C8E">
        <w:rPr>
          <w:rFonts w:eastAsia="Arial"/>
          <w:color w:val="62666D"/>
          <w:sz w:val="24"/>
          <w:szCs w:val="24"/>
        </w:rPr>
        <w:t>ia</w:t>
      </w:r>
      <w:r w:rsidRPr="00B24C8E">
        <w:rPr>
          <w:rFonts w:eastAsia="Arial"/>
          <w:color w:val="62666D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2"/>
          <w:sz w:val="24"/>
          <w:szCs w:val="24"/>
        </w:rPr>
        <w:t>y</w:t>
      </w:r>
      <w:r w:rsidRPr="00B24C8E">
        <w:rPr>
          <w:rFonts w:eastAsia="Arial"/>
          <w:color w:val="62666D"/>
          <w:w w:val="101"/>
          <w:sz w:val="24"/>
          <w:szCs w:val="24"/>
        </w:rPr>
        <w:t>an</w:t>
      </w:r>
      <w:r w:rsidRPr="00B24C8E">
        <w:rPr>
          <w:rFonts w:eastAsia="Arial"/>
          <w:color w:val="62666D"/>
          <w:w w:val="110"/>
          <w:sz w:val="24"/>
          <w:szCs w:val="24"/>
        </w:rPr>
        <w:t xml:space="preserve">g </w:t>
      </w:r>
      <w:r w:rsidRPr="00B24C8E">
        <w:rPr>
          <w:rFonts w:eastAsia="Arial"/>
          <w:color w:val="62666D"/>
          <w:sz w:val="24"/>
          <w:szCs w:val="24"/>
        </w:rPr>
        <w:t>mengan</w:t>
      </w:r>
      <w:r w:rsidRPr="00B24C8E">
        <w:rPr>
          <w:rFonts w:eastAsia="Arial"/>
          <w:color w:val="787E86"/>
          <w:sz w:val="24"/>
          <w:szCs w:val="24"/>
        </w:rPr>
        <w:t>c</w:t>
      </w:r>
      <w:r w:rsidRPr="00B24C8E">
        <w:rPr>
          <w:rFonts w:eastAsia="Arial"/>
          <w:color w:val="62666D"/>
          <w:sz w:val="24"/>
          <w:szCs w:val="24"/>
        </w:rPr>
        <w:t xml:space="preserve">am </w:t>
      </w:r>
      <w:r w:rsidRPr="00B24C8E">
        <w:rPr>
          <w:rFonts w:eastAsia="Arial"/>
          <w:color w:val="62666D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>pelestarian</w:t>
      </w:r>
      <w:r w:rsidRPr="00B24C8E">
        <w:rPr>
          <w:rFonts w:eastAsia="Arial"/>
          <w:color w:val="62666D"/>
          <w:spacing w:val="19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69"/>
          <w:sz w:val="24"/>
          <w:szCs w:val="24"/>
        </w:rPr>
        <w:t>l</w:t>
      </w:r>
      <w:r w:rsidRPr="00B24C8E">
        <w:rPr>
          <w:rFonts w:eastAsia="Arial"/>
          <w:color w:val="62666D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w w:val="101"/>
          <w:sz w:val="24"/>
          <w:szCs w:val="24"/>
        </w:rPr>
        <w:t>g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62666D"/>
          <w:w w:val="110"/>
          <w:sz w:val="24"/>
          <w:szCs w:val="24"/>
        </w:rPr>
        <w:t>u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w w:val="110"/>
          <w:sz w:val="24"/>
          <w:szCs w:val="24"/>
        </w:rPr>
        <w:t>g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spacing w:val="9"/>
          <w:w w:val="110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s</w:t>
      </w:r>
      <w:r w:rsidRPr="00B24C8E">
        <w:rPr>
          <w:rFonts w:eastAsia="Arial"/>
          <w:color w:val="62666D"/>
          <w:sz w:val="24"/>
          <w:szCs w:val="24"/>
        </w:rPr>
        <w:t xml:space="preserve">ehingga  menyebabkan </w:t>
      </w:r>
      <w:r w:rsidRPr="00B24C8E">
        <w:rPr>
          <w:rFonts w:eastAsia="Arial"/>
          <w:color w:val="62666D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5"/>
          <w:sz w:val="24"/>
          <w:szCs w:val="24"/>
        </w:rPr>
        <w:t>ketidakse</w:t>
      </w:r>
      <w:r w:rsidRPr="00B24C8E">
        <w:rPr>
          <w:rFonts w:eastAsia="Arial"/>
          <w:color w:val="787E86"/>
          <w:w w:val="105"/>
          <w:sz w:val="24"/>
          <w:szCs w:val="24"/>
        </w:rPr>
        <w:t>i</w:t>
      </w:r>
      <w:r w:rsidRPr="00B24C8E">
        <w:rPr>
          <w:rFonts w:eastAsia="Arial"/>
          <w:color w:val="62666D"/>
          <w:w w:val="105"/>
          <w:sz w:val="24"/>
          <w:szCs w:val="24"/>
        </w:rPr>
        <w:t>mbangan</w:t>
      </w:r>
      <w:r w:rsidRPr="00B24C8E">
        <w:rPr>
          <w:rFonts w:eastAsia="Arial"/>
          <w:color w:val="62666D"/>
          <w:spacing w:val="13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eko</w:t>
      </w:r>
      <w:r w:rsidRPr="00B24C8E">
        <w:rPr>
          <w:rFonts w:eastAsia="Arial"/>
          <w:color w:val="787E86"/>
          <w:sz w:val="24"/>
          <w:szCs w:val="24"/>
        </w:rPr>
        <w:t>sis</w:t>
      </w:r>
      <w:r w:rsidRPr="00B24C8E">
        <w:rPr>
          <w:rFonts w:eastAsia="Arial"/>
          <w:color w:val="62666D"/>
          <w:sz w:val="24"/>
          <w:szCs w:val="24"/>
        </w:rPr>
        <w:t>tem</w:t>
      </w:r>
      <w:r w:rsidRPr="00B24C8E">
        <w:rPr>
          <w:rFonts w:eastAsia="Arial"/>
          <w:color w:val="787E86"/>
          <w:sz w:val="24"/>
          <w:szCs w:val="24"/>
        </w:rPr>
        <w:t xml:space="preserve">. </w:t>
      </w:r>
      <w:r w:rsidRPr="00B24C8E">
        <w:rPr>
          <w:rFonts w:eastAsia="Arial"/>
          <w:color w:val="787E86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Manusia</w:t>
      </w:r>
      <w:r w:rsidRPr="00B24C8E">
        <w:rPr>
          <w:rFonts w:eastAsia="Arial"/>
          <w:color w:val="62666D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punya</w:t>
      </w:r>
      <w:r w:rsidRPr="00B24C8E">
        <w:rPr>
          <w:rFonts w:eastAsia="Arial"/>
          <w:color w:val="62666D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peran</w:t>
      </w:r>
      <w:r w:rsidRPr="00B24C8E">
        <w:rPr>
          <w:rFonts w:eastAsia="Arial"/>
          <w:color w:val="62666D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b</w:t>
      </w:r>
      <w:r w:rsidRPr="00B24C8E">
        <w:rPr>
          <w:rFonts w:eastAsia="Arial"/>
          <w:color w:val="62666D"/>
          <w:w w:val="110"/>
          <w:sz w:val="24"/>
          <w:szCs w:val="24"/>
        </w:rPr>
        <w:t>e</w:t>
      </w:r>
      <w:r w:rsidRPr="00B24C8E">
        <w:rPr>
          <w:rFonts w:eastAsia="Arial"/>
          <w:color w:val="787E86"/>
          <w:w w:val="102"/>
          <w:sz w:val="24"/>
          <w:szCs w:val="24"/>
        </w:rPr>
        <w:t>s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23"/>
          <w:sz w:val="24"/>
          <w:szCs w:val="24"/>
        </w:rPr>
        <w:t xml:space="preserve">r </w:t>
      </w:r>
      <w:r w:rsidRPr="00B24C8E">
        <w:rPr>
          <w:rFonts w:eastAsia="Arial"/>
          <w:color w:val="62666D"/>
          <w:sz w:val="24"/>
          <w:szCs w:val="24"/>
        </w:rPr>
        <w:t>dalam</w:t>
      </w:r>
      <w:r w:rsidRPr="00B24C8E">
        <w:rPr>
          <w:rFonts w:eastAsia="Arial"/>
          <w:color w:val="62666D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men</w:t>
      </w:r>
      <w:r w:rsidRPr="00B24C8E">
        <w:rPr>
          <w:rFonts w:eastAsia="Arial"/>
          <w:color w:val="787E86"/>
          <w:sz w:val="24"/>
          <w:szCs w:val="24"/>
        </w:rPr>
        <w:t>j</w:t>
      </w:r>
      <w:r w:rsidRPr="00B24C8E">
        <w:rPr>
          <w:rFonts w:eastAsia="Arial"/>
          <w:color w:val="62666D"/>
          <w:sz w:val="24"/>
          <w:szCs w:val="24"/>
        </w:rPr>
        <w:t>aga  ke</w:t>
      </w:r>
      <w:r w:rsidRPr="00B24C8E">
        <w:rPr>
          <w:rFonts w:eastAsia="Arial"/>
          <w:color w:val="787E86"/>
          <w:sz w:val="24"/>
          <w:szCs w:val="24"/>
        </w:rPr>
        <w:t>s</w:t>
      </w:r>
      <w:r w:rsidRPr="00B24C8E">
        <w:rPr>
          <w:rFonts w:eastAsia="Arial"/>
          <w:color w:val="62666D"/>
          <w:sz w:val="24"/>
          <w:szCs w:val="24"/>
        </w:rPr>
        <w:t xml:space="preserve">eimbangan </w:t>
      </w:r>
      <w:r w:rsidRPr="00B24C8E">
        <w:rPr>
          <w:rFonts w:eastAsia="Arial"/>
          <w:color w:val="62666D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>eko</w:t>
      </w:r>
      <w:r w:rsidRPr="00B24C8E">
        <w:rPr>
          <w:rFonts w:eastAsia="Arial"/>
          <w:color w:val="787E86"/>
          <w:w w:val="104"/>
          <w:sz w:val="24"/>
          <w:szCs w:val="24"/>
        </w:rPr>
        <w:t>si</w:t>
      </w:r>
      <w:r w:rsidRPr="00B24C8E">
        <w:rPr>
          <w:rFonts w:eastAsia="Arial"/>
          <w:color w:val="62666D"/>
          <w:w w:val="104"/>
          <w:sz w:val="24"/>
          <w:szCs w:val="24"/>
        </w:rPr>
        <w:t>stem</w:t>
      </w:r>
      <w:r w:rsidRPr="00B24C8E">
        <w:rPr>
          <w:rFonts w:eastAsia="Arial"/>
          <w:color w:val="787E86"/>
          <w:w w:val="104"/>
          <w:sz w:val="24"/>
          <w:szCs w:val="24"/>
        </w:rPr>
        <w:t>,</w:t>
      </w:r>
      <w:r w:rsidRPr="00B24C8E">
        <w:rPr>
          <w:rFonts w:eastAsia="Arial"/>
          <w:color w:val="787E86"/>
          <w:spacing w:val="27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bukan</w:t>
      </w:r>
      <w:r w:rsidRPr="00B24C8E">
        <w:rPr>
          <w:rFonts w:eastAsia="Arial"/>
          <w:color w:val="62666D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c</w:t>
      </w:r>
      <w:r w:rsidRPr="00B24C8E">
        <w:rPr>
          <w:rFonts w:eastAsia="Arial"/>
          <w:color w:val="62666D"/>
          <w:sz w:val="24"/>
          <w:szCs w:val="24"/>
        </w:rPr>
        <w:t>uma</w:t>
      </w:r>
      <w:r w:rsidRPr="00B24C8E">
        <w:rPr>
          <w:rFonts w:eastAsia="Arial"/>
          <w:color w:val="62666D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6"/>
          <w:sz w:val="24"/>
          <w:szCs w:val="24"/>
        </w:rPr>
        <w:t>untu</w:t>
      </w:r>
      <w:r w:rsidRPr="00B24C8E">
        <w:rPr>
          <w:rFonts w:eastAsia="Arial"/>
          <w:color w:val="4F535B"/>
          <w:w w:val="106"/>
          <w:sz w:val="24"/>
          <w:szCs w:val="24"/>
        </w:rPr>
        <w:t>k</w:t>
      </w:r>
      <w:r w:rsidRPr="00B24C8E">
        <w:rPr>
          <w:rFonts w:eastAsia="Arial"/>
          <w:color w:val="4F535B"/>
          <w:spacing w:val="23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sekarang,</w:t>
      </w:r>
      <w:r w:rsidRPr="00B24C8E">
        <w:rPr>
          <w:rFonts w:eastAsia="Arial"/>
          <w:color w:val="62666D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10"/>
          <w:sz w:val="24"/>
          <w:szCs w:val="24"/>
        </w:rPr>
        <w:t>tapi</w:t>
      </w:r>
      <w:r w:rsidRPr="00B24C8E">
        <w:rPr>
          <w:rFonts w:eastAsia="Arial"/>
          <w:color w:val="62666D"/>
          <w:spacing w:val="3"/>
          <w:w w:val="110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j</w:t>
      </w:r>
      <w:r w:rsidRPr="00B24C8E">
        <w:rPr>
          <w:rFonts w:eastAsia="Arial"/>
          <w:color w:val="62666D"/>
          <w:sz w:val="24"/>
          <w:szCs w:val="24"/>
        </w:rPr>
        <w:t>uga</w:t>
      </w:r>
      <w:r w:rsidRPr="00B24C8E">
        <w:rPr>
          <w:rFonts w:eastAsia="Arial"/>
          <w:color w:val="62666D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6"/>
          <w:sz w:val="24"/>
          <w:szCs w:val="24"/>
        </w:rPr>
        <w:t>untuk</w:t>
      </w:r>
      <w:r w:rsidRPr="00B24C8E">
        <w:rPr>
          <w:rFonts w:eastAsia="Arial"/>
          <w:color w:val="62666D"/>
          <w:spacing w:val="14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gen</w:t>
      </w:r>
      <w:r w:rsidRPr="00B24C8E">
        <w:rPr>
          <w:rFonts w:eastAsia="Arial"/>
          <w:color w:val="787E86"/>
          <w:sz w:val="24"/>
          <w:szCs w:val="24"/>
        </w:rPr>
        <w:t>e</w:t>
      </w:r>
      <w:r w:rsidRPr="00B24C8E">
        <w:rPr>
          <w:rFonts w:eastAsia="Arial"/>
          <w:color w:val="62666D"/>
          <w:sz w:val="24"/>
          <w:szCs w:val="24"/>
        </w:rPr>
        <w:t xml:space="preserve">rasi </w:t>
      </w:r>
      <w:r w:rsidRPr="00B24C8E">
        <w:rPr>
          <w:rFonts w:eastAsia="Arial"/>
          <w:color w:val="62666D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>mend</w:t>
      </w:r>
      <w:r w:rsidRPr="00B24C8E">
        <w:rPr>
          <w:rFonts w:eastAsia="Arial"/>
          <w:color w:val="62666D"/>
          <w:w w:val="104"/>
          <w:sz w:val="24"/>
          <w:szCs w:val="24"/>
        </w:rPr>
        <w:t>atang.</w:t>
      </w:r>
      <w:r w:rsidRPr="00B24C8E">
        <w:rPr>
          <w:rFonts w:eastAsia="Arial"/>
          <w:color w:val="62666D"/>
          <w:spacing w:val="25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w w:val="110"/>
          <w:sz w:val="24"/>
          <w:szCs w:val="24"/>
        </w:rPr>
        <w:t>ggu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w w:val="110"/>
          <w:sz w:val="24"/>
          <w:szCs w:val="24"/>
        </w:rPr>
        <w:t xml:space="preserve">g </w:t>
      </w:r>
      <w:r w:rsidRPr="00B24C8E">
        <w:rPr>
          <w:rFonts w:eastAsia="Arial"/>
          <w:color w:val="62666D"/>
          <w:sz w:val="24"/>
          <w:szCs w:val="24"/>
        </w:rPr>
        <w:t xml:space="preserve">jawab </w:t>
      </w:r>
      <w:r w:rsidRPr="00B24C8E">
        <w:rPr>
          <w:rFonts w:eastAsia="Arial"/>
          <w:color w:val="62666D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dalam </w:t>
      </w:r>
      <w:r w:rsidRPr="00B24C8E">
        <w:rPr>
          <w:rFonts w:eastAsia="Arial"/>
          <w:color w:val="62666D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men</w:t>
      </w:r>
      <w:r w:rsidRPr="00B24C8E">
        <w:rPr>
          <w:rFonts w:eastAsia="Arial"/>
          <w:color w:val="787E86"/>
          <w:sz w:val="24"/>
          <w:szCs w:val="24"/>
        </w:rPr>
        <w:t>j</w:t>
      </w:r>
      <w:r w:rsidRPr="00B24C8E">
        <w:rPr>
          <w:rFonts w:eastAsia="Arial"/>
          <w:color w:val="62666D"/>
          <w:sz w:val="24"/>
          <w:szCs w:val="24"/>
        </w:rPr>
        <w:t xml:space="preserve">aga </w:t>
      </w:r>
      <w:r w:rsidRPr="00B24C8E">
        <w:rPr>
          <w:rFonts w:eastAsia="Arial"/>
          <w:color w:val="62666D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lingk</w:t>
      </w:r>
      <w:r w:rsidRPr="00B24C8E">
        <w:rPr>
          <w:rFonts w:eastAsia="Arial"/>
          <w:color w:val="4F535B"/>
          <w:sz w:val="24"/>
          <w:szCs w:val="24"/>
        </w:rPr>
        <w:t>u</w:t>
      </w:r>
      <w:r w:rsidRPr="00B24C8E">
        <w:rPr>
          <w:rFonts w:eastAsia="Arial"/>
          <w:color w:val="62666D"/>
          <w:sz w:val="24"/>
          <w:szCs w:val="24"/>
        </w:rPr>
        <w:t xml:space="preserve">ngan,  </w:t>
      </w:r>
      <w:r w:rsidRPr="00B24C8E">
        <w:rPr>
          <w:rFonts w:eastAsia="Arial"/>
          <w:color w:val="62666D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5"/>
          <w:sz w:val="24"/>
          <w:szCs w:val="24"/>
        </w:rPr>
        <w:t xml:space="preserve">tentunya </w:t>
      </w:r>
      <w:r w:rsidRPr="00B24C8E">
        <w:rPr>
          <w:rFonts w:eastAsia="Arial"/>
          <w:color w:val="62666D"/>
          <w:spacing w:val="1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buka</w:t>
      </w:r>
      <w:r w:rsidRPr="00B24C8E">
        <w:rPr>
          <w:rFonts w:eastAsia="Arial"/>
          <w:color w:val="787E86"/>
          <w:sz w:val="24"/>
          <w:szCs w:val="24"/>
        </w:rPr>
        <w:t xml:space="preserve">n </w:t>
      </w:r>
      <w:r w:rsidRPr="00B24C8E">
        <w:rPr>
          <w:rFonts w:eastAsia="Arial"/>
          <w:color w:val="787E86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hanya </w:t>
      </w:r>
      <w:r w:rsidRPr="00B24C8E">
        <w:rPr>
          <w:rFonts w:eastAsia="Arial"/>
          <w:color w:val="62666D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di</w:t>
      </w:r>
      <w:r w:rsidRPr="00B24C8E">
        <w:rPr>
          <w:rFonts w:eastAsia="Arial"/>
          <w:color w:val="4F535B"/>
          <w:sz w:val="24"/>
          <w:szCs w:val="24"/>
        </w:rPr>
        <w:t>b</w:t>
      </w:r>
      <w:r w:rsidRPr="00B24C8E">
        <w:rPr>
          <w:rFonts w:eastAsia="Arial"/>
          <w:color w:val="62666D"/>
          <w:sz w:val="24"/>
          <w:szCs w:val="24"/>
        </w:rPr>
        <w:t xml:space="preserve">ebankan  </w:t>
      </w:r>
      <w:r w:rsidRPr="00B24C8E">
        <w:rPr>
          <w:rFonts w:eastAsia="Arial"/>
          <w:color w:val="62666D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oleh </w:t>
      </w:r>
      <w:r w:rsidRPr="00B24C8E">
        <w:rPr>
          <w:rFonts w:eastAsia="Arial"/>
          <w:color w:val="62666D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5"/>
          <w:sz w:val="24"/>
          <w:szCs w:val="24"/>
        </w:rPr>
        <w:t xml:space="preserve">pemerintah  </w:t>
      </w:r>
      <w:r w:rsidRPr="00B24C8E">
        <w:rPr>
          <w:rFonts w:eastAsia="Arial"/>
          <w:color w:val="62666D"/>
          <w:sz w:val="24"/>
          <w:szCs w:val="24"/>
        </w:rPr>
        <w:t>saja</w:t>
      </w:r>
      <w:r w:rsidRPr="00B24C8E">
        <w:rPr>
          <w:rFonts w:eastAsia="Arial"/>
          <w:color w:val="787E86"/>
          <w:sz w:val="24"/>
          <w:szCs w:val="24"/>
        </w:rPr>
        <w:t xml:space="preserve">, </w:t>
      </w:r>
      <w:r w:rsidRPr="00B24C8E">
        <w:rPr>
          <w:rFonts w:eastAsia="Arial"/>
          <w:color w:val="787E86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4F535B"/>
          <w:w w:val="106"/>
          <w:sz w:val="24"/>
          <w:szCs w:val="24"/>
        </w:rPr>
        <w:t>t</w:t>
      </w:r>
      <w:r w:rsidRPr="00B24C8E">
        <w:rPr>
          <w:rFonts w:eastAsia="Arial"/>
          <w:color w:val="62666D"/>
          <w:w w:val="106"/>
          <w:sz w:val="24"/>
          <w:szCs w:val="24"/>
        </w:rPr>
        <w:t xml:space="preserve">etapi </w:t>
      </w:r>
      <w:r w:rsidRPr="00B24C8E">
        <w:rPr>
          <w:rFonts w:eastAsia="Arial"/>
          <w:color w:val="62666D"/>
          <w:spacing w:val="10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seluruh </w:t>
      </w:r>
      <w:r w:rsidRPr="00B24C8E">
        <w:rPr>
          <w:rFonts w:eastAsia="Arial"/>
          <w:color w:val="62666D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e</w:t>
      </w:r>
      <w:r w:rsidRPr="00B24C8E">
        <w:rPr>
          <w:rFonts w:eastAsia="Arial"/>
          <w:color w:val="787E86"/>
          <w:w w:val="115"/>
          <w:sz w:val="24"/>
          <w:szCs w:val="24"/>
        </w:rPr>
        <w:t>l</w:t>
      </w:r>
      <w:r w:rsidRPr="00B24C8E">
        <w:rPr>
          <w:rFonts w:eastAsia="Arial"/>
          <w:color w:val="62666D"/>
          <w:w w:val="110"/>
          <w:sz w:val="24"/>
          <w:szCs w:val="24"/>
        </w:rPr>
        <w:t>e</w:t>
      </w:r>
      <w:r w:rsidRPr="00B24C8E">
        <w:rPr>
          <w:rFonts w:eastAsia="Arial"/>
          <w:color w:val="62666D"/>
          <w:w w:val="98"/>
          <w:sz w:val="24"/>
          <w:szCs w:val="24"/>
        </w:rPr>
        <w:t>m</w:t>
      </w:r>
      <w:r w:rsidRPr="00B24C8E">
        <w:rPr>
          <w:rFonts w:eastAsia="Arial"/>
          <w:color w:val="62666D"/>
          <w:w w:val="110"/>
          <w:sz w:val="24"/>
          <w:szCs w:val="24"/>
        </w:rPr>
        <w:t>e</w:t>
      </w:r>
      <w:r w:rsidRPr="00B24C8E">
        <w:rPr>
          <w:rFonts w:eastAsia="Arial"/>
          <w:color w:val="62666D"/>
          <w:w w:val="101"/>
          <w:sz w:val="24"/>
          <w:szCs w:val="24"/>
        </w:rPr>
        <w:t xml:space="preserve">n </w:t>
      </w:r>
      <w:r w:rsidRPr="00B24C8E">
        <w:rPr>
          <w:rFonts w:eastAsia="Arial"/>
          <w:color w:val="62666D"/>
          <w:w w:val="98"/>
          <w:sz w:val="24"/>
          <w:szCs w:val="24"/>
        </w:rPr>
        <w:t>m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787E86"/>
          <w:w w:val="112"/>
          <w:sz w:val="24"/>
          <w:szCs w:val="24"/>
        </w:rPr>
        <w:t>s</w:t>
      </w:r>
      <w:r w:rsidRPr="00B24C8E">
        <w:rPr>
          <w:rFonts w:eastAsia="Arial"/>
          <w:color w:val="62666D"/>
          <w:w w:val="102"/>
          <w:sz w:val="24"/>
          <w:szCs w:val="24"/>
        </w:rPr>
        <w:t>y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color w:val="62666D"/>
          <w:w w:val="83"/>
          <w:sz w:val="24"/>
          <w:szCs w:val="24"/>
        </w:rPr>
        <w:t>a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harus</w:t>
      </w:r>
      <w:r w:rsidRPr="00B24C8E">
        <w:rPr>
          <w:rFonts w:eastAsia="Arial"/>
          <w:color w:val="62666D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5"/>
          <w:sz w:val="24"/>
          <w:szCs w:val="24"/>
        </w:rPr>
        <w:t>bahu</w:t>
      </w:r>
      <w:r w:rsidRPr="00B24C8E">
        <w:rPr>
          <w:rFonts w:eastAsia="Arial"/>
          <w:color w:val="787E86"/>
          <w:w w:val="105"/>
          <w:sz w:val="24"/>
          <w:szCs w:val="24"/>
        </w:rPr>
        <w:t>-</w:t>
      </w:r>
      <w:r w:rsidRPr="00B24C8E">
        <w:rPr>
          <w:rFonts w:eastAsia="Arial"/>
          <w:color w:val="62666D"/>
          <w:w w:val="105"/>
          <w:sz w:val="24"/>
          <w:szCs w:val="24"/>
        </w:rPr>
        <w:t>membahu</w:t>
      </w:r>
      <w:r w:rsidRPr="00B24C8E">
        <w:rPr>
          <w:rFonts w:eastAsia="Arial"/>
          <w:color w:val="62666D"/>
          <w:spacing w:val="11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dalam</w:t>
      </w:r>
      <w:r w:rsidRPr="00B24C8E">
        <w:rPr>
          <w:rFonts w:eastAsia="Arial"/>
          <w:color w:val="62666D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menjaga</w:t>
      </w:r>
      <w:r w:rsidRPr="00B24C8E">
        <w:rPr>
          <w:rFonts w:eastAsia="Arial"/>
          <w:color w:val="62666D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</w:t>
      </w:r>
      <w:r w:rsidRPr="00B24C8E">
        <w:rPr>
          <w:rFonts w:eastAsia="Arial"/>
          <w:color w:val="787E86"/>
          <w:sz w:val="24"/>
          <w:szCs w:val="24"/>
        </w:rPr>
        <w:t>n</w:t>
      </w:r>
      <w:r w:rsidRPr="00B24C8E">
        <w:rPr>
          <w:rFonts w:eastAsia="Arial"/>
          <w:color w:val="787E86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m</w:t>
      </w:r>
      <w:r w:rsidRPr="00B24C8E">
        <w:rPr>
          <w:rFonts w:eastAsia="Arial"/>
          <w:color w:val="62666D"/>
          <w:w w:val="110"/>
          <w:sz w:val="24"/>
          <w:szCs w:val="24"/>
        </w:rPr>
        <w:t>e</w:t>
      </w:r>
      <w:r w:rsidRPr="00B24C8E">
        <w:rPr>
          <w:rFonts w:eastAsia="Arial"/>
          <w:color w:val="62666D"/>
          <w:w w:val="92"/>
          <w:sz w:val="24"/>
          <w:szCs w:val="24"/>
        </w:rPr>
        <w:t>l</w:t>
      </w:r>
      <w:r w:rsidRPr="00B24C8E">
        <w:rPr>
          <w:rFonts w:eastAsia="Arial"/>
          <w:color w:val="62666D"/>
          <w:w w:val="110"/>
          <w:sz w:val="24"/>
          <w:szCs w:val="24"/>
        </w:rPr>
        <w:t>e</w:t>
      </w:r>
      <w:r w:rsidRPr="00B24C8E">
        <w:rPr>
          <w:rFonts w:eastAsia="Arial"/>
          <w:color w:val="62666D"/>
          <w:w w:val="112"/>
          <w:sz w:val="24"/>
          <w:szCs w:val="24"/>
        </w:rPr>
        <w:t>s</w:t>
      </w:r>
      <w:r w:rsidRPr="00B24C8E">
        <w:rPr>
          <w:rFonts w:eastAsia="Arial"/>
          <w:color w:val="62666D"/>
          <w:w w:val="111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color w:val="62666D"/>
          <w:w w:val="92"/>
          <w:sz w:val="24"/>
          <w:szCs w:val="24"/>
        </w:rPr>
        <w:t>i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an</w:t>
      </w:r>
      <w:r w:rsidRPr="00B24C8E">
        <w:rPr>
          <w:rFonts w:eastAsia="Arial"/>
          <w:color w:val="62666D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69"/>
          <w:sz w:val="24"/>
          <w:szCs w:val="24"/>
        </w:rPr>
        <w:t>l</w:t>
      </w:r>
      <w:r w:rsidRPr="00B24C8E">
        <w:rPr>
          <w:rFonts w:eastAsia="Arial"/>
          <w:color w:val="62666D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10"/>
          <w:sz w:val="24"/>
          <w:szCs w:val="24"/>
        </w:rPr>
        <w:t>ng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color w:val="62666D"/>
          <w:w w:val="110"/>
          <w:sz w:val="24"/>
          <w:szCs w:val="24"/>
        </w:rPr>
        <w:t>ng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787E86"/>
          <w:w w:val="74"/>
          <w:sz w:val="24"/>
          <w:szCs w:val="24"/>
        </w:rPr>
        <w:t>.</w:t>
      </w:r>
    </w:p>
    <w:p w:rsidR="00164BA1" w:rsidRPr="00B24C8E" w:rsidRDefault="008F72E2" w:rsidP="00B24C8E">
      <w:pPr>
        <w:spacing w:before="82" w:line="329" w:lineRule="auto"/>
        <w:ind w:left="184" w:right="246" w:firstLine="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2666D"/>
          <w:w w:val="84"/>
          <w:sz w:val="24"/>
          <w:szCs w:val="24"/>
        </w:rPr>
        <w:t>B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26"/>
          <w:sz w:val="24"/>
          <w:szCs w:val="24"/>
        </w:rPr>
        <w:t>rt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10"/>
          <w:sz w:val="24"/>
          <w:szCs w:val="24"/>
        </w:rPr>
        <w:t>p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spacing w:val="21"/>
          <w:w w:val="11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dengan</w:t>
      </w:r>
      <w:r w:rsidRPr="00B24C8E">
        <w:rPr>
          <w:rFonts w:eastAsia="Arial"/>
          <w:color w:val="62666D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1"/>
          <w:sz w:val="24"/>
          <w:szCs w:val="24"/>
        </w:rPr>
        <w:t>pe</w:t>
      </w:r>
      <w:r w:rsidRPr="00B24C8E">
        <w:rPr>
          <w:rFonts w:eastAsia="Arial"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color w:val="62666D"/>
          <w:w w:val="69"/>
          <w:sz w:val="24"/>
          <w:szCs w:val="24"/>
        </w:rPr>
        <w:t>i</w:t>
      </w:r>
      <w:r w:rsidRPr="00B24C8E">
        <w:rPr>
          <w:rFonts w:eastAsia="Arial"/>
          <w:color w:val="62666D"/>
          <w:w w:val="110"/>
          <w:sz w:val="24"/>
          <w:szCs w:val="24"/>
        </w:rPr>
        <w:t>ng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an</w:t>
      </w:r>
      <w:r w:rsidRPr="00B24C8E">
        <w:rPr>
          <w:rFonts w:eastAsia="Arial"/>
          <w:color w:val="62666D"/>
          <w:spacing w:val="29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85"/>
          <w:sz w:val="24"/>
          <w:szCs w:val="24"/>
        </w:rPr>
        <w:t>H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color w:val="4F535B"/>
          <w:w w:val="92"/>
          <w:sz w:val="24"/>
          <w:szCs w:val="24"/>
        </w:rPr>
        <w:t>i</w:t>
      </w:r>
      <w:r w:rsidRPr="00B24C8E">
        <w:rPr>
          <w:rFonts w:eastAsia="Arial"/>
          <w:color w:val="4F535B"/>
          <w:spacing w:val="21"/>
          <w:w w:val="92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L</w:t>
      </w:r>
      <w:r w:rsidRPr="00B24C8E">
        <w:rPr>
          <w:rFonts w:eastAsia="Arial"/>
          <w:color w:val="787E86"/>
          <w:sz w:val="24"/>
          <w:szCs w:val="24"/>
        </w:rPr>
        <w:t>i</w:t>
      </w:r>
      <w:r w:rsidRPr="00B24C8E">
        <w:rPr>
          <w:rFonts w:eastAsia="Arial"/>
          <w:color w:val="62666D"/>
          <w:sz w:val="24"/>
          <w:szCs w:val="24"/>
        </w:rPr>
        <w:t>ngku</w:t>
      </w:r>
      <w:r w:rsidRPr="00B24C8E">
        <w:rPr>
          <w:rFonts w:eastAsia="Arial"/>
          <w:color w:val="787E86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>gan</w:t>
      </w:r>
      <w:r w:rsidRPr="00B24C8E">
        <w:rPr>
          <w:rFonts w:eastAsia="Arial"/>
          <w:color w:val="62666D"/>
          <w:sz w:val="24"/>
          <w:szCs w:val="24"/>
        </w:rPr>
        <w:t xml:space="preserve"> </w:t>
      </w:r>
      <w:r w:rsidRPr="00B24C8E">
        <w:rPr>
          <w:rFonts w:eastAsia="Arial"/>
          <w:color w:val="62666D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4F535B"/>
          <w:sz w:val="24"/>
          <w:szCs w:val="24"/>
        </w:rPr>
        <w:t>H</w:t>
      </w:r>
      <w:r w:rsidRPr="00B24C8E">
        <w:rPr>
          <w:rFonts w:eastAsia="Arial"/>
          <w:color w:val="62666D"/>
          <w:sz w:val="24"/>
          <w:szCs w:val="24"/>
        </w:rPr>
        <w:t>idup</w:t>
      </w:r>
      <w:r w:rsidRPr="00B24C8E">
        <w:rPr>
          <w:rFonts w:eastAsia="Arial"/>
          <w:color w:val="62666D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S</w:t>
      </w:r>
      <w:r w:rsidRPr="00B24C8E">
        <w:rPr>
          <w:rFonts w:eastAsia="Arial"/>
          <w:color w:val="62666D"/>
          <w:sz w:val="24"/>
          <w:szCs w:val="24"/>
        </w:rPr>
        <w:t>ed</w:t>
      </w:r>
      <w:r w:rsidRPr="00B24C8E">
        <w:rPr>
          <w:rFonts w:eastAsia="Arial"/>
          <w:color w:val="787E86"/>
          <w:sz w:val="24"/>
          <w:szCs w:val="24"/>
        </w:rPr>
        <w:t>u</w:t>
      </w:r>
      <w:r w:rsidRPr="00B24C8E">
        <w:rPr>
          <w:rFonts w:eastAsia="Arial"/>
          <w:color w:val="62666D"/>
          <w:sz w:val="24"/>
          <w:szCs w:val="24"/>
        </w:rPr>
        <w:t>n</w:t>
      </w:r>
      <w:r w:rsidRPr="00B24C8E">
        <w:rPr>
          <w:rFonts w:eastAsia="Arial"/>
          <w:color w:val="787E86"/>
          <w:sz w:val="24"/>
          <w:szCs w:val="24"/>
        </w:rPr>
        <w:t>i</w:t>
      </w:r>
      <w:r w:rsidRPr="00B24C8E">
        <w:rPr>
          <w:rFonts w:eastAsia="Arial"/>
          <w:color w:val="62666D"/>
          <w:sz w:val="24"/>
          <w:szCs w:val="24"/>
        </w:rPr>
        <w:t>a</w:t>
      </w:r>
      <w:r w:rsidRPr="00B24C8E">
        <w:rPr>
          <w:rFonts w:eastAsia="Arial"/>
          <w:color w:val="787E86"/>
          <w:sz w:val="24"/>
          <w:szCs w:val="24"/>
        </w:rPr>
        <w:t>,</w:t>
      </w:r>
      <w:r w:rsidRPr="00B24C8E">
        <w:rPr>
          <w:rFonts w:eastAsia="Arial"/>
          <w:color w:val="787E86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ya</w:t>
      </w:r>
      <w:r w:rsidRPr="00B24C8E">
        <w:rPr>
          <w:rFonts w:eastAsia="Arial"/>
          <w:color w:val="787E86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>g</w:t>
      </w:r>
      <w:r w:rsidRPr="00B24C8E">
        <w:rPr>
          <w:rFonts w:eastAsia="Arial"/>
          <w:color w:val="62666D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tidak</w:t>
      </w:r>
      <w:r w:rsidRPr="00B24C8E">
        <w:rPr>
          <w:rFonts w:eastAsia="Arial"/>
          <w:color w:val="62666D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ha</w:t>
      </w:r>
      <w:r w:rsidRPr="00B24C8E">
        <w:rPr>
          <w:rFonts w:eastAsia="Arial"/>
          <w:color w:val="787E86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>ya</w:t>
      </w:r>
      <w:r w:rsidRPr="00B24C8E">
        <w:rPr>
          <w:rFonts w:eastAsia="Arial"/>
          <w:color w:val="62666D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sebagai </w:t>
      </w:r>
      <w:r w:rsidRPr="00B24C8E">
        <w:rPr>
          <w:rFonts w:eastAsia="Arial"/>
          <w:color w:val="62666D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se</w:t>
      </w:r>
      <w:r w:rsidRPr="00B24C8E">
        <w:rPr>
          <w:rFonts w:eastAsia="Arial"/>
          <w:color w:val="787E86"/>
          <w:sz w:val="24"/>
          <w:szCs w:val="24"/>
        </w:rPr>
        <w:t>re</w:t>
      </w:r>
      <w:r w:rsidRPr="00B24C8E">
        <w:rPr>
          <w:rFonts w:eastAsia="Arial"/>
          <w:color w:val="62666D"/>
          <w:sz w:val="24"/>
          <w:szCs w:val="24"/>
        </w:rPr>
        <w:t>m</w:t>
      </w:r>
      <w:r w:rsidRPr="00B24C8E">
        <w:rPr>
          <w:rFonts w:eastAsia="Arial"/>
          <w:color w:val="787E86"/>
          <w:sz w:val="24"/>
          <w:szCs w:val="24"/>
        </w:rPr>
        <w:t>o</w:t>
      </w:r>
      <w:r w:rsidRPr="00B24C8E">
        <w:rPr>
          <w:rFonts w:eastAsia="Arial"/>
          <w:color w:val="62666D"/>
          <w:sz w:val="24"/>
          <w:szCs w:val="24"/>
        </w:rPr>
        <w:t>nial  belaka,</w:t>
      </w:r>
      <w:r w:rsidRPr="00B24C8E">
        <w:rPr>
          <w:rFonts w:eastAsia="Arial"/>
          <w:color w:val="62666D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11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787E86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u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w w:val="112"/>
          <w:sz w:val="24"/>
          <w:szCs w:val="24"/>
        </w:rPr>
        <w:t>y</w:t>
      </w:r>
      <w:r w:rsidRPr="00B24C8E">
        <w:rPr>
          <w:rFonts w:eastAsia="Arial"/>
          <w:color w:val="62666D"/>
          <w:w w:val="101"/>
          <w:sz w:val="24"/>
          <w:szCs w:val="24"/>
        </w:rPr>
        <w:t xml:space="preserve">a </w:t>
      </w:r>
      <w:r w:rsidRPr="00B24C8E">
        <w:rPr>
          <w:rFonts w:eastAsia="Arial"/>
          <w:color w:val="62666D"/>
          <w:sz w:val="24"/>
          <w:szCs w:val="24"/>
        </w:rPr>
        <w:t>me</w:t>
      </w:r>
      <w:r w:rsidRPr="00B24C8E">
        <w:rPr>
          <w:rFonts w:eastAsia="Arial"/>
          <w:color w:val="787E86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>jadi</w:t>
      </w:r>
      <w:r w:rsidRPr="00B24C8E">
        <w:rPr>
          <w:rFonts w:eastAsia="Arial"/>
          <w:color w:val="62666D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s</w:t>
      </w:r>
      <w:r w:rsidRPr="00B24C8E">
        <w:rPr>
          <w:rFonts w:eastAsia="Arial"/>
          <w:color w:val="62666D"/>
          <w:sz w:val="24"/>
          <w:szCs w:val="24"/>
        </w:rPr>
        <w:t>ebuah</w:t>
      </w:r>
      <w:r w:rsidRPr="00B24C8E">
        <w:rPr>
          <w:rFonts w:eastAsia="Arial"/>
          <w:color w:val="62666D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harapan</w:t>
      </w:r>
      <w:r w:rsidRPr="00B24C8E">
        <w:rPr>
          <w:rFonts w:eastAsia="Arial"/>
          <w:color w:val="62666D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dalam</w:t>
      </w:r>
      <w:r w:rsidRPr="00B24C8E">
        <w:rPr>
          <w:rFonts w:eastAsia="Arial"/>
          <w:color w:val="62666D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>m</w:t>
      </w:r>
      <w:r w:rsidRPr="00B24C8E">
        <w:rPr>
          <w:rFonts w:eastAsia="Arial"/>
          <w:color w:val="787E86"/>
          <w:w w:val="104"/>
          <w:sz w:val="24"/>
          <w:szCs w:val="24"/>
        </w:rPr>
        <w:t>e</w:t>
      </w:r>
      <w:r w:rsidRPr="00B24C8E">
        <w:rPr>
          <w:rFonts w:eastAsia="Arial"/>
          <w:color w:val="62666D"/>
          <w:w w:val="104"/>
          <w:sz w:val="24"/>
          <w:szCs w:val="24"/>
        </w:rPr>
        <w:t>n</w:t>
      </w:r>
      <w:r w:rsidRPr="00B24C8E">
        <w:rPr>
          <w:rFonts w:eastAsia="Arial"/>
          <w:color w:val="787E86"/>
          <w:w w:val="104"/>
          <w:sz w:val="24"/>
          <w:szCs w:val="24"/>
        </w:rPr>
        <w:t>in</w:t>
      </w:r>
      <w:r w:rsidRPr="00B24C8E">
        <w:rPr>
          <w:rFonts w:eastAsia="Arial"/>
          <w:color w:val="62666D"/>
          <w:w w:val="104"/>
          <w:sz w:val="24"/>
          <w:szCs w:val="24"/>
        </w:rPr>
        <w:t>gkatkan</w:t>
      </w:r>
      <w:r w:rsidRPr="00B24C8E">
        <w:rPr>
          <w:rFonts w:eastAsia="Arial"/>
          <w:color w:val="62666D"/>
          <w:spacing w:val="4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2"/>
          <w:sz w:val="24"/>
          <w:szCs w:val="24"/>
        </w:rPr>
        <w:t>k</w:t>
      </w:r>
      <w:r w:rsidRPr="00B24C8E">
        <w:rPr>
          <w:rFonts w:eastAsia="Arial"/>
          <w:color w:val="787E86"/>
          <w:w w:val="92"/>
          <w:sz w:val="24"/>
          <w:szCs w:val="24"/>
        </w:rPr>
        <w:t>e</w:t>
      </w:r>
      <w:r w:rsidRPr="00B24C8E">
        <w:rPr>
          <w:rFonts w:eastAsia="Arial"/>
          <w:color w:val="62666D"/>
          <w:w w:val="112"/>
          <w:sz w:val="24"/>
          <w:szCs w:val="24"/>
        </w:rPr>
        <w:t>s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d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787E86"/>
          <w:w w:val="138"/>
          <w:sz w:val="24"/>
          <w:szCs w:val="24"/>
        </w:rPr>
        <w:t>r</w:t>
      </w:r>
      <w:r w:rsidRPr="00B24C8E">
        <w:rPr>
          <w:rFonts w:eastAsia="Arial"/>
          <w:color w:val="62666D"/>
          <w:w w:val="83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spacing w:val="4"/>
          <w:w w:val="11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</w:t>
      </w:r>
      <w:r w:rsidRPr="00B24C8E">
        <w:rPr>
          <w:rFonts w:eastAsia="Arial"/>
          <w:color w:val="787E86"/>
          <w:sz w:val="24"/>
          <w:szCs w:val="24"/>
        </w:rPr>
        <w:t>enj</w:t>
      </w:r>
      <w:r w:rsidRPr="00B24C8E">
        <w:rPr>
          <w:rFonts w:eastAsia="Arial"/>
          <w:color w:val="62666D"/>
          <w:sz w:val="24"/>
          <w:szCs w:val="24"/>
        </w:rPr>
        <w:t>aga</w:t>
      </w:r>
      <w:r w:rsidRPr="00B24C8E">
        <w:rPr>
          <w:rFonts w:eastAsia="Arial"/>
          <w:color w:val="62666D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dan</w:t>
      </w:r>
      <w:r w:rsidRPr="00B24C8E">
        <w:rPr>
          <w:rFonts w:eastAsia="Arial"/>
          <w:color w:val="62666D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8"/>
          <w:sz w:val="24"/>
          <w:szCs w:val="24"/>
        </w:rPr>
        <w:lastRenderedPageBreak/>
        <w:t>m</w:t>
      </w:r>
      <w:r w:rsidRPr="00B24C8E">
        <w:rPr>
          <w:rFonts w:eastAsia="Arial"/>
          <w:color w:val="787E86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92"/>
          <w:sz w:val="24"/>
          <w:szCs w:val="24"/>
        </w:rPr>
        <w:t>l</w:t>
      </w:r>
      <w:r w:rsidRPr="00B24C8E">
        <w:rPr>
          <w:rFonts w:eastAsia="Arial"/>
          <w:color w:val="787E86"/>
          <w:w w:val="110"/>
          <w:sz w:val="24"/>
          <w:szCs w:val="24"/>
        </w:rPr>
        <w:t>e</w:t>
      </w:r>
      <w:r w:rsidRPr="00B24C8E">
        <w:rPr>
          <w:rFonts w:eastAsia="Arial"/>
          <w:color w:val="787E86"/>
          <w:w w:val="102"/>
          <w:sz w:val="24"/>
          <w:szCs w:val="24"/>
        </w:rPr>
        <w:t>s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787E86"/>
          <w:w w:val="138"/>
          <w:sz w:val="24"/>
          <w:szCs w:val="24"/>
        </w:rPr>
        <w:t>r</w:t>
      </w:r>
      <w:r w:rsidRPr="00B24C8E">
        <w:rPr>
          <w:rFonts w:eastAsia="Arial"/>
          <w:color w:val="787E86"/>
          <w:w w:val="92"/>
          <w:sz w:val="24"/>
          <w:szCs w:val="24"/>
        </w:rPr>
        <w:t>i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spacing w:val="4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787E86"/>
          <w:w w:val="69"/>
          <w:sz w:val="24"/>
          <w:szCs w:val="24"/>
        </w:rPr>
        <w:t>l</w:t>
      </w:r>
      <w:r w:rsidRPr="00B24C8E">
        <w:rPr>
          <w:rFonts w:eastAsia="Arial"/>
          <w:color w:val="787E86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10"/>
          <w:sz w:val="24"/>
          <w:szCs w:val="24"/>
        </w:rPr>
        <w:t>n</w:t>
      </w:r>
      <w:r w:rsidRPr="00B24C8E">
        <w:rPr>
          <w:rFonts w:eastAsia="Arial"/>
          <w:color w:val="62666D"/>
          <w:w w:val="101"/>
          <w:sz w:val="24"/>
          <w:szCs w:val="24"/>
        </w:rPr>
        <w:t>g</w:t>
      </w:r>
      <w:r w:rsidRPr="00B24C8E">
        <w:rPr>
          <w:rFonts w:eastAsia="Arial"/>
          <w:color w:val="62666D"/>
          <w:w w:val="123"/>
          <w:sz w:val="24"/>
          <w:szCs w:val="24"/>
        </w:rPr>
        <w:t>k</w:t>
      </w:r>
      <w:r w:rsidRPr="00B24C8E">
        <w:rPr>
          <w:rFonts w:eastAsia="Arial"/>
          <w:color w:val="62666D"/>
          <w:w w:val="92"/>
          <w:sz w:val="24"/>
          <w:szCs w:val="24"/>
        </w:rPr>
        <w:t>u</w:t>
      </w:r>
      <w:r w:rsidRPr="00B24C8E">
        <w:rPr>
          <w:rFonts w:eastAsia="Arial"/>
          <w:color w:val="787E86"/>
          <w:w w:val="110"/>
          <w:sz w:val="24"/>
          <w:szCs w:val="24"/>
        </w:rPr>
        <w:t>n</w:t>
      </w:r>
      <w:r w:rsidRPr="00B24C8E">
        <w:rPr>
          <w:rFonts w:eastAsia="Arial"/>
          <w:color w:val="4F535B"/>
          <w:w w:val="110"/>
          <w:sz w:val="24"/>
          <w:szCs w:val="24"/>
        </w:rPr>
        <w:t>g</w:t>
      </w:r>
      <w:r w:rsidRPr="00B24C8E">
        <w:rPr>
          <w:rFonts w:eastAsia="Arial"/>
          <w:color w:val="62666D"/>
          <w:w w:val="101"/>
          <w:sz w:val="24"/>
          <w:szCs w:val="24"/>
        </w:rPr>
        <w:t>an</w:t>
      </w:r>
      <w:r w:rsidRPr="00B24C8E">
        <w:rPr>
          <w:rFonts w:eastAsia="Arial"/>
          <w:color w:val="4F535B"/>
          <w:w w:val="92"/>
          <w:sz w:val="24"/>
          <w:szCs w:val="24"/>
        </w:rPr>
        <w:t>.</w:t>
      </w:r>
      <w:r w:rsidRPr="00B24C8E">
        <w:rPr>
          <w:rFonts w:eastAsia="Arial"/>
          <w:color w:val="4F535B"/>
          <w:spacing w:val="4"/>
          <w:w w:val="92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S</w:t>
      </w:r>
      <w:r w:rsidRPr="00B24C8E">
        <w:rPr>
          <w:rFonts w:eastAsia="Arial"/>
          <w:color w:val="787E86"/>
          <w:sz w:val="24"/>
          <w:szCs w:val="24"/>
        </w:rPr>
        <w:t>e</w:t>
      </w:r>
      <w:r w:rsidRPr="00B24C8E">
        <w:rPr>
          <w:rFonts w:eastAsia="Arial"/>
          <w:color w:val="4F535B"/>
          <w:sz w:val="24"/>
          <w:szCs w:val="24"/>
        </w:rPr>
        <w:t>l</w:t>
      </w:r>
      <w:r w:rsidRPr="00B24C8E">
        <w:rPr>
          <w:rFonts w:eastAsia="Arial"/>
          <w:color w:val="787E86"/>
          <w:sz w:val="24"/>
          <w:szCs w:val="24"/>
        </w:rPr>
        <w:t>a</w:t>
      </w:r>
      <w:r w:rsidRPr="00B24C8E">
        <w:rPr>
          <w:rFonts w:eastAsia="Arial"/>
          <w:color w:val="62666D"/>
          <w:sz w:val="24"/>
          <w:szCs w:val="24"/>
        </w:rPr>
        <w:t>in itu</w:t>
      </w:r>
      <w:r w:rsidRPr="00B24C8E">
        <w:rPr>
          <w:rFonts w:eastAsia="Arial"/>
          <w:color w:val="787E86"/>
          <w:sz w:val="24"/>
          <w:szCs w:val="24"/>
        </w:rPr>
        <w:t>,</w:t>
      </w:r>
      <w:r w:rsidRPr="00B24C8E">
        <w:rPr>
          <w:rFonts w:eastAsia="Arial"/>
          <w:color w:val="787E86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m</w:t>
      </w:r>
      <w:r w:rsidRPr="00B24C8E">
        <w:rPr>
          <w:rFonts w:eastAsia="Arial"/>
          <w:color w:val="62666D"/>
          <w:w w:val="110"/>
          <w:sz w:val="24"/>
          <w:szCs w:val="24"/>
        </w:rPr>
        <w:t>e</w:t>
      </w:r>
      <w:r w:rsidRPr="00B24C8E">
        <w:rPr>
          <w:rFonts w:eastAsia="Arial"/>
          <w:color w:val="62666D"/>
          <w:w w:val="98"/>
          <w:sz w:val="24"/>
          <w:szCs w:val="24"/>
        </w:rPr>
        <w:t>m</w:t>
      </w:r>
      <w:r w:rsidRPr="00B24C8E">
        <w:rPr>
          <w:rFonts w:eastAsia="Arial"/>
          <w:color w:val="62666D"/>
          <w:w w:val="119"/>
          <w:sz w:val="24"/>
          <w:szCs w:val="24"/>
        </w:rPr>
        <w:t>b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23"/>
          <w:sz w:val="24"/>
          <w:szCs w:val="24"/>
        </w:rPr>
        <w:t>r</w:t>
      </w:r>
      <w:r w:rsidRPr="00B24C8E">
        <w:rPr>
          <w:rFonts w:eastAsia="Arial"/>
          <w:color w:val="787E86"/>
          <w:w w:val="92"/>
          <w:sz w:val="24"/>
          <w:szCs w:val="24"/>
        </w:rPr>
        <w:t>i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 xml:space="preserve">n </w:t>
      </w:r>
      <w:r w:rsidRPr="00B24C8E">
        <w:rPr>
          <w:rFonts w:eastAsia="Arial"/>
          <w:color w:val="62666D"/>
          <w:w w:val="102"/>
          <w:sz w:val="24"/>
          <w:szCs w:val="24"/>
        </w:rPr>
        <w:t>s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04"/>
          <w:sz w:val="24"/>
          <w:szCs w:val="24"/>
        </w:rPr>
        <w:t>m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ng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sz w:val="24"/>
          <w:szCs w:val="24"/>
        </w:rPr>
        <w:t xml:space="preserve"> </w:t>
      </w:r>
      <w:r w:rsidRPr="00B24C8E">
        <w:rPr>
          <w:rFonts w:eastAsia="Arial"/>
          <w:color w:val="62666D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1"/>
          <w:sz w:val="24"/>
          <w:szCs w:val="24"/>
        </w:rPr>
        <w:t>b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color w:val="62666D"/>
          <w:w w:val="92"/>
          <w:sz w:val="24"/>
          <w:szCs w:val="24"/>
        </w:rPr>
        <w:t>u</w:t>
      </w:r>
      <w:r w:rsidRPr="00B24C8E">
        <w:rPr>
          <w:rFonts w:eastAsia="Arial"/>
          <w:color w:val="62666D"/>
          <w:sz w:val="24"/>
          <w:szCs w:val="24"/>
        </w:rPr>
        <w:t xml:space="preserve"> </w:t>
      </w:r>
      <w:r w:rsidRPr="00B24C8E">
        <w:rPr>
          <w:rFonts w:eastAsia="Arial"/>
          <w:color w:val="62666D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bagi</w:t>
      </w:r>
      <w:r w:rsidRPr="00B24C8E">
        <w:rPr>
          <w:rFonts w:eastAsia="Arial"/>
          <w:color w:val="62666D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2"/>
          <w:sz w:val="24"/>
          <w:szCs w:val="24"/>
        </w:rPr>
        <w:t>k</w:t>
      </w:r>
      <w:r w:rsidRPr="00B24C8E">
        <w:rPr>
          <w:rFonts w:eastAsia="Arial"/>
          <w:color w:val="787E86"/>
          <w:w w:val="92"/>
          <w:sz w:val="24"/>
          <w:szCs w:val="24"/>
        </w:rPr>
        <w:t>i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sz w:val="24"/>
          <w:szCs w:val="24"/>
        </w:rPr>
        <w:t xml:space="preserve"> </w:t>
      </w:r>
      <w:r w:rsidRPr="00B24C8E">
        <w:rPr>
          <w:rFonts w:eastAsia="Arial"/>
          <w:color w:val="62666D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semua</w:t>
      </w:r>
      <w:r w:rsidRPr="00B24C8E">
        <w:rPr>
          <w:rFonts w:eastAsia="Arial"/>
          <w:color w:val="62666D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>untuk</w:t>
      </w:r>
      <w:r w:rsidRPr="00B24C8E">
        <w:rPr>
          <w:rFonts w:eastAsia="Arial"/>
          <w:color w:val="62666D"/>
          <w:spacing w:val="33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o</w:t>
      </w:r>
      <w:r w:rsidRPr="00B24C8E">
        <w:rPr>
          <w:rFonts w:eastAsia="Arial"/>
          <w:color w:val="62666D"/>
          <w:w w:val="98"/>
          <w:sz w:val="24"/>
          <w:szCs w:val="24"/>
        </w:rPr>
        <w:t>m</w:t>
      </w:r>
      <w:r w:rsidRPr="00B24C8E">
        <w:rPr>
          <w:rFonts w:eastAsia="Arial"/>
          <w:color w:val="62666D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98"/>
          <w:sz w:val="24"/>
          <w:szCs w:val="24"/>
        </w:rPr>
        <w:t>m</w:t>
      </w:r>
      <w:r w:rsidRPr="00B24C8E">
        <w:rPr>
          <w:rFonts w:eastAsia="Arial"/>
          <w:color w:val="62666D"/>
          <w:w w:val="110"/>
          <w:sz w:val="24"/>
          <w:szCs w:val="24"/>
        </w:rPr>
        <w:t>e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 xml:space="preserve"> </w:t>
      </w:r>
      <w:r w:rsidRPr="00B24C8E">
        <w:rPr>
          <w:rFonts w:eastAsia="Arial"/>
          <w:color w:val="62666D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menjaga </w:t>
      </w:r>
      <w:r w:rsidRPr="00B24C8E">
        <w:rPr>
          <w:rFonts w:eastAsia="Arial"/>
          <w:color w:val="62666D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787E86"/>
          <w:w w:val="69"/>
          <w:sz w:val="24"/>
          <w:szCs w:val="24"/>
        </w:rPr>
        <w:t>l</w:t>
      </w:r>
      <w:r w:rsidRPr="00B24C8E">
        <w:rPr>
          <w:rFonts w:eastAsia="Arial"/>
          <w:color w:val="62666D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92"/>
          <w:sz w:val="24"/>
          <w:szCs w:val="24"/>
        </w:rPr>
        <w:t>n</w:t>
      </w:r>
      <w:r w:rsidRPr="00B24C8E">
        <w:rPr>
          <w:rFonts w:eastAsia="Arial"/>
          <w:color w:val="62666D"/>
          <w:w w:val="119"/>
          <w:sz w:val="24"/>
          <w:szCs w:val="24"/>
        </w:rPr>
        <w:t>g</w:t>
      </w:r>
      <w:r w:rsidRPr="00B24C8E">
        <w:rPr>
          <w:rFonts w:eastAsia="Arial"/>
          <w:color w:val="4F535B"/>
          <w:w w:val="10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color w:val="62666D"/>
          <w:w w:val="110"/>
          <w:sz w:val="24"/>
          <w:szCs w:val="24"/>
        </w:rPr>
        <w:t>ng</w:t>
      </w:r>
      <w:r w:rsidRPr="00B24C8E">
        <w:rPr>
          <w:rFonts w:eastAsia="Arial"/>
          <w:color w:val="62666D"/>
          <w:w w:val="101"/>
          <w:sz w:val="24"/>
          <w:szCs w:val="24"/>
        </w:rPr>
        <w:t>an</w:t>
      </w:r>
      <w:r w:rsidRPr="00B24C8E">
        <w:rPr>
          <w:rFonts w:eastAsia="Arial"/>
          <w:color w:val="62666D"/>
          <w:w w:val="92"/>
          <w:sz w:val="24"/>
          <w:szCs w:val="24"/>
        </w:rPr>
        <w:t>.</w:t>
      </w:r>
      <w:r w:rsidRPr="00B24C8E">
        <w:rPr>
          <w:rFonts w:eastAsia="Arial"/>
          <w:color w:val="62666D"/>
          <w:sz w:val="24"/>
          <w:szCs w:val="24"/>
        </w:rPr>
        <w:t xml:space="preserve"> </w:t>
      </w:r>
      <w:r w:rsidRPr="00B24C8E">
        <w:rPr>
          <w:rFonts w:eastAsia="Arial"/>
          <w:color w:val="62666D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</w:t>
      </w:r>
      <w:r w:rsidRPr="00B24C8E">
        <w:rPr>
          <w:rFonts w:eastAsia="Arial"/>
          <w:color w:val="787E86"/>
          <w:sz w:val="24"/>
          <w:szCs w:val="24"/>
        </w:rPr>
        <w:t>e</w:t>
      </w:r>
      <w:r w:rsidRPr="00B24C8E">
        <w:rPr>
          <w:rFonts w:eastAsia="Arial"/>
          <w:color w:val="62666D"/>
          <w:sz w:val="24"/>
          <w:szCs w:val="24"/>
        </w:rPr>
        <w:t>ngan</w:t>
      </w:r>
      <w:r w:rsidRPr="00B24C8E">
        <w:rPr>
          <w:rFonts w:eastAsia="Arial"/>
          <w:color w:val="62666D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memulai</w:t>
      </w:r>
      <w:r w:rsidRPr="00B24C8E">
        <w:rPr>
          <w:rFonts w:eastAsia="Arial"/>
          <w:color w:val="62666D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1"/>
          <w:sz w:val="24"/>
          <w:szCs w:val="24"/>
        </w:rPr>
        <w:t>da</w:t>
      </w:r>
      <w:r w:rsidRPr="00B24C8E">
        <w:rPr>
          <w:rFonts w:eastAsia="Arial"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color w:val="62666D"/>
          <w:w w:val="69"/>
          <w:sz w:val="24"/>
          <w:szCs w:val="24"/>
        </w:rPr>
        <w:t>i</w:t>
      </w:r>
      <w:r w:rsidRPr="00B24C8E">
        <w:rPr>
          <w:rFonts w:eastAsia="Arial"/>
          <w:color w:val="62666D"/>
          <w:sz w:val="24"/>
          <w:szCs w:val="24"/>
        </w:rPr>
        <w:t xml:space="preserve"> </w:t>
      </w:r>
      <w:r w:rsidRPr="00B24C8E">
        <w:rPr>
          <w:rFonts w:eastAsia="Arial"/>
          <w:color w:val="62666D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</w:t>
      </w:r>
      <w:r w:rsidRPr="00B24C8E">
        <w:rPr>
          <w:rFonts w:eastAsia="Arial"/>
          <w:color w:val="787E86"/>
          <w:sz w:val="24"/>
          <w:szCs w:val="24"/>
        </w:rPr>
        <w:t>i</w:t>
      </w:r>
      <w:r w:rsidRPr="00B24C8E">
        <w:rPr>
          <w:rFonts w:eastAsia="Arial"/>
          <w:color w:val="4F535B"/>
          <w:sz w:val="24"/>
          <w:szCs w:val="24"/>
        </w:rPr>
        <w:t xml:space="preserve">ri  </w:t>
      </w:r>
      <w:r w:rsidRPr="00B24C8E">
        <w:rPr>
          <w:rFonts w:eastAsia="Arial"/>
          <w:color w:val="787E86"/>
          <w:sz w:val="24"/>
          <w:szCs w:val="24"/>
        </w:rPr>
        <w:t>s</w:t>
      </w:r>
      <w:r w:rsidRPr="00B24C8E">
        <w:rPr>
          <w:rFonts w:eastAsia="Arial"/>
          <w:color w:val="62666D"/>
          <w:sz w:val="24"/>
          <w:szCs w:val="24"/>
        </w:rPr>
        <w:t>endi</w:t>
      </w:r>
      <w:r w:rsidRPr="00B24C8E">
        <w:rPr>
          <w:rFonts w:eastAsia="Arial"/>
          <w:color w:val="787E86"/>
          <w:sz w:val="24"/>
          <w:szCs w:val="24"/>
        </w:rPr>
        <w:t xml:space="preserve">ri </w:t>
      </w:r>
      <w:r w:rsidRPr="00B24C8E">
        <w:rPr>
          <w:rFonts w:eastAsia="Arial"/>
          <w:color w:val="787E86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dan</w:t>
      </w:r>
      <w:r w:rsidRPr="00B24C8E">
        <w:rPr>
          <w:rFonts w:eastAsia="Arial"/>
          <w:color w:val="62666D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ha</w:t>
      </w:r>
      <w:r w:rsidRPr="00B24C8E">
        <w:rPr>
          <w:rFonts w:eastAsia="Arial"/>
          <w:color w:val="62666D"/>
          <w:w w:val="138"/>
          <w:sz w:val="24"/>
          <w:szCs w:val="24"/>
        </w:rPr>
        <w:t>l</w:t>
      </w:r>
      <w:r w:rsidRPr="00B24C8E">
        <w:rPr>
          <w:rFonts w:eastAsia="Arial"/>
          <w:color w:val="62666D"/>
          <w:sz w:val="24"/>
          <w:szCs w:val="24"/>
        </w:rPr>
        <w:t xml:space="preserve"> </w:t>
      </w:r>
      <w:r w:rsidRPr="00B24C8E">
        <w:rPr>
          <w:rFonts w:eastAsia="Arial"/>
          <w:color w:val="62666D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1"/>
          <w:sz w:val="24"/>
          <w:szCs w:val="24"/>
        </w:rPr>
        <w:t>p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15"/>
          <w:sz w:val="24"/>
          <w:szCs w:val="24"/>
        </w:rPr>
        <w:t>l</w:t>
      </w:r>
      <w:r w:rsidRPr="00B24C8E">
        <w:rPr>
          <w:rFonts w:eastAsia="Arial"/>
          <w:color w:val="787E86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01"/>
          <w:sz w:val="24"/>
          <w:szCs w:val="24"/>
        </w:rPr>
        <w:t xml:space="preserve">ng </w:t>
      </w:r>
      <w:r w:rsidRPr="00B24C8E">
        <w:rPr>
          <w:rFonts w:eastAsia="Arial"/>
          <w:color w:val="62666D"/>
          <w:sz w:val="24"/>
          <w:szCs w:val="24"/>
        </w:rPr>
        <w:t>kecil</w:t>
      </w:r>
      <w:r w:rsidRPr="00B24C8E">
        <w:rPr>
          <w:rFonts w:eastAsia="Arial"/>
          <w:color w:val="787E86"/>
          <w:sz w:val="24"/>
          <w:szCs w:val="24"/>
        </w:rPr>
        <w:t xml:space="preserve">, </w:t>
      </w:r>
      <w:r w:rsidRPr="00B24C8E">
        <w:rPr>
          <w:rFonts w:eastAsia="Arial"/>
          <w:color w:val="787E86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>yaitu</w:t>
      </w:r>
      <w:r w:rsidRPr="00B24C8E">
        <w:rPr>
          <w:rFonts w:eastAsia="Arial"/>
          <w:color w:val="62666D"/>
          <w:spacing w:val="39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t</w:t>
      </w:r>
      <w:r w:rsidRPr="00B24C8E">
        <w:rPr>
          <w:rFonts w:eastAsia="Arial"/>
          <w:color w:val="787E86"/>
          <w:sz w:val="24"/>
          <w:szCs w:val="24"/>
        </w:rPr>
        <w:t>i</w:t>
      </w:r>
      <w:r w:rsidRPr="00B24C8E">
        <w:rPr>
          <w:rFonts w:eastAsia="Arial"/>
          <w:color w:val="62666D"/>
          <w:sz w:val="24"/>
          <w:szCs w:val="24"/>
        </w:rPr>
        <w:t xml:space="preserve">dak </w:t>
      </w:r>
      <w:r w:rsidRPr="00B24C8E">
        <w:rPr>
          <w:rFonts w:eastAsia="Arial"/>
          <w:color w:val="62666D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membuang </w:t>
      </w:r>
      <w:r w:rsidRPr="00B24C8E">
        <w:rPr>
          <w:rFonts w:eastAsia="Arial"/>
          <w:color w:val="62666D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sampah </w:t>
      </w:r>
      <w:r w:rsidRPr="00B24C8E">
        <w:rPr>
          <w:rFonts w:eastAsia="Arial"/>
          <w:color w:val="62666D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se</w:t>
      </w:r>
      <w:r w:rsidRPr="00B24C8E">
        <w:rPr>
          <w:rFonts w:eastAsia="Arial"/>
          <w:color w:val="787E86"/>
          <w:sz w:val="24"/>
          <w:szCs w:val="24"/>
        </w:rPr>
        <w:t>m</w:t>
      </w:r>
      <w:r w:rsidRPr="00B24C8E">
        <w:rPr>
          <w:rFonts w:eastAsia="Arial"/>
          <w:color w:val="62666D"/>
          <w:sz w:val="24"/>
          <w:szCs w:val="24"/>
        </w:rPr>
        <w:t>ba</w:t>
      </w:r>
      <w:r w:rsidRPr="00B24C8E">
        <w:rPr>
          <w:rFonts w:eastAsia="Arial"/>
          <w:color w:val="787E86"/>
          <w:sz w:val="24"/>
          <w:szCs w:val="24"/>
        </w:rPr>
        <w:t>r</w:t>
      </w:r>
      <w:r w:rsidRPr="00B24C8E">
        <w:rPr>
          <w:rFonts w:eastAsia="Arial"/>
          <w:color w:val="62666D"/>
          <w:sz w:val="24"/>
          <w:szCs w:val="24"/>
        </w:rPr>
        <w:t>a</w:t>
      </w:r>
      <w:r w:rsidRPr="00B24C8E">
        <w:rPr>
          <w:rFonts w:eastAsia="Arial"/>
          <w:color w:val="787E86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>gan</w:t>
      </w:r>
      <w:r w:rsidRPr="00B24C8E">
        <w:rPr>
          <w:rFonts w:eastAsia="Arial"/>
          <w:color w:val="787E86"/>
          <w:sz w:val="24"/>
          <w:szCs w:val="24"/>
        </w:rPr>
        <w:t xml:space="preserve">, </w:t>
      </w:r>
      <w:r w:rsidRPr="00B24C8E">
        <w:rPr>
          <w:rFonts w:eastAsia="Arial"/>
          <w:color w:val="787E86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4"/>
          <w:sz w:val="24"/>
          <w:szCs w:val="24"/>
        </w:rPr>
        <w:t xml:space="preserve">terutama </w:t>
      </w:r>
      <w:r w:rsidRPr="00B24C8E">
        <w:rPr>
          <w:rFonts w:eastAsia="Arial"/>
          <w:color w:val="62666D"/>
          <w:spacing w:val="2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sampah </w:t>
      </w:r>
      <w:r w:rsidRPr="00B24C8E">
        <w:rPr>
          <w:rFonts w:eastAsia="Arial"/>
          <w:color w:val="62666D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6"/>
          <w:sz w:val="24"/>
          <w:szCs w:val="24"/>
        </w:rPr>
        <w:t>p</w:t>
      </w:r>
      <w:r w:rsidRPr="00B24C8E">
        <w:rPr>
          <w:rFonts w:eastAsia="Arial"/>
          <w:color w:val="787E86"/>
          <w:w w:val="106"/>
          <w:sz w:val="24"/>
          <w:szCs w:val="24"/>
        </w:rPr>
        <w:t>l</w:t>
      </w:r>
      <w:r w:rsidRPr="00B24C8E">
        <w:rPr>
          <w:rFonts w:eastAsia="Arial"/>
          <w:color w:val="62666D"/>
          <w:w w:val="106"/>
          <w:sz w:val="24"/>
          <w:szCs w:val="24"/>
        </w:rPr>
        <w:t>ast</w:t>
      </w:r>
      <w:r w:rsidRPr="00B24C8E">
        <w:rPr>
          <w:rFonts w:eastAsia="Arial"/>
          <w:color w:val="787E86"/>
          <w:w w:val="106"/>
          <w:sz w:val="24"/>
          <w:szCs w:val="24"/>
        </w:rPr>
        <w:t>i</w:t>
      </w:r>
      <w:r w:rsidRPr="00B24C8E">
        <w:rPr>
          <w:rFonts w:eastAsia="Arial"/>
          <w:color w:val="62666D"/>
          <w:w w:val="106"/>
          <w:sz w:val="24"/>
          <w:szCs w:val="24"/>
        </w:rPr>
        <w:t>k</w:t>
      </w:r>
      <w:r w:rsidRPr="00B24C8E">
        <w:rPr>
          <w:rFonts w:eastAsia="Arial"/>
          <w:color w:val="62666D"/>
          <w:spacing w:val="48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ka</w:t>
      </w:r>
      <w:r w:rsidRPr="00B24C8E">
        <w:rPr>
          <w:rFonts w:eastAsia="Arial"/>
          <w:color w:val="787E86"/>
          <w:sz w:val="24"/>
          <w:szCs w:val="24"/>
        </w:rPr>
        <w:t>r</w:t>
      </w:r>
      <w:r w:rsidRPr="00B24C8E">
        <w:rPr>
          <w:rFonts w:eastAsia="Arial"/>
          <w:color w:val="62666D"/>
          <w:sz w:val="24"/>
          <w:szCs w:val="24"/>
        </w:rPr>
        <w:t xml:space="preserve">ena </w:t>
      </w:r>
      <w:r w:rsidRPr="00B24C8E">
        <w:rPr>
          <w:rFonts w:eastAsia="Arial"/>
          <w:color w:val="62666D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me</w:t>
      </w:r>
      <w:r w:rsidRPr="00B24C8E">
        <w:rPr>
          <w:rFonts w:eastAsia="Arial"/>
          <w:color w:val="4F535B"/>
          <w:sz w:val="24"/>
          <w:szCs w:val="24"/>
        </w:rPr>
        <w:t>r</w:t>
      </w:r>
      <w:r w:rsidRPr="00B24C8E">
        <w:rPr>
          <w:rFonts w:eastAsia="Arial"/>
          <w:color w:val="62666D"/>
          <w:sz w:val="24"/>
          <w:szCs w:val="24"/>
        </w:rPr>
        <w:t xml:space="preserve">usak </w:t>
      </w:r>
      <w:r w:rsidRPr="00B24C8E">
        <w:rPr>
          <w:rFonts w:eastAsia="Arial"/>
          <w:color w:val="62666D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02"/>
          <w:sz w:val="24"/>
          <w:szCs w:val="24"/>
        </w:rPr>
        <w:t>k</w:t>
      </w:r>
      <w:r w:rsidRPr="00B24C8E">
        <w:rPr>
          <w:rFonts w:eastAsia="Arial"/>
          <w:color w:val="787E86"/>
          <w:w w:val="101"/>
          <w:sz w:val="24"/>
          <w:szCs w:val="24"/>
        </w:rPr>
        <w:t>o</w:t>
      </w:r>
      <w:r w:rsidRPr="00B24C8E">
        <w:rPr>
          <w:rFonts w:eastAsia="Arial"/>
          <w:color w:val="62666D"/>
          <w:w w:val="102"/>
          <w:sz w:val="24"/>
          <w:szCs w:val="24"/>
        </w:rPr>
        <w:t>s</w:t>
      </w:r>
      <w:r w:rsidRPr="00B24C8E">
        <w:rPr>
          <w:rFonts w:eastAsia="Arial"/>
          <w:color w:val="787E86"/>
          <w:w w:val="115"/>
          <w:sz w:val="24"/>
          <w:szCs w:val="24"/>
        </w:rPr>
        <w:t>i</w:t>
      </w:r>
      <w:r w:rsidRPr="00B24C8E">
        <w:rPr>
          <w:rFonts w:eastAsia="Arial"/>
          <w:color w:val="62666D"/>
          <w:w w:val="102"/>
          <w:sz w:val="24"/>
          <w:szCs w:val="24"/>
        </w:rPr>
        <w:t>s</w:t>
      </w:r>
      <w:r w:rsidRPr="00B24C8E">
        <w:rPr>
          <w:rFonts w:eastAsia="Arial"/>
          <w:color w:val="787E86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98"/>
          <w:sz w:val="24"/>
          <w:szCs w:val="24"/>
        </w:rPr>
        <w:t xml:space="preserve">m </w:t>
      </w:r>
      <w:r w:rsidRPr="00B24C8E">
        <w:rPr>
          <w:rFonts w:eastAsia="Arial"/>
          <w:color w:val="62666D"/>
          <w:spacing w:val="9"/>
          <w:w w:val="98"/>
          <w:sz w:val="24"/>
          <w:szCs w:val="24"/>
        </w:rPr>
        <w:t xml:space="preserve"> </w:t>
      </w:r>
      <w:r w:rsidRPr="00B24C8E">
        <w:rPr>
          <w:rFonts w:eastAsia="Arial"/>
          <w:color w:val="4F535B"/>
          <w:w w:val="69"/>
          <w:sz w:val="24"/>
          <w:szCs w:val="24"/>
        </w:rPr>
        <w:t>l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10"/>
          <w:sz w:val="24"/>
          <w:szCs w:val="24"/>
        </w:rPr>
        <w:t>u</w:t>
      </w:r>
      <w:r w:rsidRPr="00B24C8E">
        <w:rPr>
          <w:rFonts w:eastAsia="Arial"/>
          <w:color w:val="62666D"/>
          <w:w w:val="111"/>
          <w:sz w:val="24"/>
          <w:szCs w:val="24"/>
        </w:rPr>
        <w:t>t</w:t>
      </w:r>
      <w:r w:rsidRPr="00B24C8E">
        <w:rPr>
          <w:rFonts w:eastAsia="Arial"/>
          <w:color w:val="787E86"/>
          <w:w w:val="92"/>
          <w:sz w:val="24"/>
          <w:szCs w:val="24"/>
        </w:rPr>
        <w:t xml:space="preserve">,  </w:t>
      </w:r>
      <w:r w:rsidRPr="00B24C8E">
        <w:rPr>
          <w:rFonts w:eastAsia="Arial"/>
          <w:color w:val="62666D"/>
          <w:w w:val="111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i</w:t>
      </w:r>
      <w:r w:rsidRPr="00B24C8E">
        <w:rPr>
          <w:rFonts w:eastAsia="Arial"/>
          <w:color w:val="62666D"/>
          <w:w w:val="110"/>
          <w:sz w:val="24"/>
          <w:szCs w:val="24"/>
        </w:rPr>
        <w:t>d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12"/>
          <w:sz w:val="24"/>
          <w:szCs w:val="24"/>
        </w:rPr>
        <w:t xml:space="preserve">k </w:t>
      </w:r>
      <w:r w:rsidRPr="00B24C8E">
        <w:rPr>
          <w:rFonts w:eastAsia="Arial"/>
          <w:color w:val="787E86"/>
          <w:sz w:val="24"/>
          <w:szCs w:val="24"/>
        </w:rPr>
        <w:t>m</w:t>
      </w:r>
      <w:r w:rsidRPr="00B24C8E">
        <w:rPr>
          <w:rFonts w:eastAsia="Arial"/>
          <w:color w:val="62666D"/>
          <w:sz w:val="24"/>
          <w:szCs w:val="24"/>
        </w:rPr>
        <w:t>e</w:t>
      </w:r>
      <w:r w:rsidRPr="00B24C8E">
        <w:rPr>
          <w:rFonts w:eastAsia="Arial"/>
          <w:color w:val="787E86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 xml:space="preserve">ebang </w:t>
      </w:r>
      <w:r w:rsidRPr="00B24C8E">
        <w:rPr>
          <w:rFonts w:eastAsia="Arial"/>
          <w:color w:val="62666D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pohon</w:t>
      </w:r>
      <w:r w:rsidRPr="00B24C8E">
        <w:rPr>
          <w:rFonts w:eastAsia="Arial"/>
          <w:color w:val="62666D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dengan </w:t>
      </w:r>
      <w:r w:rsidRPr="00B24C8E">
        <w:rPr>
          <w:rFonts w:eastAsia="Arial"/>
          <w:color w:val="62666D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liar</w:t>
      </w:r>
      <w:r w:rsidRPr="00B24C8E">
        <w:rPr>
          <w:rFonts w:eastAsia="Arial"/>
          <w:color w:val="62666D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 xml:space="preserve">hingga </w:t>
      </w:r>
      <w:r w:rsidRPr="00B24C8E">
        <w:rPr>
          <w:rFonts w:eastAsia="Arial"/>
          <w:color w:val="62666D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m</w:t>
      </w:r>
      <w:r w:rsidRPr="00B24C8E">
        <w:rPr>
          <w:rFonts w:eastAsia="Arial"/>
          <w:color w:val="62666D"/>
          <w:w w:val="110"/>
          <w:sz w:val="24"/>
          <w:szCs w:val="24"/>
        </w:rPr>
        <w:t>e</w:t>
      </w:r>
      <w:r w:rsidRPr="00B24C8E">
        <w:rPr>
          <w:rFonts w:eastAsia="Arial"/>
          <w:color w:val="787E86"/>
          <w:w w:val="98"/>
          <w:sz w:val="24"/>
          <w:szCs w:val="24"/>
        </w:rPr>
        <w:t>m</w:t>
      </w:r>
      <w:r w:rsidRPr="00B24C8E">
        <w:rPr>
          <w:rFonts w:eastAsia="Arial"/>
          <w:color w:val="62666D"/>
          <w:w w:val="119"/>
          <w:sz w:val="24"/>
          <w:szCs w:val="24"/>
        </w:rPr>
        <w:t>b</w:t>
      </w:r>
      <w:r w:rsidRPr="00B24C8E">
        <w:rPr>
          <w:rFonts w:eastAsia="Arial"/>
          <w:color w:val="4F535B"/>
          <w:w w:val="101"/>
          <w:sz w:val="24"/>
          <w:szCs w:val="24"/>
        </w:rPr>
        <w:t>u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spacing w:val="32"/>
          <w:w w:val="129"/>
          <w:sz w:val="24"/>
          <w:szCs w:val="24"/>
        </w:rPr>
        <w:t xml:space="preserve"> </w:t>
      </w:r>
      <w:r w:rsidRPr="00B24C8E">
        <w:rPr>
          <w:rFonts w:eastAsia="Arial"/>
          <w:color w:val="4F535B"/>
          <w:sz w:val="24"/>
          <w:szCs w:val="24"/>
        </w:rPr>
        <w:t>g</w:t>
      </w:r>
      <w:r w:rsidRPr="00B24C8E">
        <w:rPr>
          <w:rFonts w:eastAsia="Arial"/>
          <w:color w:val="62666D"/>
          <w:sz w:val="24"/>
          <w:szCs w:val="24"/>
        </w:rPr>
        <w:t>u</w:t>
      </w:r>
      <w:r w:rsidRPr="00B24C8E">
        <w:rPr>
          <w:rFonts w:eastAsia="Arial"/>
          <w:color w:val="787E86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 xml:space="preserve">dul </w:t>
      </w:r>
      <w:r w:rsidRPr="00B24C8E">
        <w:rPr>
          <w:rFonts w:eastAsia="Arial"/>
          <w:color w:val="62666D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4F535B"/>
          <w:w w:val="83"/>
          <w:sz w:val="24"/>
          <w:szCs w:val="24"/>
        </w:rPr>
        <w:t>h</w:t>
      </w:r>
      <w:r w:rsidRPr="00B24C8E">
        <w:rPr>
          <w:rFonts w:eastAsia="Arial"/>
          <w:color w:val="62666D"/>
          <w:w w:val="110"/>
          <w:sz w:val="24"/>
          <w:szCs w:val="24"/>
        </w:rPr>
        <w:t>u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w w:val="111"/>
          <w:sz w:val="24"/>
          <w:szCs w:val="24"/>
        </w:rPr>
        <w:t>.</w:t>
      </w:r>
      <w:r w:rsidRPr="00B24C8E">
        <w:rPr>
          <w:rFonts w:eastAsia="Arial"/>
          <w:color w:val="62666D"/>
          <w:spacing w:val="42"/>
          <w:w w:val="111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2"/>
          <w:sz w:val="24"/>
          <w:szCs w:val="24"/>
        </w:rPr>
        <w:t>M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38"/>
          <w:sz w:val="24"/>
          <w:szCs w:val="24"/>
        </w:rPr>
        <w:t>r</w:t>
      </w:r>
      <w:r w:rsidRPr="00B24C8E">
        <w:rPr>
          <w:rFonts w:eastAsia="Arial"/>
          <w:color w:val="787E86"/>
          <w:w w:val="92"/>
          <w:sz w:val="24"/>
          <w:szCs w:val="24"/>
        </w:rPr>
        <w:t>i</w:t>
      </w:r>
      <w:r w:rsidRPr="00B24C8E">
        <w:rPr>
          <w:rFonts w:eastAsia="Arial"/>
          <w:color w:val="787E86"/>
          <w:spacing w:val="42"/>
          <w:w w:val="92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be</w:t>
      </w:r>
      <w:r w:rsidRPr="00B24C8E">
        <w:rPr>
          <w:rFonts w:eastAsia="Arial"/>
          <w:color w:val="787E86"/>
          <w:sz w:val="24"/>
          <w:szCs w:val="24"/>
        </w:rPr>
        <w:t>r</w:t>
      </w:r>
      <w:r w:rsidRPr="00B24C8E">
        <w:rPr>
          <w:rFonts w:eastAsia="Arial"/>
          <w:color w:val="62666D"/>
          <w:sz w:val="24"/>
          <w:szCs w:val="24"/>
        </w:rPr>
        <w:t>sa</w:t>
      </w:r>
      <w:r w:rsidRPr="00B24C8E">
        <w:rPr>
          <w:rFonts w:eastAsia="Arial"/>
          <w:color w:val="787E86"/>
          <w:sz w:val="24"/>
          <w:szCs w:val="24"/>
        </w:rPr>
        <w:t>m</w:t>
      </w:r>
      <w:r w:rsidRPr="00B24C8E">
        <w:rPr>
          <w:rFonts w:eastAsia="Arial"/>
          <w:color w:val="62666D"/>
          <w:sz w:val="24"/>
          <w:szCs w:val="24"/>
        </w:rPr>
        <w:t xml:space="preserve">a  </w:t>
      </w:r>
      <w:r w:rsidRPr="00B24C8E">
        <w:rPr>
          <w:rFonts w:eastAsia="Arial"/>
          <w:color w:val="787E86"/>
          <w:sz w:val="24"/>
          <w:szCs w:val="24"/>
        </w:rPr>
        <w:t>m</w:t>
      </w:r>
      <w:r w:rsidRPr="00B24C8E">
        <w:rPr>
          <w:rFonts w:eastAsia="Arial"/>
          <w:color w:val="62666D"/>
          <w:sz w:val="24"/>
          <w:szCs w:val="24"/>
        </w:rPr>
        <w:t xml:space="preserve">erobohkan </w:t>
      </w:r>
      <w:r w:rsidRPr="00B24C8E">
        <w:rPr>
          <w:rFonts w:eastAsia="Arial"/>
          <w:color w:val="62666D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ju</w:t>
      </w:r>
      <w:r w:rsidRPr="00B24C8E">
        <w:rPr>
          <w:rFonts w:eastAsia="Arial"/>
          <w:color w:val="787E86"/>
          <w:sz w:val="24"/>
          <w:szCs w:val="24"/>
        </w:rPr>
        <w:t>r</w:t>
      </w:r>
      <w:r w:rsidRPr="00B24C8E">
        <w:rPr>
          <w:rFonts w:eastAsia="Arial"/>
          <w:color w:val="62666D"/>
          <w:sz w:val="24"/>
          <w:szCs w:val="24"/>
        </w:rPr>
        <w:t xml:space="preserve">ang </w:t>
      </w:r>
      <w:r w:rsidRPr="00B24C8E">
        <w:rPr>
          <w:rFonts w:eastAsia="Arial"/>
          <w:color w:val="62666D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ekologi</w:t>
      </w:r>
      <w:r w:rsidRPr="00B24C8E">
        <w:rPr>
          <w:rFonts w:eastAsia="Arial"/>
          <w:color w:val="787E86"/>
          <w:sz w:val="24"/>
          <w:szCs w:val="24"/>
        </w:rPr>
        <w:t xml:space="preserve">, </w:t>
      </w:r>
      <w:r w:rsidRPr="00B24C8E">
        <w:rPr>
          <w:rFonts w:eastAsia="Arial"/>
          <w:color w:val="787E86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98"/>
          <w:sz w:val="24"/>
          <w:szCs w:val="24"/>
        </w:rPr>
        <w:t>m</w:t>
      </w:r>
      <w:r w:rsidRPr="00B24C8E">
        <w:rPr>
          <w:rFonts w:eastAsia="Arial"/>
          <w:color w:val="62666D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04"/>
          <w:sz w:val="24"/>
          <w:szCs w:val="24"/>
        </w:rPr>
        <w:t>m</w:t>
      </w:r>
      <w:r w:rsidRPr="00B24C8E">
        <w:rPr>
          <w:rFonts w:eastAsia="Arial"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color w:val="787E86"/>
          <w:w w:val="115"/>
          <w:sz w:val="24"/>
          <w:szCs w:val="24"/>
        </w:rPr>
        <w:t>l</w:t>
      </w:r>
      <w:r w:rsidRPr="00B24C8E">
        <w:rPr>
          <w:rFonts w:eastAsia="Arial"/>
          <w:color w:val="62666D"/>
          <w:w w:val="92"/>
          <w:sz w:val="24"/>
          <w:szCs w:val="24"/>
        </w:rPr>
        <w:t>i</w:t>
      </w:r>
      <w:r w:rsidRPr="00B24C8E">
        <w:rPr>
          <w:rFonts w:eastAsia="Arial"/>
          <w:color w:val="62666D"/>
          <w:w w:val="101"/>
          <w:sz w:val="24"/>
          <w:szCs w:val="24"/>
        </w:rPr>
        <w:t>h</w:t>
      </w:r>
      <w:r w:rsidRPr="00B24C8E">
        <w:rPr>
          <w:rFonts w:eastAsia="Arial"/>
          <w:color w:val="62666D"/>
          <w:w w:val="123"/>
          <w:sz w:val="24"/>
          <w:szCs w:val="24"/>
        </w:rPr>
        <w:t>k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787E86"/>
          <w:w w:val="110"/>
          <w:sz w:val="24"/>
          <w:szCs w:val="24"/>
        </w:rPr>
        <w:t xml:space="preserve">n </w:t>
      </w:r>
      <w:r w:rsidRPr="00B24C8E">
        <w:rPr>
          <w:rFonts w:eastAsia="Arial"/>
          <w:color w:val="787E86"/>
          <w:sz w:val="24"/>
          <w:szCs w:val="24"/>
        </w:rPr>
        <w:t>e</w:t>
      </w:r>
      <w:r w:rsidRPr="00B24C8E">
        <w:rPr>
          <w:rFonts w:eastAsia="Arial"/>
          <w:color w:val="62666D"/>
          <w:sz w:val="24"/>
          <w:szCs w:val="24"/>
        </w:rPr>
        <w:t>kos</w:t>
      </w:r>
      <w:r w:rsidRPr="00B24C8E">
        <w:rPr>
          <w:rFonts w:eastAsia="Arial"/>
          <w:color w:val="787E86"/>
          <w:sz w:val="24"/>
          <w:szCs w:val="24"/>
        </w:rPr>
        <w:t>is</w:t>
      </w:r>
      <w:r w:rsidRPr="00B24C8E">
        <w:rPr>
          <w:rFonts w:eastAsia="Arial"/>
          <w:color w:val="62666D"/>
          <w:sz w:val="24"/>
          <w:szCs w:val="24"/>
        </w:rPr>
        <w:t>t</w:t>
      </w:r>
      <w:r w:rsidRPr="00B24C8E">
        <w:rPr>
          <w:rFonts w:eastAsia="Arial"/>
          <w:color w:val="787E86"/>
          <w:sz w:val="24"/>
          <w:szCs w:val="24"/>
        </w:rPr>
        <w:t>e</w:t>
      </w:r>
      <w:r w:rsidRPr="00B24C8E">
        <w:rPr>
          <w:rFonts w:eastAsia="Arial"/>
          <w:color w:val="62666D"/>
          <w:sz w:val="24"/>
          <w:szCs w:val="24"/>
        </w:rPr>
        <w:t>m</w:t>
      </w:r>
      <w:r w:rsidRPr="00B24C8E">
        <w:rPr>
          <w:rFonts w:eastAsia="Arial"/>
          <w:color w:val="62666D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bumi</w:t>
      </w:r>
      <w:r w:rsidRPr="00B24C8E">
        <w:rPr>
          <w:rFonts w:eastAsia="Arial"/>
          <w:color w:val="62666D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d</w:t>
      </w:r>
      <w:r w:rsidRPr="00B24C8E">
        <w:rPr>
          <w:rFonts w:eastAsia="Arial"/>
          <w:color w:val="62666D"/>
          <w:sz w:val="24"/>
          <w:szCs w:val="24"/>
        </w:rPr>
        <w:t>e</w:t>
      </w:r>
      <w:r w:rsidRPr="00B24C8E">
        <w:rPr>
          <w:rFonts w:eastAsia="Arial"/>
          <w:color w:val="787E86"/>
          <w:sz w:val="24"/>
          <w:szCs w:val="24"/>
        </w:rPr>
        <w:t>n</w:t>
      </w:r>
      <w:r w:rsidRPr="00B24C8E">
        <w:rPr>
          <w:rFonts w:eastAsia="Arial"/>
          <w:color w:val="62666D"/>
          <w:sz w:val="24"/>
          <w:szCs w:val="24"/>
        </w:rPr>
        <w:t>ga</w:t>
      </w:r>
      <w:r w:rsidRPr="00B24C8E">
        <w:rPr>
          <w:rFonts w:eastAsia="Arial"/>
          <w:color w:val="787E86"/>
          <w:sz w:val="24"/>
          <w:szCs w:val="24"/>
        </w:rPr>
        <w:t>n</w:t>
      </w:r>
      <w:r w:rsidRPr="00B24C8E">
        <w:rPr>
          <w:rFonts w:eastAsia="Arial"/>
          <w:color w:val="787E86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1"/>
          <w:sz w:val="24"/>
          <w:szCs w:val="24"/>
        </w:rPr>
        <w:t>p</w:t>
      </w:r>
      <w:r w:rsidRPr="00B24C8E">
        <w:rPr>
          <w:rFonts w:eastAsia="Arial"/>
          <w:color w:val="787E86"/>
          <w:w w:val="101"/>
          <w:sz w:val="24"/>
          <w:szCs w:val="24"/>
        </w:rPr>
        <w:t>e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w w:val="110"/>
          <w:sz w:val="24"/>
          <w:szCs w:val="24"/>
        </w:rPr>
        <w:t>d</w:t>
      </w:r>
      <w:r w:rsidRPr="00B24C8E">
        <w:rPr>
          <w:rFonts w:eastAsia="Arial"/>
          <w:color w:val="787E86"/>
          <w:w w:val="110"/>
          <w:sz w:val="24"/>
          <w:szCs w:val="24"/>
        </w:rPr>
        <w:t>e</w:t>
      </w:r>
      <w:r w:rsidRPr="00B24C8E">
        <w:rPr>
          <w:rFonts w:eastAsia="Arial"/>
          <w:color w:val="62666D"/>
          <w:w w:val="102"/>
          <w:sz w:val="24"/>
          <w:szCs w:val="24"/>
        </w:rPr>
        <w:t>k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29"/>
          <w:sz w:val="24"/>
          <w:szCs w:val="24"/>
        </w:rPr>
        <w:t>t</w:t>
      </w:r>
      <w:r w:rsidRPr="00B24C8E">
        <w:rPr>
          <w:rFonts w:eastAsia="Arial"/>
          <w:color w:val="62666D"/>
          <w:w w:val="92"/>
          <w:sz w:val="24"/>
          <w:szCs w:val="24"/>
        </w:rPr>
        <w:t>a</w:t>
      </w:r>
      <w:r w:rsidRPr="00B24C8E">
        <w:rPr>
          <w:rFonts w:eastAsia="Arial"/>
          <w:color w:val="787E86"/>
          <w:w w:val="101"/>
          <w:sz w:val="24"/>
          <w:szCs w:val="24"/>
        </w:rPr>
        <w:t>n</w:t>
      </w:r>
      <w:r w:rsidRPr="00B24C8E">
        <w:rPr>
          <w:rFonts w:eastAsia="Arial"/>
          <w:color w:val="787E86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peng</w:t>
      </w:r>
      <w:r w:rsidRPr="00B24C8E">
        <w:rPr>
          <w:rFonts w:eastAsia="Arial"/>
          <w:color w:val="787E86"/>
          <w:sz w:val="24"/>
          <w:szCs w:val="24"/>
        </w:rPr>
        <w:t>e</w:t>
      </w:r>
      <w:r w:rsidRPr="00B24C8E">
        <w:rPr>
          <w:rFonts w:eastAsia="Arial"/>
          <w:color w:val="62666D"/>
          <w:sz w:val="24"/>
          <w:szCs w:val="24"/>
        </w:rPr>
        <w:t>l</w:t>
      </w:r>
      <w:r w:rsidRPr="00B24C8E">
        <w:rPr>
          <w:rFonts w:eastAsia="Arial"/>
          <w:color w:val="787E86"/>
          <w:sz w:val="24"/>
          <w:szCs w:val="24"/>
        </w:rPr>
        <w:t>ol</w:t>
      </w:r>
      <w:r w:rsidRPr="00B24C8E">
        <w:rPr>
          <w:rFonts w:eastAsia="Arial"/>
          <w:color w:val="62666D"/>
          <w:sz w:val="24"/>
          <w:szCs w:val="24"/>
        </w:rPr>
        <w:t>aan</w:t>
      </w:r>
      <w:r w:rsidRPr="00B24C8E">
        <w:rPr>
          <w:rFonts w:eastAsia="Arial"/>
          <w:color w:val="62666D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787E86"/>
          <w:sz w:val="24"/>
          <w:szCs w:val="24"/>
        </w:rPr>
        <w:t>s</w:t>
      </w:r>
      <w:r w:rsidRPr="00B24C8E">
        <w:rPr>
          <w:rFonts w:eastAsia="Arial"/>
          <w:color w:val="62666D"/>
          <w:sz w:val="24"/>
          <w:szCs w:val="24"/>
        </w:rPr>
        <w:t>u</w:t>
      </w:r>
      <w:r w:rsidRPr="00B24C8E">
        <w:rPr>
          <w:rFonts w:eastAsia="Arial"/>
          <w:color w:val="787E86"/>
          <w:sz w:val="24"/>
          <w:szCs w:val="24"/>
        </w:rPr>
        <w:t>m</w:t>
      </w:r>
      <w:r w:rsidRPr="00B24C8E">
        <w:rPr>
          <w:rFonts w:eastAsia="Arial"/>
          <w:color w:val="62666D"/>
          <w:sz w:val="24"/>
          <w:szCs w:val="24"/>
        </w:rPr>
        <w:t>ber</w:t>
      </w:r>
      <w:r w:rsidRPr="00B24C8E">
        <w:rPr>
          <w:rFonts w:eastAsia="Arial"/>
          <w:color w:val="62666D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day</w:t>
      </w:r>
      <w:r w:rsidRPr="00B24C8E">
        <w:rPr>
          <w:rFonts w:eastAsia="Arial"/>
          <w:color w:val="787E86"/>
          <w:sz w:val="24"/>
          <w:szCs w:val="24"/>
        </w:rPr>
        <w:t>a</w:t>
      </w:r>
      <w:r w:rsidRPr="00B24C8E">
        <w:rPr>
          <w:rFonts w:eastAsia="Arial"/>
          <w:color w:val="787E86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al</w:t>
      </w:r>
      <w:r w:rsidRPr="00B24C8E">
        <w:rPr>
          <w:rFonts w:eastAsia="Arial"/>
          <w:color w:val="787E86"/>
          <w:sz w:val="24"/>
          <w:szCs w:val="24"/>
        </w:rPr>
        <w:t>a</w:t>
      </w:r>
      <w:r w:rsidRPr="00B24C8E">
        <w:rPr>
          <w:rFonts w:eastAsia="Arial"/>
          <w:color w:val="62666D"/>
          <w:sz w:val="24"/>
          <w:szCs w:val="24"/>
        </w:rPr>
        <w:t>m</w:t>
      </w:r>
      <w:r w:rsidRPr="00B24C8E">
        <w:rPr>
          <w:rFonts w:eastAsia="Arial"/>
          <w:color w:val="62666D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yang</w:t>
      </w:r>
      <w:r w:rsidRPr="00B24C8E">
        <w:rPr>
          <w:rFonts w:eastAsia="Arial"/>
          <w:color w:val="62666D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ad</w:t>
      </w:r>
      <w:r w:rsidRPr="00B24C8E">
        <w:rPr>
          <w:rFonts w:eastAsia="Arial"/>
          <w:color w:val="787E86"/>
          <w:sz w:val="24"/>
          <w:szCs w:val="24"/>
        </w:rPr>
        <w:t>i</w:t>
      </w:r>
      <w:r w:rsidRPr="00B24C8E">
        <w:rPr>
          <w:rFonts w:eastAsia="Arial"/>
          <w:color w:val="62666D"/>
          <w:sz w:val="24"/>
          <w:szCs w:val="24"/>
        </w:rPr>
        <w:t>l</w:t>
      </w:r>
      <w:r w:rsidRPr="00B24C8E">
        <w:rPr>
          <w:rFonts w:eastAsia="Arial"/>
          <w:color w:val="62666D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62666D"/>
          <w:sz w:val="24"/>
          <w:szCs w:val="24"/>
        </w:rPr>
        <w:t>da</w:t>
      </w:r>
      <w:r w:rsidRPr="00B24C8E">
        <w:rPr>
          <w:rFonts w:eastAsia="Arial"/>
          <w:color w:val="787E86"/>
          <w:sz w:val="24"/>
          <w:szCs w:val="24"/>
        </w:rPr>
        <w:t>n</w:t>
      </w:r>
      <w:r w:rsidRPr="00B24C8E">
        <w:rPr>
          <w:rFonts w:eastAsia="Arial"/>
          <w:color w:val="787E8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62666D"/>
          <w:w w:val="101"/>
          <w:sz w:val="24"/>
          <w:szCs w:val="24"/>
        </w:rPr>
        <w:t>be</w:t>
      </w:r>
      <w:r w:rsidRPr="00B24C8E">
        <w:rPr>
          <w:rFonts w:eastAsia="Arial"/>
          <w:color w:val="62666D"/>
          <w:w w:val="107"/>
          <w:sz w:val="24"/>
          <w:szCs w:val="24"/>
        </w:rPr>
        <w:t>r</w:t>
      </w:r>
      <w:r w:rsidRPr="00B24C8E">
        <w:rPr>
          <w:rFonts w:eastAsia="Arial"/>
          <w:color w:val="62666D"/>
          <w:w w:val="112"/>
          <w:sz w:val="24"/>
          <w:szCs w:val="24"/>
        </w:rPr>
        <w:t>k</w:t>
      </w:r>
      <w:r w:rsidRPr="00B24C8E">
        <w:rPr>
          <w:rFonts w:eastAsia="Arial"/>
          <w:color w:val="787E86"/>
          <w:w w:val="92"/>
          <w:sz w:val="24"/>
          <w:szCs w:val="24"/>
        </w:rPr>
        <w:t>e</w:t>
      </w:r>
      <w:r w:rsidRPr="00B24C8E">
        <w:rPr>
          <w:rFonts w:eastAsia="Arial"/>
          <w:color w:val="787E86"/>
          <w:w w:val="115"/>
          <w:sz w:val="24"/>
          <w:szCs w:val="24"/>
        </w:rPr>
        <w:t>l</w:t>
      </w:r>
      <w:r w:rsidRPr="00B24C8E">
        <w:rPr>
          <w:rFonts w:eastAsia="Arial"/>
          <w:color w:val="62666D"/>
          <w:w w:val="101"/>
          <w:sz w:val="24"/>
          <w:szCs w:val="24"/>
        </w:rPr>
        <w:t>a</w:t>
      </w:r>
      <w:r w:rsidRPr="00B24C8E">
        <w:rPr>
          <w:rFonts w:eastAsia="Arial"/>
          <w:color w:val="787E86"/>
          <w:w w:val="101"/>
          <w:sz w:val="24"/>
          <w:szCs w:val="24"/>
        </w:rPr>
        <w:t>n</w:t>
      </w:r>
      <w:r w:rsidRPr="00B24C8E">
        <w:rPr>
          <w:rFonts w:eastAsia="Arial"/>
          <w:color w:val="62666D"/>
          <w:w w:val="115"/>
          <w:sz w:val="24"/>
          <w:szCs w:val="24"/>
        </w:rPr>
        <w:t>j</w:t>
      </w:r>
      <w:r w:rsidRPr="00B24C8E">
        <w:rPr>
          <w:rFonts w:eastAsia="Arial"/>
          <w:color w:val="62666D"/>
          <w:w w:val="101"/>
          <w:sz w:val="24"/>
          <w:szCs w:val="24"/>
        </w:rPr>
        <w:t>u</w:t>
      </w:r>
      <w:r w:rsidRPr="00B24C8E">
        <w:rPr>
          <w:rFonts w:eastAsia="Arial"/>
          <w:color w:val="4F535B"/>
          <w:w w:val="129"/>
          <w:sz w:val="24"/>
          <w:szCs w:val="24"/>
        </w:rPr>
        <w:t>t</w:t>
      </w:r>
      <w:r w:rsidRPr="00B24C8E">
        <w:rPr>
          <w:rFonts w:eastAsia="Arial"/>
          <w:color w:val="787E86"/>
          <w:w w:val="101"/>
          <w:sz w:val="24"/>
          <w:szCs w:val="24"/>
        </w:rPr>
        <w:t>a</w:t>
      </w:r>
      <w:r w:rsidRPr="00B24C8E">
        <w:rPr>
          <w:rFonts w:eastAsia="Arial"/>
          <w:color w:val="62666D"/>
          <w:w w:val="101"/>
          <w:sz w:val="24"/>
          <w:szCs w:val="24"/>
        </w:rPr>
        <w:t>n</w:t>
      </w:r>
      <w:r w:rsidRPr="00B24C8E">
        <w:rPr>
          <w:rFonts w:eastAsia="Arial"/>
          <w:color w:val="787E86"/>
          <w:w w:val="92"/>
          <w:sz w:val="24"/>
          <w:szCs w:val="24"/>
        </w:rPr>
        <w:t>.</w:t>
      </w:r>
    </w:p>
    <w:p w:rsidR="00164BA1" w:rsidRPr="00B24C8E" w:rsidRDefault="008F72E2" w:rsidP="00B24C8E">
      <w:pPr>
        <w:spacing w:before="97"/>
        <w:ind w:left="184" w:right="1391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101"/>
          <w:pgSz w:w="12200" w:h="18720"/>
          <w:pgMar w:top="1120" w:right="720" w:bottom="280" w:left="860" w:header="551" w:footer="0" w:gutter="0"/>
          <w:cols w:space="720"/>
        </w:sectPr>
      </w:pPr>
      <w:r w:rsidRPr="00B24C8E">
        <w:rPr>
          <w:rFonts w:eastAsia="Arial"/>
          <w:color w:val="62666D"/>
          <w:sz w:val="24"/>
          <w:szCs w:val="24"/>
        </w:rPr>
        <w:t>S</w:t>
      </w:r>
      <w:r w:rsidRPr="00B24C8E">
        <w:rPr>
          <w:rFonts w:eastAsia="Arial"/>
          <w:color w:val="787E86"/>
          <w:sz w:val="24"/>
          <w:szCs w:val="24"/>
        </w:rPr>
        <w:t>u</w:t>
      </w:r>
      <w:r w:rsidRPr="00B24C8E">
        <w:rPr>
          <w:rFonts w:eastAsia="Arial"/>
          <w:color w:val="62666D"/>
          <w:sz w:val="24"/>
          <w:szCs w:val="24"/>
        </w:rPr>
        <w:t>mb</w:t>
      </w:r>
      <w:r w:rsidRPr="00B24C8E">
        <w:rPr>
          <w:rFonts w:eastAsia="Arial"/>
          <w:color w:val="787E86"/>
          <w:sz w:val="24"/>
          <w:szCs w:val="24"/>
        </w:rPr>
        <w:t>er:</w:t>
      </w:r>
      <w:r w:rsidRPr="00B24C8E">
        <w:rPr>
          <w:rFonts w:eastAsia="Arial"/>
          <w:color w:val="787E86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7878FC"/>
          <w:w w:val="94"/>
          <w:sz w:val="24"/>
          <w:szCs w:val="24"/>
        </w:rPr>
        <w:t>h</w:t>
      </w:r>
      <w:r w:rsidRPr="00B24C8E">
        <w:rPr>
          <w:rFonts w:eastAsia="Arial"/>
          <w:color w:val="5F5FFC"/>
          <w:w w:val="119"/>
          <w:sz w:val="24"/>
          <w:szCs w:val="24"/>
        </w:rPr>
        <w:t>t</w:t>
      </w:r>
      <w:r w:rsidRPr="00B24C8E">
        <w:rPr>
          <w:rFonts w:eastAsia="Arial"/>
          <w:color w:val="7878FC"/>
          <w:w w:val="142"/>
          <w:sz w:val="24"/>
          <w:szCs w:val="24"/>
        </w:rPr>
        <w:t>t</w:t>
      </w:r>
      <w:r w:rsidRPr="00B24C8E">
        <w:rPr>
          <w:rFonts w:eastAsia="Arial"/>
          <w:color w:val="7878FC"/>
          <w:w w:val="106"/>
          <w:sz w:val="24"/>
          <w:szCs w:val="24"/>
        </w:rPr>
        <w:t>p</w:t>
      </w:r>
      <w:r w:rsidRPr="00B24C8E">
        <w:rPr>
          <w:rFonts w:eastAsia="Arial"/>
          <w:color w:val="7878FC"/>
          <w:w w:val="105"/>
          <w:sz w:val="24"/>
          <w:szCs w:val="24"/>
        </w:rPr>
        <w:t>s</w:t>
      </w:r>
      <w:r w:rsidRPr="00B24C8E">
        <w:rPr>
          <w:rFonts w:eastAsia="Arial"/>
          <w:color w:val="7878FC"/>
          <w:w w:val="71"/>
          <w:sz w:val="24"/>
          <w:szCs w:val="24"/>
        </w:rPr>
        <w:t>:</w:t>
      </w:r>
      <w:r w:rsidRPr="00B24C8E">
        <w:rPr>
          <w:rFonts w:eastAsia="Arial"/>
          <w:color w:val="7878FC"/>
          <w:w w:val="208"/>
          <w:sz w:val="24"/>
          <w:szCs w:val="24"/>
        </w:rPr>
        <w:t>l</w:t>
      </w:r>
      <w:r w:rsidRPr="00B24C8E">
        <w:rPr>
          <w:rFonts w:eastAsia="Arial"/>
          <w:color w:val="7878FC"/>
          <w:w w:val="119"/>
          <w:sz w:val="24"/>
          <w:szCs w:val="24"/>
        </w:rPr>
        <w:t>/</w:t>
      </w:r>
      <w:r w:rsidRPr="00B24C8E">
        <w:rPr>
          <w:rFonts w:eastAsia="Arial"/>
          <w:color w:val="7878FC"/>
          <w:w w:val="106"/>
          <w:sz w:val="24"/>
          <w:szCs w:val="24"/>
        </w:rPr>
        <w:t>u</w:t>
      </w:r>
      <w:r w:rsidRPr="00B24C8E">
        <w:rPr>
          <w:rFonts w:eastAsia="Arial"/>
          <w:color w:val="5F5FFC"/>
          <w:w w:val="89"/>
          <w:sz w:val="24"/>
          <w:szCs w:val="24"/>
        </w:rPr>
        <w:t>l</w:t>
      </w:r>
      <w:r w:rsidRPr="00B24C8E">
        <w:rPr>
          <w:rFonts w:eastAsia="Arial"/>
          <w:color w:val="7878FC"/>
          <w:w w:val="106"/>
          <w:sz w:val="24"/>
          <w:szCs w:val="24"/>
        </w:rPr>
        <w:t>ad</w:t>
      </w:r>
      <w:r w:rsidRPr="00B24C8E">
        <w:rPr>
          <w:rFonts w:eastAsia="Arial"/>
          <w:color w:val="7878FC"/>
          <w:w w:val="119"/>
          <w:sz w:val="24"/>
          <w:szCs w:val="24"/>
        </w:rPr>
        <w:t>.</w:t>
      </w:r>
      <w:r w:rsidRPr="00B24C8E">
        <w:rPr>
          <w:rFonts w:eastAsia="Arial"/>
          <w:color w:val="7878FC"/>
          <w:w w:val="94"/>
          <w:sz w:val="24"/>
          <w:szCs w:val="24"/>
        </w:rPr>
        <w:t>a</w:t>
      </w:r>
      <w:r w:rsidRPr="00B24C8E">
        <w:rPr>
          <w:rFonts w:eastAsia="Arial"/>
          <w:color w:val="7878FC"/>
          <w:w w:val="105"/>
          <w:sz w:val="24"/>
          <w:szCs w:val="24"/>
        </w:rPr>
        <w:t>c</w:t>
      </w:r>
      <w:r w:rsidRPr="00B24C8E">
        <w:rPr>
          <w:rFonts w:eastAsia="Arial"/>
          <w:color w:val="9090FC"/>
          <w:w w:val="119"/>
          <w:sz w:val="24"/>
          <w:szCs w:val="24"/>
        </w:rPr>
        <w:t>.</w:t>
      </w:r>
      <w:r w:rsidRPr="00B24C8E">
        <w:rPr>
          <w:rFonts w:eastAsia="Arial"/>
          <w:color w:val="9090FC"/>
          <w:w w:val="118"/>
          <w:sz w:val="24"/>
          <w:szCs w:val="24"/>
        </w:rPr>
        <w:t>l</w:t>
      </w:r>
      <w:r w:rsidRPr="00B24C8E">
        <w:rPr>
          <w:rFonts w:eastAsia="Arial"/>
          <w:color w:val="7878FC"/>
          <w:w w:val="106"/>
          <w:sz w:val="24"/>
          <w:szCs w:val="24"/>
        </w:rPr>
        <w:t>d</w:t>
      </w:r>
      <w:r w:rsidRPr="00B24C8E">
        <w:rPr>
          <w:rFonts w:eastAsia="Arial"/>
          <w:color w:val="7878FC"/>
          <w:w w:val="142"/>
          <w:sz w:val="24"/>
          <w:szCs w:val="24"/>
        </w:rPr>
        <w:t>/</w:t>
      </w:r>
      <w:r w:rsidRPr="00B24C8E">
        <w:rPr>
          <w:rFonts w:eastAsia="Arial"/>
          <w:color w:val="7878FC"/>
          <w:w w:val="106"/>
          <w:sz w:val="24"/>
          <w:szCs w:val="24"/>
        </w:rPr>
        <w:t>2</w:t>
      </w:r>
      <w:r w:rsidRPr="00B24C8E">
        <w:rPr>
          <w:rFonts w:eastAsia="Arial"/>
          <w:color w:val="7878FC"/>
          <w:w w:val="118"/>
          <w:sz w:val="24"/>
          <w:szCs w:val="24"/>
        </w:rPr>
        <w:t>0</w:t>
      </w:r>
      <w:r w:rsidRPr="00B24C8E">
        <w:rPr>
          <w:rFonts w:eastAsia="Arial"/>
          <w:color w:val="7878FC"/>
          <w:w w:val="94"/>
          <w:sz w:val="24"/>
          <w:szCs w:val="24"/>
        </w:rPr>
        <w:t>2</w:t>
      </w:r>
      <w:r w:rsidRPr="00B24C8E">
        <w:rPr>
          <w:rFonts w:eastAsia="Arial"/>
          <w:color w:val="7878FC"/>
          <w:w w:val="71"/>
          <w:sz w:val="24"/>
          <w:szCs w:val="24"/>
        </w:rPr>
        <w:t>1</w:t>
      </w:r>
      <w:r w:rsidRPr="00B24C8E">
        <w:rPr>
          <w:rFonts w:eastAsia="Arial"/>
          <w:color w:val="9090FC"/>
          <w:w w:val="166"/>
          <w:sz w:val="24"/>
          <w:szCs w:val="24"/>
        </w:rPr>
        <w:t>/</w:t>
      </w:r>
      <w:r w:rsidRPr="00B24C8E">
        <w:rPr>
          <w:rFonts w:eastAsia="Arial"/>
          <w:color w:val="5F5FFC"/>
          <w:w w:val="106"/>
          <w:sz w:val="24"/>
          <w:szCs w:val="24"/>
        </w:rPr>
        <w:t>0</w:t>
      </w:r>
      <w:r w:rsidRPr="00B24C8E">
        <w:rPr>
          <w:rFonts w:eastAsia="Arial"/>
          <w:color w:val="7878FC"/>
          <w:w w:val="106"/>
          <w:sz w:val="24"/>
          <w:szCs w:val="24"/>
        </w:rPr>
        <w:t>6</w:t>
      </w:r>
      <w:r w:rsidRPr="00B24C8E">
        <w:rPr>
          <w:rFonts w:eastAsia="Arial"/>
          <w:color w:val="7878FC"/>
          <w:w w:val="142"/>
          <w:sz w:val="24"/>
          <w:szCs w:val="24"/>
        </w:rPr>
        <w:t>/</w:t>
      </w:r>
      <w:r w:rsidRPr="00B24C8E">
        <w:rPr>
          <w:rFonts w:eastAsia="Arial"/>
          <w:color w:val="7878FC"/>
          <w:w w:val="106"/>
          <w:sz w:val="24"/>
          <w:szCs w:val="24"/>
        </w:rPr>
        <w:t>0</w:t>
      </w:r>
      <w:r w:rsidRPr="00B24C8E">
        <w:rPr>
          <w:rFonts w:eastAsia="Arial"/>
          <w:color w:val="5F5FFC"/>
          <w:w w:val="118"/>
          <w:sz w:val="24"/>
          <w:szCs w:val="24"/>
        </w:rPr>
        <w:t>6</w:t>
      </w:r>
      <w:r w:rsidRPr="00B24C8E">
        <w:rPr>
          <w:rFonts w:eastAsia="Arial"/>
          <w:color w:val="9090FC"/>
          <w:w w:val="142"/>
          <w:sz w:val="24"/>
          <w:szCs w:val="24"/>
        </w:rPr>
        <w:t>/</w:t>
      </w:r>
      <w:r w:rsidRPr="00B24C8E">
        <w:rPr>
          <w:rFonts w:eastAsia="Arial"/>
          <w:color w:val="7878FC"/>
          <w:w w:val="94"/>
          <w:sz w:val="24"/>
          <w:szCs w:val="24"/>
        </w:rPr>
        <w:t>o</w:t>
      </w:r>
      <w:r w:rsidRPr="00B24C8E">
        <w:rPr>
          <w:rFonts w:eastAsia="Arial"/>
          <w:color w:val="7878FC"/>
          <w:w w:val="118"/>
          <w:sz w:val="24"/>
          <w:szCs w:val="24"/>
        </w:rPr>
        <w:t>p</w:t>
      </w:r>
      <w:r w:rsidRPr="00B24C8E">
        <w:rPr>
          <w:rFonts w:eastAsia="Arial"/>
          <w:color w:val="9090FC"/>
          <w:w w:val="89"/>
          <w:sz w:val="24"/>
          <w:szCs w:val="24"/>
        </w:rPr>
        <w:t>i</w:t>
      </w:r>
      <w:r w:rsidRPr="00B24C8E">
        <w:rPr>
          <w:rFonts w:eastAsia="Arial"/>
          <w:color w:val="7878FC"/>
          <w:w w:val="106"/>
          <w:sz w:val="24"/>
          <w:szCs w:val="24"/>
        </w:rPr>
        <w:t>n</w:t>
      </w:r>
      <w:r w:rsidRPr="00B24C8E">
        <w:rPr>
          <w:rFonts w:eastAsia="Arial"/>
          <w:color w:val="9090FC"/>
          <w:w w:val="118"/>
          <w:sz w:val="24"/>
          <w:szCs w:val="24"/>
        </w:rPr>
        <w:t>i</w:t>
      </w:r>
      <w:r w:rsidRPr="00B24C8E">
        <w:rPr>
          <w:rFonts w:eastAsia="Arial"/>
          <w:color w:val="5F5FFC"/>
          <w:w w:val="138"/>
          <w:sz w:val="24"/>
          <w:szCs w:val="24"/>
        </w:rPr>
        <w:t>-</w:t>
      </w:r>
      <w:r w:rsidRPr="00B24C8E">
        <w:rPr>
          <w:rFonts w:eastAsia="Arial"/>
          <w:color w:val="7878FC"/>
          <w:w w:val="118"/>
          <w:sz w:val="24"/>
          <w:szCs w:val="24"/>
        </w:rPr>
        <w:t>p</w:t>
      </w:r>
      <w:r w:rsidRPr="00B24C8E">
        <w:rPr>
          <w:rFonts w:eastAsia="Arial"/>
          <w:color w:val="7878FC"/>
          <w:w w:val="94"/>
          <w:sz w:val="24"/>
          <w:szCs w:val="24"/>
        </w:rPr>
        <w:t>u</w:t>
      </w:r>
      <w:r w:rsidRPr="00B24C8E">
        <w:rPr>
          <w:rFonts w:eastAsia="Arial"/>
          <w:color w:val="9090FC"/>
          <w:w w:val="118"/>
          <w:sz w:val="24"/>
          <w:szCs w:val="24"/>
        </w:rPr>
        <w:t>l</w:t>
      </w:r>
      <w:r w:rsidRPr="00B24C8E">
        <w:rPr>
          <w:rFonts w:eastAsia="Arial"/>
          <w:color w:val="7878FC"/>
          <w:w w:val="118"/>
          <w:sz w:val="24"/>
          <w:szCs w:val="24"/>
        </w:rPr>
        <w:t>l</w:t>
      </w:r>
      <w:r w:rsidRPr="00B24C8E">
        <w:rPr>
          <w:rFonts w:eastAsia="Arial"/>
          <w:color w:val="7878FC"/>
          <w:w w:val="106"/>
          <w:sz w:val="24"/>
          <w:szCs w:val="24"/>
        </w:rPr>
        <w:t>h</w:t>
      </w:r>
      <w:r w:rsidRPr="00B24C8E">
        <w:rPr>
          <w:rFonts w:eastAsia="Arial"/>
          <w:color w:val="5F5FFC"/>
          <w:w w:val="105"/>
          <w:sz w:val="24"/>
          <w:szCs w:val="24"/>
        </w:rPr>
        <w:t>k</w:t>
      </w:r>
      <w:r w:rsidRPr="00B24C8E">
        <w:rPr>
          <w:rFonts w:eastAsia="Arial"/>
          <w:color w:val="7878FC"/>
          <w:w w:val="106"/>
          <w:sz w:val="24"/>
          <w:szCs w:val="24"/>
        </w:rPr>
        <w:t>a</w:t>
      </w:r>
      <w:r w:rsidRPr="00B24C8E">
        <w:rPr>
          <w:rFonts w:eastAsia="Arial"/>
          <w:color w:val="7878FC"/>
          <w:w w:val="94"/>
          <w:sz w:val="24"/>
          <w:szCs w:val="24"/>
        </w:rPr>
        <w:t>n</w:t>
      </w:r>
      <w:r w:rsidRPr="00B24C8E">
        <w:rPr>
          <w:rFonts w:eastAsia="Arial"/>
          <w:color w:val="7878FC"/>
          <w:w w:val="138"/>
          <w:sz w:val="24"/>
          <w:szCs w:val="24"/>
        </w:rPr>
        <w:t>-</w:t>
      </w:r>
      <w:r w:rsidRPr="00B24C8E">
        <w:rPr>
          <w:rFonts w:eastAsia="Arial"/>
          <w:color w:val="7878FC"/>
          <w:w w:val="118"/>
          <w:sz w:val="24"/>
          <w:szCs w:val="24"/>
        </w:rPr>
        <w:t>e</w:t>
      </w:r>
      <w:r w:rsidRPr="00B24C8E">
        <w:rPr>
          <w:rFonts w:eastAsia="Arial"/>
          <w:color w:val="7878FC"/>
          <w:w w:val="105"/>
          <w:sz w:val="24"/>
          <w:szCs w:val="24"/>
        </w:rPr>
        <w:t>k</w:t>
      </w:r>
      <w:r w:rsidRPr="00B24C8E">
        <w:rPr>
          <w:rFonts w:eastAsia="Arial"/>
          <w:color w:val="7878FC"/>
          <w:w w:val="106"/>
          <w:sz w:val="24"/>
          <w:szCs w:val="24"/>
        </w:rPr>
        <w:t>o</w:t>
      </w:r>
      <w:r w:rsidRPr="00B24C8E">
        <w:rPr>
          <w:rFonts w:eastAsia="Arial"/>
          <w:color w:val="7878FC"/>
          <w:w w:val="105"/>
          <w:sz w:val="24"/>
          <w:szCs w:val="24"/>
        </w:rPr>
        <w:t>s</w:t>
      </w:r>
      <w:r w:rsidRPr="00B24C8E">
        <w:rPr>
          <w:rFonts w:eastAsia="Arial"/>
          <w:color w:val="9090FC"/>
          <w:w w:val="89"/>
          <w:sz w:val="24"/>
          <w:szCs w:val="24"/>
        </w:rPr>
        <w:t>i</w:t>
      </w:r>
      <w:r w:rsidRPr="00B24C8E">
        <w:rPr>
          <w:rFonts w:eastAsia="Arial"/>
          <w:color w:val="7878FC"/>
          <w:w w:val="118"/>
          <w:sz w:val="24"/>
          <w:szCs w:val="24"/>
        </w:rPr>
        <w:t>s</w:t>
      </w:r>
      <w:r w:rsidRPr="00B24C8E">
        <w:rPr>
          <w:rFonts w:eastAsia="Arial"/>
          <w:color w:val="5F5FFC"/>
          <w:w w:val="95"/>
          <w:sz w:val="24"/>
          <w:szCs w:val="24"/>
        </w:rPr>
        <w:t>t</w:t>
      </w:r>
      <w:r w:rsidRPr="00B24C8E">
        <w:rPr>
          <w:rFonts w:eastAsia="Arial"/>
          <w:color w:val="7878FC"/>
          <w:w w:val="106"/>
          <w:sz w:val="24"/>
          <w:szCs w:val="24"/>
        </w:rPr>
        <w:t>e</w:t>
      </w:r>
      <w:r w:rsidRPr="00B24C8E">
        <w:rPr>
          <w:rFonts w:eastAsia="Arial"/>
          <w:color w:val="7878FC"/>
          <w:w w:val="110"/>
          <w:sz w:val="24"/>
          <w:szCs w:val="24"/>
        </w:rPr>
        <w:t>m</w:t>
      </w:r>
      <w:r w:rsidRPr="00B24C8E">
        <w:rPr>
          <w:rFonts w:eastAsia="Arial"/>
          <w:color w:val="7878FC"/>
          <w:w w:val="118"/>
          <w:sz w:val="24"/>
          <w:szCs w:val="24"/>
        </w:rPr>
        <w:t>-</w:t>
      </w:r>
      <w:r w:rsidRPr="00B24C8E">
        <w:rPr>
          <w:rFonts w:eastAsia="Arial"/>
          <w:color w:val="7878FC"/>
          <w:w w:val="110"/>
          <w:sz w:val="24"/>
          <w:szCs w:val="24"/>
        </w:rPr>
        <w:t>m</w:t>
      </w:r>
      <w:r w:rsidRPr="00B24C8E">
        <w:rPr>
          <w:rFonts w:eastAsia="Arial"/>
          <w:color w:val="7878FC"/>
          <w:w w:val="106"/>
          <w:sz w:val="24"/>
          <w:szCs w:val="24"/>
        </w:rPr>
        <w:t>en</w:t>
      </w:r>
      <w:r w:rsidRPr="00B24C8E">
        <w:rPr>
          <w:rFonts w:eastAsia="Arial"/>
          <w:color w:val="7878FC"/>
          <w:w w:val="39"/>
          <w:sz w:val="24"/>
          <w:szCs w:val="24"/>
        </w:rPr>
        <w:t>J</w:t>
      </w:r>
      <w:r w:rsidRPr="00B24C8E">
        <w:rPr>
          <w:rFonts w:eastAsia="Arial"/>
          <w:color w:val="7878FC"/>
          <w:w w:val="94"/>
          <w:sz w:val="24"/>
          <w:szCs w:val="24"/>
        </w:rPr>
        <w:t>a</w:t>
      </w:r>
      <w:r w:rsidRPr="00B24C8E">
        <w:rPr>
          <w:rFonts w:eastAsia="Arial"/>
          <w:color w:val="7878FC"/>
          <w:w w:val="118"/>
          <w:sz w:val="24"/>
          <w:szCs w:val="24"/>
        </w:rPr>
        <w:t>g</w:t>
      </w:r>
      <w:r w:rsidRPr="00B24C8E">
        <w:rPr>
          <w:rFonts w:eastAsia="Arial"/>
          <w:color w:val="7878FC"/>
          <w:w w:val="94"/>
          <w:sz w:val="24"/>
          <w:szCs w:val="24"/>
        </w:rPr>
        <w:t>a</w:t>
      </w:r>
      <w:r w:rsidRPr="00B24C8E">
        <w:rPr>
          <w:rFonts w:eastAsia="Arial"/>
          <w:color w:val="7878FC"/>
          <w:w w:val="138"/>
          <w:sz w:val="24"/>
          <w:szCs w:val="24"/>
        </w:rPr>
        <w:t>-</w:t>
      </w:r>
      <w:r w:rsidRPr="00B24C8E">
        <w:rPr>
          <w:rFonts w:eastAsia="Arial"/>
          <w:color w:val="7878FC"/>
          <w:w w:val="118"/>
          <w:sz w:val="24"/>
          <w:szCs w:val="24"/>
        </w:rPr>
        <w:t>p</w:t>
      </w:r>
      <w:r w:rsidRPr="00B24C8E">
        <w:rPr>
          <w:rFonts w:eastAsia="Arial"/>
          <w:color w:val="9090FC"/>
          <w:w w:val="89"/>
          <w:sz w:val="24"/>
          <w:szCs w:val="24"/>
        </w:rPr>
        <w:t>l</w:t>
      </w:r>
      <w:r w:rsidRPr="00B24C8E">
        <w:rPr>
          <w:rFonts w:eastAsia="Arial"/>
          <w:color w:val="7878FC"/>
          <w:w w:val="106"/>
          <w:sz w:val="24"/>
          <w:szCs w:val="24"/>
        </w:rPr>
        <w:t>ane</w:t>
      </w:r>
      <w:r w:rsidRPr="00B24C8E">
        <w:rPr>
          <w:rFonts w:eastAsia="Arial"/>
          <w:color w:val="5F5FFC"/>
          <w:w w:val="119"/>
          <w:sz w:val="24"/>
          <w:szCs w:val="24"/>
        </w:rPr>
        <w:t>t</w:t>
      </w:r>
      <w:r w:rsidRPr="00B24C8E">
        <w:rPr>
          <w:rFonts w:eastAsia="Arial"/>
          <w:color w:val="7878FC"/>
          <w:w w:val="118"/>
          <w:sz w:val="24"/>
          <w:szCs w:val="24"/>
        </w:rPr>
        <w:t>-k</w:t>
      </w:r>
      <w:r w:rsidRPr="00B24C8E">
        <w:rPr>
          <w:rFonts w:eastAsia="Arial"/>
          <w:color w:val="7878FC"/>
          <w:w w:val="89"/>
          <w:sz w:val="24"/>
          <w:szCs w:val="24"/>
        </w:rPr>
        <w:t>i</w:t>
      </w:r>
      <w:r w:rsidRPr="00B24C8E">
        <w:rPr>
          <w:rFonts w:eastAsia="Arial"/>
          <w:color w:val="5F5FFC"/>
          <w:w w:val="166"/>
          <w:sz w:val="24"/>
          <w:szCs w:val="24"/>
        </w:rPr>
        <w:t>t</w:t>
      </w:r>
      <w:r w:rsidRPr="00B24C8E">
        <w:rPr>
          <w:rFonts w:eastAsia="Arial"/>
          <w:color w:val="7878FC"/>
          <w:w w:val="83"/>
          <w:sz w:val="24"/>
          <w:szCs w:val="24"/>
        </w:rPr>
        <w:t>a</w:t>
      </w:r>
      <w:r w:rsidRPr="00B24C8E">
        <w:rPr>
          <w:rFonts w:eastAsia="Arial"/>
          <w:color w:val="5F5FFC"/>
          <w:w w:val="138"/>
          <w:sz w:val="24"/>
          <w:szCs w:val="24"/>
        </w:rPr>
        <w:t>-</w:t>
      </w:r>
      <w:r w:rsidRPr="00B24C8E">
        <w:rPr>
          <w:rFonts w:eastAsia="Arial"/>
          <w:color w:val="7878FC"/>
          <w:w w:val="118"/>
          <w:sz w:val="24"/>
          <w:szCs w:val="24"/>
        </w:rPr>
        <w:t>d</w:t>
      </w:r>
      <w:r w:rsidRPr="00B24C8E">
        <w:rPr>
          <w:rFonts w:eastAsia="Arial"/>
          <w:color w:val="7878FC"/>
          <w:w w:val="94"/>
          <w:sz w:val="24"/>
          <w:szCs w:val="24"/>
        </w:rPr>
        <w:t>a</w:t>
      </w:r>
      <w:r w:rsidRPr="00B24C8E">
        <w:rPr>
          <w:rFonts w:eastAsia="Arial"/>
          <w:color w:val="9090FC"/>
          <w:w w:val="118"/>
          <w:sz w:val="24"/>
          <w:szCs w:val="24"/>
        </w:rPr>
        <w:t>r</w:t>
      </w:r>
      <w:r w:rsidRPr="00B24C8E">
        <w:rPr>
          <w:rFonts w:eastAsia="Arial"/>
          <w:color w:val="9090FC"/>
          <w:w w:val="89"/>
          <w:sz w:val="24"/>
          <w:szCs w:val="24"/>
        </w:rPr>
        <w:t>i</w:t>
      </w:r>
      <w:r w:rsidRPr="00B24C8E">
        <w:rPr>
          <w:rFonts w:eastAsia="Arial"/>
          <w:color w:val="5F5FFC"/>
          <w:w w:val="138"/>
          <w:sz w:val="24"/>
          <w:szCs w:val="24"/>
        </w:rPr>
        <w:t>-</w:t>
      </w:r>
      <w:r w:rsidRPr="00B24C8E">
        <w:rPr>
          <w:rFonts w:eastAsia="Arial"/>
          <w:color w:val="7878FC"/>
          <w:w w:val="118"/>
          <w:sz w:val="24"/>
          <w:szCs w:val="24"/>
        </w:rPr>
        <w:t>g</w:t>
      </w:r>
      <w:r w:rsidRPr="00B24C8E">
        <w:rPr>
          <w:rFonts w:eastAsia="Arial"/>
          <w:color w:val="7878FC"/>
          <w:w w:val="106"/>
          <w:sz w:val="24"/>
          <w:szCs w:val="24"/>
        </w:rPr>
        <w:t>en</w:t>
      </w:r>
      <w:r w:rsidRPr="00B24C8E">
        <w:rPr>
          <w:rFonts w:eastAsia="Arial"/>
          <w:color w:val="7878FC"/>
          <w:w w:val="94"/>
          <w:sz w:val="24"/>
          <w:szCs w:val="24"/>
        </w:rPr>
        <w:t>e</w:t>
      </w:r>
      <w:r w:rsidRPr="00B24C8E">
        <w:rPr>
          <w:rFonts w:eastAsia="Arial"/>
          <w:color w:val="7878FC"/>
          <w:w w:val="138"/>
          <w:sz w:val="24"/>
          <w:szCs w:val="24"/>
        </w:rPr>
        <w:t>r</w:t>
      </w:r>
      <w:r w:rsidRPr="00B24C8E">
        <w:rPr>
          <w:rFonts w:eastAsia="Arial"/>
          <w:color w:val="7878FC"/>
          <w:w w:val="83"/>
          <w:sz w:val="24"/>
          <w:szCs w:val="24"/>
        </w:rPr>
        <w:t>a</w:t>
      </w:r>
      <w:r w:rsidRPr="00B24C8E">
        <w:rPr>
          <w:rFonts w:eastAsia="Arial"/>
          <w:color w:val="7878FC"/>
          <w:w w:val="118"/>
          <w:sz w:val="24"/>
          <w:szCs w:val="24"/>
        </w:rPr>
        <w:t>s</w:t>
      </w:r>
      <w:r w:rsidRPr="00B24C8E">
        <w:rPr>
          <w:rFonts w:eastAsia="Arial"/>
          <w:color w:val="9090FC"/>
          <w:w w:val="118"/>
          <w:sz w:val="24"/>
          <w:szCs w:val="24"/>
        </w:rPr>
        <w:t>i</w:t>
      </w:r>
      <w:r w:rsidRPr="00B24C8E">
        <w:rPr>
          <w:rFonts w:eastAsia="Arial"/>
          <w:color w:val="7878FC"/>
          <w:w w:val="118"/>
          <w:sz w:val="24"/>
          <w:szCs w:val="24"/>
        </w:rPr>
        <w:t>-k</w:t>
      </w:r>
      <w:r w:rsidRPr="00B24C8E">
        <w:rPr>
          <w:rFonts w:eastAsia="Arial"/>
          <w:color w:val="7878FC"/>
          <w:w w:val="94"/>
          <w:sz w:val="24"/>
          <w:szCs w:val="24"/>
        </w:rPr>
        <w:t>e</w:t>
      </w:r>
      <w:r w:rsidRPr="00B24C8E">
        <w:rPr>
          <w:rFonts w:eastAsia="Arial"/>
          <w:color w:val="5F5FFC"/>
          <w:w w:val="138"/>
          <w:sz w:val="24"/>
          <w:szCs w:val="24"/>
        </w:rPr>
        <w:t>-</w:t>
      </w:r>
      <w:r w:rsidRPr="00B24C8E">
        <w:rPr>
          <w:rFonts w:eastAsia="Arial"/>
          <w:color w:val="7878FC"/>
          <w:w w:val="106"/>
          <w:sz w:val="24"/>
          <w:szCs w:val="24"/>
        </w:rPr>
        <w:t>g</w:t>
      </w:r>
      <w:r w:rsidRPr="00B24C8E">
        <w:rPr>
          <w:rFonts w:eastAsia="Arial"/>
          <w:color w:val="7878FC"/>
          <w:w w:val="118"/>
          <w:sz w:val="24"/>
          <w:szCs w:val="24"/>
        </w:rPr>
        <w:t>e</w:t>
      </w:r>
      <w:r w:rsidRPr="00B24C8E">
        <w:rPr>
          <w:rFonts w:eastAsia="Arial"/>
          <w:color w:val="7878FC"/>
          <w:w w:val="106"/>
          <w:sz w:val="24"/>
          <w:szCs w:val="24"/>
        </w:rPr>
        <w:t>n</w:t>
      </w:r>
      <w:r w:rsidRPr="00B24C8E">
        <w:rPr>
          <w:rFonts w:eastAsia="Arial"/>
          <w:color w:val="7878FC"/>
          <w:w w:val="94"/>
          <w:sz w:val="24"/>
          <w:szCs w:val="24"/>
        </w:rPr>
        <w:t>e</w:t>
      </w:r>
      <w:r w:rsidRPr="00B24C8E">
        <w:rPr>
          <w:rFonts w:eastAsia="Arial"/>
          <w:color w:val="7878FC"/>
          <w:w w:val="118"/>
          <w:sz w:val="24"/>
          <w:szCs w:val="24"/>
        </w:rPr>
        <w:t>r</w:t>
      </w:r>
      <w:r w:rsidRPr="00B24C8E">
        <w:rPr>
          <w:rFonts w:eastAsia="Arial"/>
          <w:color w:val="7878FC"/>
          <w:w w:val="94"/>
          <w:sz w:val="24"/>
          <w:szCs w:val="24"/>
        </w:rPr>
        <w:t>a</w:t>
      </w:r>
      <w:r w:rsidRPr="00B24C8E">
        <w:rPr>
          <w:rFonts w:eastAsia="Arial"/>
          <w:color w:val="7878FC"/>
          <w:w w:val="118"/>
          <w:sz w:val="24"/>
          <w:szCs w:val="24"/>
        </w:rPr>
        <w:t>s</w:t>
      </w:r>
      <w:r w:rsidRPr="00B24C8E">
        <w:rPr>
          <w:rFonts w:eastAsia="Arial"/>
          <w:color w:val="9090FC"/>
          <w:w w:val="89"/>
          <w:sz w:val="24"/>
          <w:szCs w:val="24"/>
        </w:rPr>
        <w:t>i</w:t>
      </w:r>
      <w:r w:rsidRPr="00B24C8E">
        <w:rPr>
          <w:rFonts w:eastAsia="Arial"/>
          <w:color w:val="7878FC"/>
          <w:w w:val="142"/>
          <w:sz w:val="24"/>
          <w:szCs w:val="24"/>
        </w:rPr>
        <w:t xml:space="preserve">/ </w:t>
      </w:r>
      <w:r w:rsidRPr="00B24C8E">
        <w:rPr>
          <w:rFonts w:eastAsia="Arial"/>
          <w:color w:val="9090FC"/>
          <w:w w:val="99"/>
          <w:sz w:val="24"/>
          <w:szCs w:val="24"/>
        </w:rPr>
        <w:t>(</w:t>
      </w:r>
      <w:r w:rsidRPr="00B24C8E">
        <w:rPr>
          <w:rFonts w:eastAsia="Arial"/>
          <w:color w:val="7878FC"/>
          <w:w w:val="94"/>
          <w:sz w:val="24"/>
          <w:szCs w:val="24"/>
        </w:rPr>
        <w:t>d</w:t>
      </w:r>
      <w:r w:rsidRPr="00B24C8E">
        <w:rPr>
          <w:rFonts w:eastAsia="Arial"/>
          <w:color w:val="7878FC"/>
          <w:w w:val="118"/>
          <w:sz w:val="24"/>
          <w:szCs w:val="24"/>
        </w:rPr>
        <w:t>e</w:t>
      </w:r>
      <w:r w:rsidRPr="00B24C8E">
        <w:rPr>
          <w:rFonts w:eastAsia="Arial"/>
          <w:color w:val="7878FC"/>
          <w:w w:val="106"/>
          <w:sz w:val="24"/>
          <w:szCs w:val="24"/>
        </w:rPr>
        <w:t>n</w:t>
      </w:r>
      <w:r w:rsidRPr="00B24C8E">
        <w:rPr>
          <w:rFonts w:eastAsia="Arial"/>
          <w:color w:val="7878FC"/>
          <w:w w:val="94"/>
          <w:sz w:val="24"/>
          <w:szCs w:val="24"/>
        </w:rPr>
        <w:t>g</w:t>
      </w:r>
      <w:r w:rsidRPr="00B24C8E">
        <w:rPr>
          <w:rFonts w:eastAsia="Arial"/>
          <w:color w:val="7878FC"/>
          <w:w w:val="106"/>
          <w:sz w:val="24"/>
          <w:szCs w:val="24"/>
        </w:rPr>
        <w:t>a</w:t>
      </w:r>
      <w:r w:rsidRPr="00B24C8E">
        <w:rPr>
          <w:rFonts w:eastAsia="Arial"/>
          <w:color w:val="7878FC"/>
          <w:w w:val="118"/>
          <w:sz w:val="24"/>
          <w:szCs w:val="24"/>
        </w:rPr>
        <w:t>n</w:t>
      </w:r>
      <w:r w:rsidRPr="00B24C8E">
        <w:rPr>
          <w:rFonts w:eastAsia="Arial"/>
          <w:color w:val="7878FC"/>
          <w:spacing w:val="-5"/>
          <w:sz w:val="24"/>
          <w:szCs w:val="24"/>
        </w:rPr>
        <w:t xml:space="preserve"> </w:t>
      </w:r>
      <w:r w:rsidRPr="00B24C8E">
        <w:rPr>
          <w:rFonts w:eastAsia="Arial"/>
          <w:color w:val="7878FC"/>
          <w:w w:val="106"/>
          <w:sz w:val="24"/>
          <w:szCs w:val="24"/>
        </w:rPr>
        <w:t>pe</w:t>
      </w:r>
      <w:r w:rsidRPr="00B24C8E">
        <w:rPr>
          <w:rFonts w:eastAsia="Arial"/>
          <w:color w:val="7878FC"/>
          <w:w w:val="94"/>
          <w:sz w:val="24"/>
          <w:szCs w:val="24"/>
        </w:rPr>
        <w:t>n</w:t>
      </w:r>
      <w:r w:rsidRPr="00B24C8E">
        <w:rPr>
          <w:rFonts w:eastAsia="Arial"/>
          <w:color w:val="7878FC"/>
          <w:w w:val="118"/>
          <w:sz w:val="24"/>
          <w:szCs w:val="24"/>
        </w:rPr>
        <w:t>g</w:t>
      </w:r>
      <w:r w:rsidRPr="00B24C8E">
        <w:rPr>
          <w:rFonts w:eastAsia="Arial"/>
          <w:color w:val="7878FC"/>
          <w:w w:val="106"/>
          <w:sz w:val="24"/>
          <w:szCs w:val="24"/>
        </w:rPr>
        <w:t>u</w:t>
      </w:r>
      <w:r w:rsidRPr="00B24C8E">
        <w:rPr>
          <w:rFonts w:eastAsia="Arial"/>
          <w:color w:val="7878FC"/>
          <w:w w:val="118"/>
          <w:sz w:val="24"/>
          <w:szCs w:val="24"/>
        </w:rPr>
        <w:t>b</w:t>
      </w:r>
      <w:r w:rsidRPr="00B24C8E">
        <w:rPr>
          <w:rFonts w:eastAsia="Arial"/>
          <w:color w:val="7878FC"/>
          <w:w w:val="94"/>
          <w:sz w:val="24"/>
          <w:szCs w:val="24"/>
        </w:rPr>
        <w:t>a</w:t>
      </w:r>
      <w:r w:rsidRPr="00B24C8E">
        <w:rPr>
          <w:rFonts w:eastAsia="Arial"/>
          <w:color w:val="7878FC"/>
          <w:w w:val="106"/>
          <w:sz w:val="24"/>
          <w:szCs w:val="24"/>
        </w:rPr>
        <w:t>h</w:t>
      </w:r>
      <w:r w:rsidRPr="00B24C8E">
        <w:rPr>
          <w:rFonts w:eastAsia="Arial"/>
          <w:color w:val="7878FC"/>
          <w:w w:val="94"/>
          <w:sz w:val="24"/>
          <w:szCs w:val="24"/>
        </w:rPr>
        <w:t>a</w:t>
      </w:r>
      <w:r w:rsidRPr="00B24C8E">
        <w:rPr>
          <w:rFonts w:eastAsia="Arial"/>
          <w:color w:val="7878FC"/>
          <w:w w:val="106"/>
          <w:sz w:val="24"/>
          <w:szCs w:val="24"/>
        </w:rPr>
        <w:t>n</w:t>
      </w:r>
      <w:r w:rsidRPr="00B24C8E">
        <w:rPr>
          <w:rFonts w:eastAsia="Arial"/>
          <w:color w:val="5F5FFC"/>
          <w:w w:val="99"/>
          <w:sz w:val="24"/>
          <w:szCs w:val="24"/>
        </w:rPr>
        <w:t>)</w:t>
      </w:r>
    </w:p>
    <w:p w:rsidR="00164BA1" w:rsidRPr="00B24C8E" w:rsidRDefault="008F72E2" w:rsidP="00B24C8E">
      <w:pPr>
        <w:spacing w:before="78"/>
        <w:ind w:left="102"/>
        <w:jc w:val="both"/>
        <w:rPr>
          <w:rFonts w:eastAsia="Arial"/>
          <w:sz w:val="24"/>
          <w:szCs w:val="24"/>
        </w:rPr>
      </w:pPr>
      <w:r w:rsidRPr="00B24C8E">
        <w:rPr>
          <w:color w:val="4C5F96"/>
          <w:w w:val="149"/>
          <w:sz w:val="24"/>
          <w:szCs w:val="24"/>
        </w:rPr>
        <w:lastRenderedPageBreak/>
        <w:t>g</w:t>
      </w:r>
      <w:r w:rsidRPr="00B24C8E">
        <w:rPr>
          <w:color w:val="4C5F96"/>
          <w:spacing w:val="10"/>
          <w:w w:val="149"/>
          <w:sz w:val="24"/>
          <w:szCs w:val="24"/>
        </w:rPr>
        <w:t xml:space="preserve"> </w:t>
      </w:r>
      <w:r w:rsidRPr="00B24C8E">
        <w:rPr>
          <w:rFonts w:eastAsia="Arial"/>
          <w:color w:val="3A4F89"/>
          <w:w w:val="89"/>
          <w:sz w:val="24"/>
          <w:szCs w:val="24"/>
        </w:rPr>
        <w:t>H</w:t>
      </w:r>
      <w:r w:rsidRPr="00B24C8E">
        <w:rPr>
          <w:rFonts w:eastAsia="Arial"/>
          <w:color w:val="3A4F89"/>
          <w:w w:val="121"/>
          <w:sz w:val="24"/>
          <w:szCs w:val="24"/>
        </w:rPr>
        <w:t>i</w:t>
      </w:r>
      <w:r w:rsidRPr="00B24C8E">
        <w:rPr>
          <w:rFonts w:eastAsia="Arial"/>
          <w:color w:val="3A4F89"/>
          <w:w w:val="107"/>
          <w:sz w:val="24"/>
          <w:szCs w:val="24"/>
        </w:rPr>
        <w:t>e</w:t>
      </w:r>
      <w:r w:rsidRPr="00B24C8E">
        <w:rPr>
          <w:rFonts w:eastAsia="Arial"/>
          <w:color w:val="3A4F89"/>
          <w:w w:val="103"/>
          <w:sz w:val="24"/>
          <w:szCs w:val="24"/>
        </w:rPr>
        <w:t>ra</w:t>
      </w:r>
      <w:r w:rsidRPr="00B24C8E">
        <w:rPr>
          <w:rFonts w:eastAsia="Arial"/>
          <w:color w:val="3A4F89"/>
          <w:w w:val="146"/>
          <w:sz w:val="24"/>
          <w:szCs w:val="24"/>
        </w:rPr>
        <w:t>r</w:t>
      </w:r>
      <w:r w:rsidRPr="00B24C8E">
        <w:rPr>
          <w:rFonts w:eastAsia="Arial"/>
          <w:color w:val="3A4F89"/>
          <w:w w:val="119"/>
          <w:sz w:val="24"/>
          <w:szCs w:val="24"/>
        </w:rPr>
        <w:t>k</w:t>
      </w:r>
      <w:r w:rsidRPr="00B24C8E">
        <w:rPr>
          <w:rFonts w:eastAsia="Arial"/>
          <w:color w:val="3A4F89"/>
          <w:w w:val="97"/>
          <w:sz w:val="24"/>
          <w:szCs w:val="24"/>
        </w:rPr>
        <w:t>i</w:t>
      </w:r>
      <w:r w:rsidRPr="00B24C8E">
        <w:rPr>
          <w:rFonts w:eastAsia="Arial"/>
          <w:color w:val="3A4F89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3A4F89"/>
          <w:w w:val="97"/>
          <w:sz w:val="24"/>
          <w:szCs w:val="24"/>
        </w:rPr>
        <w:t>l</w:t>
      </w:r>
      <w:r w:rsidRPr="00B24C8E">
        <w:rPr>
          <w:rFonts w:eastAsia="Arial"/>
          <w:color w:val="3A4F89"/>
          <w:w w:val="116"/>
          <w:sz w:val="24"/>
          <w:szCs w:val="24"/>
        </w:rPr>
        <w:t>n</w:t>
      </w:r>
      <w:r w:rsidRPr="00B24C8E">
        <w:rPr>
          <w:rFonts w:eastAsia="Arial"/>
          <w:color w:val="3A4F89"/>
          <w:w w:val="107"/>
          <w:sz w:val="24"/>
          <w:szCs w:val="24"/>
        </w:rPr>
        <w:t>d</w:t>
      </w:r>
      <w:r w:rsidRPr="00B24C8E">
        <w:rPr>
          <w:rFonts w:eastAsia="Arial"/>
          <w:color w:val="3A4F89"/>
          <w:w w:val="121"/>
          <w:sz w:val="24"/>
          <w:szCs w:val="24"/>
        </w:rPr>
        <w:t>i</w:t>
      </w:r>
      <w:r w:rsidRPr="00B24C8E">
        <w:rPr>
          <w:rFonts w:eastAsia="Arial"/>
          <w:color w:val="3A4F89"/>
          <w:w w:val="119"/>
          <w:sz w:val="24"/>
          <w:szCs w:val="24"/>
        </w:rPr>
        <w:t>k</w:t>
      </w:r>
      <w:r w:rsidRPr="00B24C8E">
        <w:rPr>
          <w:rFonts w:eastAsia="Arial"/>
          <w:color w:val="3A4F89"/>
          <w:w w:val="97"/>
          <w:sz w:val="24"/>
          <w:szCs w:val="24"/>
        </w:rPr>
        <w:t>a</w:t>
      </w:r>
      <w:r w:rsidRPr="00B24C8E">
        <w:rPr>
          <w:rFonts w:eastAsia="Arial"/>
          <w:color w:val="3A4F89"/>
          <w:w w:val="136"/>
          <w:sz w:val="24"/>
          <w:szCs w:val="24"/>
        </w:rPr>
        <w:t>t</w:t>
      </w:r>
      <w:r w:rsidRPr="00B24C8E">
        <w:rPr>
          <w:rFonts w:eastAsia="Arial"/>
          <w:color w:val="3A4F89"/>
          <w:w w:val="107"/>
          <w:sz w:val="24"/>
          <w:szCs w:val="24"/>
        </w:rPr>
        <w:t>o</w:t>
      </w:r>
      <w:r w:rsidRPr="00B24C8E">
        <w:rPr>
          <w:rFonts w:eastAsia="Arial"/>
          <w:color w:val="3A4F89"/>
          <w:w w:val="129"/>
          <w:sz w:val="24"/>
          <w:szCs w:val="24"/>
        </w:rPr>
        <w:t>r</w:t>
      </w:r>
    </w:p>
    <w:p w:rsidR="00164BA1" w:rsidRPr="00B24C8E" w:rsidRDefault="00164BA1" w:rsidP="00B24C8E">
      <w:pPr>
        <w:spacing w:before="4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0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26E"/>
          <w:w w:val="89"/>
          <w:sz w:val="24"/>
          <w:szCs w:val="24"/>
        </w:rPr>
        <w:t>K</w:t>
      </w:r>
      <w:r w:rsidRPr="00B24C8E">
        <w:rPr>
          <w:rFonts w:eastAsia="Arial"/>
          <w:color w:val="5E626E"/>
          <w:w w:val="107"/>
          <w:sz w:val="24"/>
          <w:szCs w:val="24"/>
        </w:rPr>
        <w:t>o</w:t>
      </w:r>
      <w:r w:rsidRPr="00B24C8E">
        <w:rPr>
          <w:rFonts w:eastAsia="Arial"/>
          <w:color w:val="5E626E"/>
          <w:w w:val="103"/>
          <w:sz w:val="24"/>
          <w:szCs w:val="24"/>
        </w:rPr>
        <w:t>m</w:t>
      </w:r>
      <w:r w:rsidRPr="00B24C8E">
        <w:rPr>
          <w:rFonts w:eastAsia="Arial"/>
          <w:color w:val="5E626E"/>
          <w:w w:val="107"/>
          <w:sz w:val="24"/>
          <w:szCs w:val="24"/>
        </w:rPr>
        <w:t>pe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5E626E"/>
          <w:w w:val="107"/>
          <w:sz w:val="24"/>
          <w:szCs w:val="24"/>
        </w:rPr>
        <w:t>n</w:t>
      </w:r>
      <w:r w:rsidRPr="00B24C8E">
        <w:rPr>
          <w:rFonts w:eastAsia="Arial"/>
          <w:color w:val="5E626E"/>
          <w:w w:val="108"/>
          <w:sz w:val="24"/>
          <w:szCs w:val="24"/>
        </w:rPr>
        <w:t>s</w:t>
      </w:r>
      <w:r w:rsidRPr="00B24C8E">
        <w:rPr>
          <w:rFonts w:eastAsia="Arial"/>
          <w:color w:val="5E626E"/>
          <w:w w:val="121"/>
          <w:sz w:val="24"/>
          <w:szCs w:val="24"/>
        </w:rPr>
        <w:t>i</w:t>
      </w:r>
      <w:r w:rsidRPr="00B24C8E">
        <w:rPr>
          <w:rFonts w:eastAsia="Arial"/>
          <w:color w:val="797F86"/>
          <w:w w:val="97"/>
          <w:sz w:val="24"/>
          <w:szCs w:val="24"/>
        </w:rPr>
        <w:t>:</w:t>
      </w:r>
      <w:r w:rsidRPr="00B24C8E">
        <w:rPr>
          <w:rFonts w:eastAsia="Arial"/>
          <w:color w:val="797F86"/>
          <w:sz w:val="24"/>
          <w:szCs w:val="24"/>
        </w:rPr>
        <w:t xml:space="preserve">      </w:t>
      </w:r>
      <w:r w:rsidRPr="00B24C8E">
        <w:rPr>
          <w:rFonts w:eastAsia="Arial"/>
          <w:color w:val="797F8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P</w:t>
      </w:r>
      <w:r w:rsidRPr="00B24C8E">
        <w:rPr>
          <w:rFonts w:eastAsia="Arial"/>
          <w:color w:val="494F5A"/>
          <w:sz w:val="24"/>
          <w:szCs w:val="24"/>
        </w:rPr>
        <w:t>e</w:t>
      </w:r>
      <w:r w:rsidRPr="00B24C8E">
        <w:rPr>
          <w:rFonts w:eastAsia="Arial"/>
          <w:color w:val="5E626E"/>
          <w:sz w:val="24"/>
          <w:szCs w:val="24"/>
        </w:rPr>
        <w:t>mahaman</w:t>
      </w:r>
      <w:r w:rsidRPr="00B24C8E">
        <w:rPr>
          <w:rFonts w:eastAsia="Arial"/>
          <w:color w:val="5E626E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73"/>
          <w:sz w:val="24"/>
          <w:szCs w:val="24"/>
        </w:rPr>
        <w:t>l</w:t>
      </w:r>
      <w:r w:rsidRPr="00B24C8E">
        <w:rPr>
          <w:rFonts w:eastAsia="Arial"/>
          <w:color w:val="5E626E"/>
          <w:w w:val="107"/>
          <w:sz w:val="24"/>
          <w:szCs w:val="24"/>
        </w:rPr>
        <w:t>n</w:t>
      </w:r>
      <w:r w:rsidRPr="00B24C8E">
        <w:rPr>
          <w:rFonts w:eastAsia="Arial"/>
          <w:color w:val="5E626E"/>
          <w:w w:val="136"/>
          <w:sz w:val="24"/>
          <w:szCs w:val="24"/>
        </w:rPr>
        <w:t>f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5E626E"/>
          <w:w w:val="113"/>
          <w:sz w:val="24"/>
          <w:szCs w:val="24"/>
        </w:rPr>
        <w:t>r</w:t>
      </w:r>
      <w:r w:rsidRPr="00B24C8E">
        <w:rPr>
          <w:rFonts w:eastAsia="Arial"/>
          <w:color w:val="494F5A"/>
          <w:w w:val="97"/>
          <w:sz w:val="24"/>
          <w:szCs w:val="24"/>
        </w:rPr>
        <w:t>e</w:t>
      </w:r>
      <w:r w:rsidRPr="00B24C8E">
        <w:rPr>
          <w:rFonts w:eastAsia="Arial"/>
          <w:color w:val="5E626E"/>
          <w:w w:val="107"/>
          <w:sz w:val="24"/>
          <w:szCs w:val="24"/>
        </w:rPr>
        <w:t>n</w:t>
      </w:r>
      <w:r w:rsidRPr="00B24C8E">
        <w:rPr>
          <w:rFonts w:eastAsia="Arial"/>
          <w:color w:val="5E626E"/>
          <w:w w:val="97"/>
          <w:sz w:val="24"/>
          <w:szCs w:val="24"/>
        </w:rPr>
        <w:t>s</w:t>
      </w:r>
      <w:r w:rsidRPr="00B24C8E">
        <w:rPr>
          <w:rFonts w:eastAsia="Arial"/>
          <w:color w:val="5E626E"/>
          <w:w w:val="121"/>
          <w:sz w:val="24"/>
          <w:szCs w:val="24"/>
        </w:rPr>
        <w:t>i</w:t>
      </w:r>
      <w:r w:rsidRPr="00B24C8E">
        <w:rPr>
          <w:rFonts w:eastAsia="Arial"/>
          <w:color w:val="5E626E"/>
          <w:w w:val="97"/>
          <w:sz w:val="24"/>
          <w:szCs w:val="24"/>
        </w:rPr>
        <w:t>al</w:t>
      </w:r>
    </w:p>
    <w:p w:rsidR="00164BA1" w:rsidRPr="00B24C8E" w:rsidRDefault="00164BA1" w:rsidP="00B24C8E">
      <w:pPr>
        <w:spacing w:before="3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0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26E"/>
          <w:w w:val="81"/>
          <w:sz w:val="24"/>
          <w:szCs w:val="24"/>
        </w:rPr>
        <w:t>S</w:t>
      </w:r>
      <w:r w:rsidRPr="00B24C8E">
        <w:rPr>
          <w:rFonts w:eastAsia="Arial"/>
          <w:color w:val="5E626E"/>
          <w:w w:val="107"/>
          <w:sz w:val="24"/>
          <w:szCs w:val="24"/>
        </w:rPr>
        <w:t>u</w:t>
      </w:r>
      <w:r w:rsidRPr="00B24C8E">
        <w:rPr>
          <w:rFonts w:eastAsia="Arial"/>
          <w:color w:val="494F5A"/>
          <w:w w:val="116"/>
          <w:sz w:val="24"/>
          <w:szCs w:val="24"/>
        </w:rPr>
        <w:t>b</w:t>
      </w:r>
      <w:r w:rsidRPr="00B24C8E">
        <w:rPr>
          <w:rFonts w:eastAsia="Arial"/>
          <w:color w:val="5E626E"/>
          <w:w w:val="108"/>
          <w:sz w:val="24"/>
          <w:szCs w:val="24"/>
        </w:rPr>
        <w:t>k</w:t>
      </w:r>
      <w:r w:rsidRPr="00B24C8E">
        <w:rPr>
          <w:rFonts w:eastAsia="Arial"/>
          <w:color w:val="5E626E"/>
          <w:w w:val="107"/>
          <w:sz w:val="24"/>
          <w:szCs w:val="24"/>
        </w:rPr>
        <w:t>o</w:t>
      </w:r>
      <w:r w:rsidRPr="00B24C8E">
        <w:rPr>
          <w:rFonts w:eastAsia="Arial"/>
          <w:color w:val="5E626E"/>
          <w:w w:val="103"/>
          <w:sz w:val="24"/>
          <w:szCs w:val="24"/>
        </w:rPr>
        <w:t>m</w:t>
      </w:r>
      <w:r w:rsidRPr="00B24C8E">
        <w:rPr>
          <w:rFonts w:eastAsia="Arial"/>
          <w:color w:val="5E626E"/>
          <w:w w:val="116"/>
          <w:sz w:val="24"/>
          <w:szCs w:val="24"/>
        </w:rPr>
        <w:t>p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5E626E"/>
          <w:w w:val="107"/>
          <w:sz w:val="24"/>
          <w:szCs w:val="24"/>
        </w:rPr>
        <w:t>n</w:t>
      </w:r>
      <w:r w:rsidRPr="00B24C8E">
        <w:rPr>
          <w:rFonts w:eastAsia="Arial"/>
          <w:color w:val="5E626E"/>
          <w:w w:val="108"/>
          <w:sz w:val="24"/>
          <w:szCs w:val="24"/>
        </w:rPr>
        <w:t>s</w:t>
      </w:r>
      <w:r w:rsidRPr="00B24C8E">
        <w:rPr>
          <w:rFonts w:eastAsia="Arial"/>
          <w:color w:val="797F86"/>
          <w:w w:val="121"/>
          <w:sz w:val="24"/>
          <w:szCs w:val="24"/>
        </w:rPr>
        <w:t>i</w:t>
      </w:r>
      <w:r w:rsidRPr="00B24C8E">
        <w:rPr>
          <w:rFonts w:eastAsia="Arial"/>
          <w:color w:val="5E626E"/>
          <w:w w:val="97"/>
          <w:sz w:val="24"/>
          <w:szCs w:val="24"/>
        </w:rPr>
        <w:t>:</w:t>
      </w:r>
      <w:r w:rsidRPr="00B24C8E">
        <w:rPr>
          <w:rFonts w:eastAsia="Arial"/>
          <w:color w:val="5E626E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Menjelaskan</w:t>
      </w:r>
      <w:r w:rsidRPr="00B24C8E">
        <w:rPr>
          <w:rFonts w:eastAsia="Arial"/>
          <w:color w:val="5E626E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hubung</w:t>
      </w:r>
      <w:r w:rsidRPr="00B24C8E">
        <w:rPr>
          <w:rFonts w:eastAsia="Arial"/>
          <w:color w:val="494F5A"/>
          <w:sz w:val="24"/>
          <w:szCs w:val="24"/>
        </w:rPr>
        <w:t>a</w:t>
      </w:r>
      <w:r w:rsidRPr="00B24C8E">
        <w:rPr>
          <w:rFonts w:eastAsia="Arial"/>
          <w:color w:val="5E626E"/>
          <w:sz w:val="24"/>
          <w:szCs w:val="24"/>
        </w:rPr>
        <w:t>n</w:t>
      </w:r>
      <w:r w:rsidRPr="00B24C8E">
        <w:rPr>
          <w:rFonts w:eastAsia="Arial"/>
          <w:color w:val="5E626E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ma</w:t>
      </w:r>
      <w:r w:rsidRPr="00B24C8E">
        <w:rPr>
          <w:rFonts w:eastAsia="Arial"/>
          <w:color w:val="494F5A"/>
          <w:sz w:val="24"/>
          <w:szCs w:val="24"/>
        </w:rPr>
        <w:t>k</w:t>
      </w:r>
      <w:r w:rsidRPr="00B24C8E">
        <w:rPr>
          <w:rFonts w:eastAsia="Arial"/>
          <w:color w:val="5E626E"/>
          <w:sz w:val="24"/>
          <w:szCs w:val="24"/>
        </w:rPr>
        <w:t>na</w:t>
      </w:r>
      <w:r w:rsidRPr="00B24C8E">
        <w:rPr>
          <w:rFonts w:eastAsia="Arial"/>
          <w:color w:val="5E626E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87"/>
          <w:sz w:val="24"/>
          <w:szCs w:val="24"/>
        </w:rPr>
        <w:t>a</w:t>
      </w:r>
      <w:r w:rsidRPr="00B24C8E">
        <w:rPr>
          <w:rFonts w:eastAsia="Arial"/>
          <w:color w:val="5E626E"/>
          <w:w w:val="107"/>
          <w:sz w:val="24"/>
          <w:szCs w:val="24"/>
        </w:rPr>
        <w:t>n</w:t>
      </w:r>
      <w:r w:rsidRPr="00B24C8E">
        <w:rPr>
          <w:rFonts w:eastAsia="Arial"/>
          <w:color w:val="494F5A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87"/>
          <w:sz w:val="24"/>
          <w:szCs w:val="24"/>
        </w:rPr>
        <w:t>a</w:t>
      </w:r>
      <w:r w:rsidRPr="00B24C8E">
        <w:rPr>
          <w:rFonts w:eastAsia="Arial"/>
          <w:color w:val="5E626E"/>
          <w:w w:val="129"/>
          <w:sz w:val="24"/>
          <w:szCs w:val="24"/>
        </w:rPr>
        <w:t>r</w:t>
      </w:r>
      <w:r w:rsidRPr="00B24C8E">
        <w:rPr>
          <w:rFonts w:eastAsia="Arial"/>
          <w:color w:val="5E626E"/>
          <w:w w:val="108"/>
          <w:sz w:val="24"/>
          <w:szCs w:val="24"/>
        </w:rPr>
        <w:t>k</w:t>
      </w:r>
      <w:r w:rsidRPr="00B24C8E">
        <w:rPr>
          <w:rFonts w:eastAsia="Arial"/>
          <w:color w:val="5E626E"/>
          <w:w w:val="97"/>
          <w:sz w:val="24"/>
          <w:szCs w:val="24"/>
        </w:rPr>
        <w:t>al</w:t>
      </w:r>
      <w:r w:rsidRPr="00B24C8E">
        <w:rPr>
          <w:rFonts w:eastAsia="Arial"/>
          <w:color w:val="5E626E"/>
          <w:w w:val="121"/>
          <w:sz w:val="24"/>
          <w:szCs w:val="24"/>
        </w:rPr>
        <w:t>i</w:t>
      </w:r>
      <w:r w:rsidRPr="00B24C8E">
        <w:rPr>
          <w:rFonts w:eastAsia="Arial"/>
          <w:color w:val="797F86"/>
          <w:w w:val="97"/>
          <w:sz w:val="24"/>
          <w:szCs w:val="24"/>
        </w:rPr>
        <w:t>m</w:t>
      </w:r>
      <w:r w:rsidRPr="00B24C8E">
        <w:rPr>
          <w:rFonts w:eastAsia="Arial"/>
          <w:color w:val="5E626E"/>
          <w:w w:val="107"/>
          <w:sz w:val="24"/>
          <w:szCs w:val="24"/>
        </w:rPr>
        <w:t>a</w:t>
      </w:r>
      <w:r w:rsidRPr="00B24C8E">
        <w:rPr>
          <w:rFonts w:eastAsia="Arial"/>
          <w:color w:val="5E626E"/>
          <w:w w:val="117"/>
          <w:sz w:val="24"/>
          <w:szCs w:val="24"/>
        </w:rPr>
        <w:t>t</w:t>
      </w:r>
      <w:r w:rsidRPr="00B24C8E">
        <w:rPr>
          <w:rFonts w:eastAsia="Arial"/>
          <w:color w:val="5E626E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97"/>
          <w:sz w:val="24"/>
          <w:szCs w:val="24"/>
        </w:rPr>
        <w:t>da</w:t>
      </w:r>
      <w:r w:rsidRPr="00B24C8E">
        <w:rPr>
          <w:rFonts w:eastAsia="Arial"/>
          <w:color w:val="5E626E"/>
          <w:w w:val="107"/>
          <w:sz w:val="24"/>
          <w:szCs w:val="24"/>
        </w:rPr>
        <w:t>n</w:t>
      </w:r>
      <w:r w:rsidRPr="00B24C8E">
        <w:rPr>
          <w:rFonts w:eastAsia="Arial"/>
          <w:color w:val="797F86"/>
          <w:w w:val="136"/>
          <w:sz w:val="24"/>
          <w:szCs w:val="24"/>
        </w:rPr>
        <w:t>/</w:t>
      </w:r>
      <w:r w:rsidRPr="00B24C8E">
        <w:rPr>
          <w:rFonts w:eastAsia="Arial"/>
          <w:color w:val="494F5A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17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07"/>
          <w:sz w:val="24"/>
          <w:szCs w:val="24"/>
        </w:rPr>
        <w:t>u</w:t>
      </w:r>
      <w:r w:rsidRPr="00B24C8E">
        <w:rPr>
          <w:rFonts w:eastAsia="Arial"/>
          <w:color w:val="5E626E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87"/>
          <w:sz w:val="24"/>
          <w:szCs w:val="24"/>
        </w:rPr>
        <w:t>a</w:t>
      </w:r>
      <w:r w:rsidRPr="00B24C8E">
        <w:rPr>
          <w:rFonts w:eastAsia="Arial"/>
          <w:color w:val="797F86"/>
          <w:w w:val="107"/>
          <w:sz w:val="24"/>
          <w:szCs w:val="24"/>
        </w:rPr>
        <w:t>n</w:t>
      </w:r>
      <w:r w:rsidRPr="00B24C8E">
        <w:rPr>
          <w:rFonts w:eastAsia="Arial"/>
          <w:color w:val="5E626E"/>
          <w:w w:val="117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29"/>
          <w:sz w:val="24"/>
          <w:szCs w:val="24"/>
        </w:rPr>
        <w:t>r</w:t>
      </w:r>
      <w:r w:rsidRPr="00B24C8E">
        <w:rPr>
          <w:rFonts w:eastAsia="Arial"/>
          <w:color w:val="5E626E"/>
          <w:w w:val="107"/>
          <w:sz w:val="24"/>
          <w:szCs w:val="24"/>
        </w:rPr>
        <w:t>p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13"/>
          <w:sz w:val="24"/>
          <w:szCs w:val="24"/>
        </w:rPr>
        <w:t>r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07"/>
          <w:sz w:val="24"/>
          <w:szCs w:val="24"/>
        </w:rPr>
        <w:t>g</w:t>
      </w:r>
      <w:r w:rsidRPr="00B24C8E">
        <w:rPr>
          <w:rFonts w:eastAsia="Arial"/>
          <w:color w:val="5E626E"/>
          <w:w w:val="129"/>
          <w:sz w:val="24"/>
          <w:szCs w:val="24"/>
        </w:rPr>
        <w:t>r</w:t>
      </w:r>
      <w:r w:rsidRPr="00B24C8E">
        <w:rPr>
          <w:rFonts w:eastAsia="Arial"/>
          <w:color w:val="5E626E"/>
          <w:w w:val="87"/>
          <w:sz w:val="24"/>
          <w:szCs w:val="24"/>
        </w:rPr>
        <w:t>a</w:t>
      </w:r>
      <w:r w:rsidRPr="00B24C8E">
        <w:rPr>
          <w:rFonts w:eastAsia="Arial"/>
          <w:color w:val="5E626E"/>
          <w:w w:val="156"/>
          <w:sz w:val="24"/>
          <w:szCs w:val="24"/>
        </w:rPr>
        <w:t>f</w:t>
      </w:r>
      <w:r w:rsidRPr="00B24C8E">
        <w:rPr>
          <w:rFonts w:eastAsia="Arial"/>
          <w:color w:val="5E626E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da</w:t>
      </w:r>
      <w:r w:rsidRPr="00B24C8E">
        <w:rPr>
          <w:rFonts w:eastAsia="Arial"/>
          <w:color w:val="494F5A"/>
          <w:sz w:val="24"/>
          <w:szCs w:val="24"/>
        </w:rPr>
        <w:t>l</w:t>
      </w:r>
      <w:r w:rsidRPr="00B24C8E">
        <w:rPr>
          <w:rFonts w:eastAsia="Arial"/>
          <w:color w:val="5E626E"/>
          <w:sz w:val="24"/>
          <w:szCs w:val="24"/>
        </w:rPr>
        <w:t>am</w:t>
      </w:r>
      <w:r w:rsidRPr="00B24C8E">
        <w:rPr>
          <w:rFonts w:eastAsia="Arial"/>
          <w:color w:val="5E626E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117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5E626E"/>
          <w:w w:val="108"/>
          <w:sz w:val="24"/>
          <w:szCs w:val="24"/>
        </w:rPr>
        <w:t>ks</w:t>
      </w:r>
      <w:r w:rsidRPr="00B24C8E">
        <w:rPr>
          <w:rFonts w:eastAsia="Arial"/>
          <w:color w:val="5E626E"/>
          <w:w w:val="78"/>
          <w:sz w:val="24"/>
          <w:szCs w:val="24"/>
        </w:rPr>
        <w:t>.</w:t>
      </w:r>
    </w:p>
    <w:p w:rsidR="00164BA1" w:rsidRPr="00B24C8E" w:rsidRDefault="00164BA1" w:rsidP="00B24C8E">
      <w:pPr>
        <w:spacing w:before="3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93" w:lineRule="auto"/>
        <w:ind w:left="1514" w:right="77" w:hanging="141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94F5A"/>
          <w:w w:val="73"/>
          <w:sz w:val="24"/>
          <w:szCs w:val="24"/>
        </w:rPr>
        <w:t>l</w:t>
      </w:r>
      <w:r w:rsidRPr="00B24C8E">
        <w:rPr>
          <w:rFonts w:eastAsia="Arial"/>
          <w:color w:val="5E626E"/>
          <w:w w:val="107"/>
          <w:sz w:val="24"/>
          <w:szCs w:val="24"/>
        </w:rPr>
        <w:t>n</w:t>
      </w:r>
      <w:r w:rsidRPr="00B24C8E">
        <w:rPr>
          <w:rFonts w:eastAsia="Arial"/>
          <w:color w:val="494F5A"/>
          <w:w w:val="116"/>
          <w:sz w:val="24"/>
          <w:szCs w:val="24"/>
        </w:rPr>
        <w:t>d</w:t>
      </w:r>
      <w:r w:rsidRPr="00B24C8E">
        <w:rPr>
          <w:rFonts w:eastAsia="Arial"/>
          <w:color w:val="5E626E"/>
          <w:w w:val="97"/>
          <w:sz w:val="24"/>
          <w:szCs w:val="24"/>
        </w:rPr>
        <w:t>i</w:t>
      </w:r>
      <w:r w:rsidRPr="00B24C8E">
        <w:rPr>
          <w:rFonts w:eastAsia="Arial"/>
          <w:color w:val="5E626E"/>
          <w:w w:val="119"/>
          <w:sz w:val="24"/>
          <w:szCs w:val="24"/>
        </w:rPr>
        <w:t>k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107"/>
          <w:sz w:val="24"/>
          <w:szCs w:val="24"/>
        </w:rPr>
        <w:t>o</w:t>
      </w:r>
      <w:r w:rsidRPr="00B24C8E">
        <w:rPr>
          <w:rFonts w:eastAsia="Arial"/>
          <w:color w:val="5E626E"/>
          <w:w w:val="129"/>
          <w:sz w:val="24"/>
          <w:szCs w:val="24"/>
        </w:rPr>
        <w:t>r</w:t>
      </w:r>
      <w:r w:rsidRPr="00B24C8E">
        <w:rPr>
          <w:rFonts w:eastAsia="Arial"/>
          <w:color w:val="797F86"/>
          <w:w w:val="78"/>
          <w:sz w:val="24"/>
          <w:szCs w:val="24"/>
        </w:rPr>
        <w:t>:</w:t>
      </w:r>
      <w:r w:rsidRPr="00B24C8E">
        <w:rPr>
          <w:rFonts w:eastAsia="Arial"/>
          <w:color w:val="797F86"/>
          <w:sz w:val="24"/>
          <w:szCs w:val="24"/>
        </w:rPr>
        <w:t xml:space="preserve">            </w:t>
      </w:r>
      <w:r w:rsidRPr="00B24C8E">
        <w:rPr>
          <w:rFonts w:eastAsia="Arial"/>
          <w:color w:val="797F86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Me</w:t>
      </w:r>
      <w:r w:rsidRPr="00B24C8E">
        <w:rPr>
          <w:rFonts w:eastAsia="Arial"/>
          <w:color w:val="797F86"/>
          <w:sz w:val="24"/>
          <w:szCs w:val="24"/>
        </w:rPr>
        <w:t>n</w:t>
      </w:r>
      <w:r w:rsidRPr="00B24C8E">
        <w:rPr>
          <w:rFonts w:eastAsia="Arial"/>
          <w:color w:val="494F5A"/>
          <w:sz w:val="24"/>
          <w:szCs w:val="24"/>
        </w:rPr>
        <w:t>g</w:t>
      </w:r>
      <w:r w:rsidRPr="00B24C8E">
        <w:rPr>
          <w:rFonts w:eastAsia="Arial"/>
          <w:color w:val="5E626E"/>
          <w:sz w:val="24"/>
          <w:szCs w:val="24"/>
        </w:rPr>
        <w:t>ana</w:t>
      </w:r>
      <w:r w:rsidRPr="00B24C8E">
        <w:rPr>
          <w:rFonts w:eastAsia="Arial"/>
          <w:color w:val="797F86"/>
          <w:sz w:val="24"/>
          <w:szCs w:val="24"/>
        </w:rPr>
        <w:t>l</w:t>
      </w:r>
      <w:r w:rsidRPr="00B24C8E">
        <w:rPr>
          <w:rFonts w:eastAsia="Arial"/>
          <w:color w:val="5E626E"/>
          <w:sz w:val="24"/>
          <w:szCs w:val="24"/>
        </w:rPr>
        <w:t>isis</w:t>
      </w:r>
      <w:r w:rsidRPr="00B24C8E">
        <w:rPr>
          <w:rFonts w:eastAsia="Arial"/>
          <w:color w:val="5E626E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hub</w:t>
      </w:r>
      <w:r w:rsidRPr="00B24C8E">
        <w:rPr>
          <w:rFonts w:eastAsia="Arial"/>
          <w:color w:val="494F5A"/>
          <w:sz w:val="24"/>
          <w:szCs w:val="24"/>
        </w:rPr>
        <w:t>u</w:t>
      </w:r>
      <w:r w:rsidRPr="00B24C8E">
        <w:rPr>
          <w:rFonts w:eastAsia="Arial"/>
          <w:color w:val="5E626E"/>
          <w:sz w:val="24"/>
          <w:szCs w:val="24"/>
        </w:rPr>
        <w:t>ngan</w:t>
      </w:r>
      <w:r w:rsidRPr="00B24C8E">
        <w:rPr>
          <w:rFonts w:eastAsia="Arial"/>
          <w:color w:val="5E626E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87"/>
          <w:sz w:val="24"/>
          <w:szCs w:val="24"/>
        </w:rPr>
        <w:t>a</w:t>
      </w:r>
      <w:r w:rsidRPr="00B24C8E">
        <w:rPr>
          <w:rFonts w:eastAsia="Arial"/>
          <w:color w:val="5E626E"/>
          <w:w w:val="107"/>
          <w:sz w:val="24"/>
          <w:szCs w:val="24"/>
        </w:rPr>
        <w:t>n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87"/>
          <w:sz w:val="24"/>
          <w:szCs w:val="24"/>
        </w:rPr>
        <w:t>a</w:t>
      </w:r>
      <w:r w:rsidRPr="00B24C8E">
        <w:rPr>
          <w:rFonts w:eastAsia="Arial"/>
          <w:color w:val="5E626E"/>
          <w:w w:val="129"/>
          <w:sz w:val="24"/>
          <w:szCs w:val="24"/>
        </w:rPr>
        <w:t>r</w:t>
      </w:r>
      <w:r w:rsidRPr="00B24C8E">
        <w:rPr>
          <w:rFonts w:eastAsia="Arial"/>
          <w:color w:val="5E626E"/>
          <w:w w:val="108"/>
          <w:sz w:val="24"/>
          <w:szCs w:val="24"/>
        </w:rPr>
        <w:t>k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797F86"/>
          <w:w w:val="97"/>
          <w:sz w:val="24"/>
          <w:szCs w:val="24"/>
        </w:rPr>
        <w:t>l</w:t>
      </w:r>
      <w:r w:rsidRPr="00B24C8E">
        <w:rPr>
          <w:rFonts w:eastAsia="Arial"/>
          <w:color w:val="5E626E"/>
          <w:w w:val="121"/>
          <w:sz w:val="24"/>
          <w:szCs w:val="24"/>
        </w:rPr>
        <w:t>i</w:t>
      </w:r>
      <w:r w:rsidRPr="00B24C8E">
        <w:rPr>
          <w:rFonts w:eastAsia="Arial"/>
          <w:color w:val="5E626E"/>
          <w:w w:val="103"/>
          <w:sz w:val="24"/>
          <w:szCs w:val="24"/>
        </w:rPr>
        <w:t>m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26"/>
          <w:sz w:val="24"/>
          <w:szCs w:val="24"/>
        </w:rPr>
        <w:t>t/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07"/>
          <w:sz w:val="24"/>
          <w:szCs w:val="24"/>
        </w:rPr>
        <w:t>n</w:t>
      </w:r>
      <w:r w:rsidRPr="00B24C8E">
        <w:rPr>
          <w:rFonts w:eastAsia="Arial"/>
          <w:color w:val="5E626E"/>
          <w:w w:val="117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13"/>
          <w:sz w:val="24"/>
          <w:szCs w:val="24"/>
        </w:rPr>
        <w:t>r</w:t>
      </w:r>
      <w:r w:rsidRPr="00B24C8E">
        <w:rPr>
          <w:rFonts w:eastAsia="Arial"/>
          <w:color w:val="5E626E"/>
          <w:w w:val="107"/>
          <w:sz w:val="24"/>
          <w:szCs w:val="24"/>
        </w:rPr>
        <w:t>p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797F86"/>
          <w:w w:val="129"/>
          <w:sz w:val="24"/>
          <w:szCs w:val="24"/>
        </w:rPr>
        <w:t>r</w:t>
      </w:r>
      <w:r w:rsidRPr="00B24C8E">
        <w:rPr>
          <w:rFonts w:eastAsia="Arial"/>
          <w:color w:val="5E626E"/>
          <w:w w:val="87"/>
          <w:sz w:val="24"/>
          <w:szCs w:val="24"/>
        </w:rPr>
        <w:t>a</w:t>
      </w:r>
      <w:r w:rsidRPr="00B24C8E">
        <w:rPr>
          <w:rFonts w:eastAsia="Arial"/>
          <w:color w:val="5E626E"/>
          <w:w w:val="116"/>
          <w:sz w:val="24"/>
          <w:szCs w:val="24"/>
        </w:rPr>
        <w:t>g</w:t>
      </w:r>
      <w:r w:rsidRPr="00B24C8E">
        <w:rPr>
          <w:rFonts w:eastAsia="Arial"/>
          <w:color w:val="5E626E"/>
          <w:w w:val="113"/>
          <w:sz w:val="24"/>
          <w:szCs w:val="24"/>
        </w:rPr>
        <w:t>r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36"/>
          <w:sz w:val="24"/>
          <w:szCs w:val="24"/>
        </w:rPr>
        <w:t>f</w:t>
      </w:r>
      <w:r w:rsidRPr="00B24C8E">
        <w:rPr>
          <w:rFonts w:eastAsia="Arial"/>
          <w:color w:val="797F86"/>
          <w:w w:val="58"/>
          <w:sz w:val="24"/>
          <w:szCs w:val="24"/>
        </w:rPr>
        <w:t>,</w:t>
      </w:r>
      <w:r w:rsidRPr="00B24C8E">
        <w:rPr>
          <w:rFonts w:eastAsia="Arial"/>
          <w:color w:val="797F8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m</w:t>
      </w:r>
      <w:r w:rsidRPr="00B24C8E">
        <w:rPr>
          <w:rFonts w:eastAsia="Arial"/>
          <w:color w:val="797F86"/>
          <w:sz w:val="24"/>
          <w:szCs w:val="24"/>
        </w:rPr>
        <w:t>i</w:t>
      </w:r>
      <w:r w:rsidRPr="00B24C8E">
        <w:rPr>
          <w:rFonts w:eastAsia="Arial"/>
          <w:color w:val="5E626E"/>
          <w:sz w:val="24"/>
          <w:szCs w:val="24"/>
        </w:rPr>
        <w:t>sa</w:t>
      </w:r>
      <w:r w:rsidRPr="00B24C8E">
        <w:rPr>
          <w:rFonts w:eastAsia="Arial"/>
          <w:color w:val="797F86"/>
          <w:sz w:val="24"/>
          <w:szCs w:val="24"/>
        </w:rPr>
        <w:t>l</w:t>
      </w:r>
      <w:r w:rsidRPr="00B24C8E">
        <w:rPr>
          <w:rFonts w:eastAsia="Arial"/>
          <w:color w:val="5E626E"/>
          <w:sz w:val="24"/>
          <w:szCs w:val="24"/>
        </w:rPr>
        <w:t>nya</w:t>
      </w:r>
      <w:r w:rsidRPr="00B24C8E">
        <w:rPr>
          <w:rFonts w:eastAsia="Arial"/>
          <w:color w:val="797F86"/>
          <w:sz w:val="24"/>
          <w:szCs w:val="24"/>
        </w:rPr>
        <w:t>:</w:t>
      </w:r>
      <w:r w:rsidRPr="00B24C8E">
        <w:rPr>
          <w:rFonts w:eastAsia="Arial"/>
          <w:color w:val="797F86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97"/>
          <w:sz w:val="24"/>
          <w:szCs w:val="24"/>
        </w:rPr>
        <w:t>se</w:t>
      </w:r>
      <w:r w:rsidRPr="00B24C8E">
        <w:rPr>
          <w:rFonts w:eastAsia="Arial"/>
          <w:color w:val="5E626E"/>
          <w:w w:val="107"/>
          <w:sz w:val="24"/>
          <w:szCs w:val="24"/>
        </w:rPr>
        <w:t>bab</w:t>
      </w:r>
      <w:r w:rsidRPr="00B24C8E">
        <w:rPr>
          <w:rFonts w:eastAsia="Arial"/>
          <w:color w:val="797F86"/>
          <w:w w:val="129"/>
          <w:sz w:val="24"/>
          <w:szCs w:val="24"/>
        </w:rPr>
        <w:t>-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19"/>
          <w:sz w:val="24"/>
          <w:szCs w:val="24"/>
        </w:rPr>
        <w:t>k</w:t>
      </w:r>
      <w:r w:rsidRPr="00B24C8E">
        <w:rPr>
          <w:rFonts w:eastAsia="Arial"/>
          <w:color w:val="5E626E"/>
          <w:w w:val="97"/>
          <w:sz w:val="24"/>
          <w:szCs w:val="24"/>
        </w:rPr>
        <w:t>i</w:t>
      </w:r>
      <w:r w:rsidRPr="00B24C8E">
        <w:rPr>
          <w:rFonts w:eastAsia="Arial"/>
          <w:color w:val="5E626E"/>
          <w:w w:val="107"/>
          <w:sz w:val="24"/>
          <w:szCs w:val="24"/>
        </w:rPr>
        <w:t>b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78"/>
          <w:sz w:val="24"/>
          <w:szCs w:val="24"/>
        </w:rPr>
        <w:t>,</w:t>
      </w:r>
      <w:r w:rsidRPr="00B24C8E">
        <w:rPr>
          <w:rFonts w:eastAsia="Arial"/>
          <w:color w:val="5E626E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ana</w:t>
      </w:r>
      <w:r w:rsidRPr="00B24C8E">
        <w:rPr>
          <w:rFonts w:eastAsia="Arial"/>
          <w:color w:val="494F5A"/>
          <w:sz w:val="24"/>
          <w:szCs w:val="24"/>
        </w:rPr>
        <w:t>l</w:t>
      </w:r>
      <w:r w:rsidRPr="00B24C8E">
        <w:rPr>
          <w:rFonts w:eastAsia="Arial"/>
          <w:color w:val="5E626E"/>
          <w:sz w:val="24"/>
          <w:szCs w:val="24"/>
        </w:rPr>
        <w:t>ogi</w:t>
      </w:r>
      <w:r w:rsidRPr="00B24C8E">
        <w:rPr>
          <w:rFonts w:eastAsia="Arial"/>
          <w:color w:val="797F86"/>
          <w:sz w:val="24"/>
          <w:szCs w:val="24"/>
        </w:rPr>
        <w:t>,</w:t>
      </w:r>
      <w:r w:rsidRPr="00B24C8E">
        <w:rPr>
          <w:rFonts w:eastAsia="Arial"/>
          <w:color w:val="797F8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genera</w:t>
      </w:r>
      <w:r w:rsidRPr="00B24C8E">
        <w:rPr>
          <w:rFonts w:eastAsia="Arial"/>
          <w:color w:val="797F86"/>
          <w:sz w:val="24"/>
          <w:szCs w:val="24"/>
        </w:rPr>
        <w:t>li</w:t>
      </w:r>
      <w:r w:rsidRPr="00B24C8E">
        <w:rPr>
          <w:rFonts w:eastAsia="Arial"/>
          <w:color w:val="5E626E"/>
          <w:sz w:val="24"/>
          <w:szCs w:val="24"/>
        </w:rPr>
        <w:t>sasi</w:t>
      </w:r>
      <w:r w:rsidRPr="00B24C8E">
        <w:rPr>
          <w:rFonts w:eastAsia="Arial"/>
          <w:color w:val="5E626E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pada teks</w:t>
      </w:r>
      <w:r w:rsidRPr="00B24C8E">
        <w:rPr>
          <w:rFonts w:eastAsia="Arial"/>
          <w:color w:val="5E626E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81"/>
          <w:sz w:val="24"/>
          <w:szCs w:val="24"/>
        </w:rPr>
        <w:t>(</w:t>
      </w:r>
      <w:r w:rsidRPr="00B24C8E">
        <w:rPr>
          <w:rFonts w:eastAsia="Arial"/>
          <w:color w:val="5E626E"/>
          <w:w w:val="68"/>
          <w:sz w:val="24"/>
          <w:szCs w:val="24"/>
        </w:rPr>
        <w:t>1</w:t>
      </w:r>
      <w:r w:rsidRPr="00B24C8E">
        <w:rPr>
          <w:rFonts w:eastAsia="Arial"/>
          <w:color w:val="5E626E"/>
          <w:w w:val="107"/>
          <w:sz w:val="24"/>
          <w:szCs w:val="24"/>
        </w:rPr>
        <w:t>2</w:t>
      </w:r>
      <w:r w:rsidRPr="00B24C8E">
        <w:rPr>
          <w:rFonts w:eastAsia="Arial"/>
          <w:color w:val="797F86"/>
          <w:w w:val="97"/>
          <w:sz w:val="24"/>
          <w:szCs w:val="24"/>
        </w:rPr>
        <w:t>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4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2"/>
        <w:jc w:val="both"/>
        <w:rPr>
          <w:rFonts w:eastAsia="Arial"/>
          <w:sz w:val="24"/>
          <w:szCs w:val="24"/>
        </w:rPr>
      </w:pPr>
      <w:hyperlink r:id="rId102">
        <w:r w:rsidRPr="00B24C8E">
          <w:rPr>
            <w:rFonts w:eastAsia="Arial"/>
            <w:color w:val="5E626E"/>
            <w:sz w:val="24"/>
            <w:szCs w:val="24"/>
          </w:rPr>
          <w:t>Bagaima</w:t>
        </w:r>
        <w:r w:rsidRPr="00B24C8E">
          <w:rPr>
            <w:rFonts w:eastAsia="Arial"/>
            <w:color w:val="797F86"/>
            <w:sz w:val="24"/>
            <w:szCs w:val="24"/>
          </w:rPr>
          <w:t>n</w:t>
        </w:r>
        <w:r w:rsidRPr="00B24C8E">
          <w:rPr>
            <w:rFonts w:eastAsia="Arial"/>
            <w:color w:val="5E626E"/>
            <w:sz w:val="24"/>
            <w:szCs w:val="24"/>
          </w:rPr>
          <w:t>a</w:t>
        </w:r>
        <w:r w:rsidRPr="00B24C8E">
          <w:rPr>
            <w:rFonts w:eastAsia="Arial"/>
            <w:color w:val="5E626E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h</w:t>
        </w:r>
        <w:r w:rsidRPr="00B24C8E">
          <w:rPr>
            <w:rFonts w:eastAsia="Arial"/>
            <w:color w:val="5E626E"/>
            <w:sz w:val="24"/>
            <w:szCs w:val="24"/>
          </w:rPr>
          <w:t>u</w:t>
        </w:r>
        <w:r w:rsidRPr="00B24C8E">
          <w:rPr>
            <w:rFonts w:eastAsia="Arial"/>
            <w:color w:val="494F5A"/>
            <w:sz w:val="24"/>
            <w:szCs w:val="24"/>
          </w:rPr>
          <w:t>b</w:t>
        </w:r>
        <w:r w:rsidRPr="00B24C8E">
          <w:rPr>
            <w:rFonts w:eastAsia="Arial"/>
            <w:color w:val="5E626E"/>
            <w:sz w:val="24"/>
            <w:szCs w:val="24"/>
          </w:rPr>
          <w:t xml:space="preserve">ungan </w:t>
        </w:r>
        <w:r w:rsidRPr="00B24C8E">
          <w:rPr>
            <w:rFonts w:eastAsia="Arial"/>
            <w:color w:val="5E626E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sz w:val="24"/>
            <w:szCs w:val="24"/>
          </w:rPr>
          <w:t>m</w:t>
        </w:r>
        <w:r w:rsidRPr="00B24C8E">
          <w:rPr>
            <w:rFonts w:eastAsia="Arial"/>
            <w:color w:val="5E626E"/>
            <w:sz w:val="24"/>
            <w:szCs w:val="24"/>
          </w:rPr>
          <w:t>akna</w:t>
        </w:r>
        <w:r w:rsidRPr="00B24C8E">
          <w:rPr>
            <w:rFonts w:eastAsia="Arial"/>
            <w:color w:val="5E626E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494F5A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E626E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494F5A"/>
            <w:w w:val="97"/>
            <w:sz w:val="24"/>
            <w:szCs w:val="24"/>
          </w:rPr>
          <w:t>a</w:t>
        </w:r>
        <w:r w:rsidRPr="00B24C8E">
          <w:rPr>
            <w:rFonts w:eastAsia="Arial"/>
            <w:color w:val="494F5A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pa</w:t>
        </w:r>
        <w:r w:rsidRPr="00B24C8E">
          <w:rPr>
            <w:rFonts w:eastAsia="Arial"/>
            <w:color w:val="5E626E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5E626E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16"/>
            <w:sz w:val="24"/>
            <w:szCs w:val="24"/>
          </w:rPr>
          <w:t>g</w:t>
        </w:r>
        <w:r w:rsidRPr="00B24C8E">
          <w:rPr>
            <w:rFonts w:eastAsia="Arial"/>
            <w:color w:val="5E626E"/>
            <w:w w:val="113"/>
            <w:sz w:val="24"/>
            <w:szCs w:val="24"/>
          </w:rPr>
          <w:t>r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36"/>
            <w:sz w:val="24"/>
            <w:szCs w:val="24"/>
          </w:rPr>
          <w:t>f</w:t>
        </w:r>
        <w:r w:rsidRPr="00B24C8E">
          <w:rPr>
            <w:rFonts w:eastAsia="Arial"/>
            <w:color w:val="5E626E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58"/>
            <w:sz w:val="24"/>
            <w:szCs w:val="24"/>
          </w:rPr>
          <w:t>1</w:t>
        </w:r>
        <w:r w:rsidRPr="00B24C8E">
          <w:rPr>
            <w:rFonts w:eastAsia="Arial"/>
            <w:color w:val="797F86"/>
            <w:w w:val="5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pacing w:val="10"/>
            <w:w w:val="58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dan</w:t>
        </w:r>
        <w:r w:rsidRPr="00B24C8E">
          <w:rPr>
            <w:rFonts w:eastAsia="Arial"/>
            <w:color w:val="5E626E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p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13"/>
            <w:sz w:val="24"/>
            <w:szCs w:val="24"/>
          </w:rPr>
          <w:t>r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g</w:t>
        </w:r>
        <w:r w:rsidRPr="00B24C8E">
          <w:rPr>
            <w:rFonts w:eastAsia="Arial"/>
            <w:color w:val="5E626E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5E626E"/>
            <w:w w:val="87"/>
            <w:sz w:val="24"/>
            <w:szCs w:val="24"/>
          </w:rPr>
          <w:t>a</w:t>
        </w:r>
        <w:r w:rsidRPr="00B24C8E">
          <w:rPr>
            <w:rFonts w:eastAsia="Arial"/>
            <w:color w:val="494F5A"/>
            <w:w w:val="156"/>
            <w:sz w:val="24"/>
            <w:szCs w:val="24"/>
          </w:rPr>
          <w:t>f</w:t>
        </w:r>
        <w:r w:rsidRPr="00B24C8E">
          <w:rPr>
            <w:rFonts w:eastAsia="Arial"/>
            <w:color w:val="494F5A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2</w:t>
        </w:r>
        <w:r w:rsidRPr="00B24C8E">
          <w:rPr>
            <w:rFonts w:eastAsia="Arial"/>
            <w:color w:val="5E626E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d</w:t>
        </w:r>
        <w:r w:rsidRPr="00B24C8E">
          <w:rPr>
            <w:rFonts w:eastAsia="Arial"/>
            <w:color w:val="494F5A"/>
            <w:sz w:val="24"/>
            <w:szCs w:val="24"/>
          </w:rPr>
          <w:t>a</w:t>
        </w:r>
        <w:r w:rsidRPr="00B24C8E">
          <w:rPr>
            <w:rFonts w:eastAsia="Arial"/>
            <w:color w:val="797F86"/>
            <w:sz w:val="24"/>
            <w:szCs w:val="24"/>
          </w:rPr>
          <w:t>l</w:t>
        </w:r>
        <w:r w:rsidRPr="00B24C8E">
          <w:rPr>
            <w:rFonts w:eastAsia="Arial"/>
            <w:color w:val="494F5A"/>
            <w:sz w:val="24"/>
            <w:szCs w:val="24"/>
          </w:rPr>
          <w:t>a</w:t>
        </w:r>
        <w:r w:rsidRPr="00B24C8E">
          <w:rPr>
            <w:rFonts w:eastAsia="Arial"/>
            <w:color w:val="5E626E"/>
            <w:sz w:val="24"/>
            <w:szCs w:val="24"/>
          </w:rPr>
          <w:t>m</w:t>
        </w:r>
        <w:r w:rsidRPr="00B24C8E">
          <w:rPr>
            <w:rFonts w:eastAsia="Arial"/>
            <w:color w:val="5E626E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teks</w:t>
        </w:r>
        <w:r w:rsidRPr="00B24C8E">
          <w:rPr>
            <w:rFonts w:eastAsia="Arial"/>
            <w:color w:val="5E626E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e</w:t>
        </w:r>
        <w:r w:rsidRPr="00B24C8E">
          <w:rPr>
            <w:rFonts w:eastAsia="Arial"/>
            <w:color w:val="5E626E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se</w:t>
        </w:r>
        <w:r w:rsidRPr="00B24C8E">
          <w:rPr>
            <w:rFonts w:eastAsia="Arial"/>
            <w:color w:val="5E626E"/>
            <w:w w:val="116"/>
            <w:sz w:val="24"/>
            <w:szCs w:val="24"/>
          </w:rPr>
          <w:t>b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5E626E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E626E"/>
            <w:w w:val="77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4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19"/>
        <w:jc w:val="both"/>
        <w:rPr>
          <w:rFonts w:eastAsia="Arial"/>
          <w:sz w:val="24"/>
          <w:szCs w:val="24"/>
        </w:rPr>
      </w:pPr>
      <w:hyperlink r:id="rId103">
        <w:r w:rsidRPr="00B24C8E">
          <w:rPr>
            <w:rFonts w:eastAsia="Arial"/>
            <w:color w:val="A7ACB8"/>
            <w:sz w:val="24"/>
            <w:szCs w:val="24"/>
          </w:rPr>
          <w:t>Q</w:t>
        </w:r>
        <w:r w:rsidRPr="00B24C8E">
          <w:rPr>
            <w:rFonts w:eastAsia="Arial"/>
            <w:color w:val="A7ACB8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81"/>
            <w:sz w:val="24"/>
            <w:szCs w:val="24"/>
          </w:rPr>
          <w:t>P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g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56"/>
            <w:sz w:val="24"/>
            <w:szCs w:val="24"/>
          </w:rPr>
          <w:t>f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2</w:t>
        </w:r>
        <w:r w:rsidRPr="00B24C8E">
          <w:rPr>
            <w:rFonts w:eastAsia="Arial"/>
            <w:color w:val="797F86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menje</w:t>
        </w:r>
        <w:r w:rsidRPr="00B24C8E">
          <w:rPr>
            <w:rFonts w:eastAsia="Arial"/>
            <w:color w:val="5E626E"/>
            <w:sz w:val="24"/>
            <w:szCs w:val="24"/>
          </w:rPr>
          <w:t>l</w:t>
        </w:r>
        <w:r w:rsidRPr="00B24C8E">
          <w:rPr>
            <w:rFonts w:eastAsia="Arial"/>
            <w:color w:val="797F86"/>
            <w:sz w:val="24"/>
            <w:szCs w:val="24"/>
          </w:rPr>
          <w:t>askan</w:t>
        </w:r>
        <w:r w:rsidRPr="00B24C8E">
          <w:rPr>
            <w:rFonts w:eastAsia="Arial"/>
            <w:color w:val="797F86"/>
            <w:spacing w:val="4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i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b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da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i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136"/>
            <w:sz w:val="24"/>
            <w:szCs w:val="24"/>
          </w:rPr>
          <w:t>f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e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o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m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e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na</w:t>
        </w:r>
        <w:r w:rsidRPr="00B24C8E">
          <w:rPr>
            <w:rFonts w:eastAsia="Arial"/>
            <w:color w:val="797F86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sampah</w:t>
        </w:r>
        <w:r w:rsidRPr="00B24C8E">
          <w:rPr>
            <w:rFonts w:eastAsia="Arial"/>
            <w:color w:val="797F86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yang</w:t>
        </w:r>
        <w:r w:rsidRPr="00B24C8E">
          <w:rPr>
            <w:rFonts w:eastAsia="Arial"/>
            <w:color w:val="797F86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d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i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5E626E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21"/>
            <w:sz w:val="24"/>
            <w:szCs w:val="24"/>
          </w:rPr>
          <w:t>i</w:t>
        </w:r>
        <w:r w:rsidRPr="00B24C8E">
          <w:rPr>
            <w:rFonts w:eastAsia="Arial"/>
            <w:color w:val="797F86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97F86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di</w:t>
        </w:r>
        <w:r w:rsidRPr="00B24C8E">
          <w:rPr>
            <w:rFonts w:eastAsia="Arial"/>
            <w:color w:val="797F86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pa</w:t>
        </w:r>
        <w:r w:rsidRPr="00B24C8E">
          <w:rPr>
            <w:rFonts w:eastAsia="Arial"/>
            <w:color w:val="797F86"/>
            <w:w w:val="146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g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56"/>
            <w:sz w:val="24"/>
            <w:szCs w:val="24"/>
          </w:rPr>
          <w:t>f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58"/>
            <w:sz w:val="24"/>
            <w:szCs w:val="24"/>
          </w:rPr>
          <w:t>1</w:t>
        </w:r>
      </w:hyperlink>
    </w:p>
    <w:p w:rsidR="00164BA1" w:rsidRPr="00B24C8E" w:rsidRDefault="00164BA1" w:rsidP="00B24C8E">
      <w:pPr>
        <w:spacing w:before="4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19"/>
        <w:jc w:val="both"/>
        <w:rPr>
          <w:rFonts w:eastAsia="Arial"/>
          <w:sz w:val="24"/>
          <w:szCs w:val="24"/>
        </w:rPr>
      </w:pPr>
      <w:hyperlink r:id="rId104">
        <w:r w:rsidRPr="00B24C8E">
          <w:rPr>
            <w:rFonts w:eastAsia="Arial"/>
            <w:color w:val="A7ACB8"/>
            <w:sz w:val="24"/>
            <w:szCs w:val="24"/>
          </w:rPr>
          <w:t>Q</w:t>
        </w:r>
        <w:r w:rsidRPr="00B24C8E">
          <w:rPr>
            <w:rFonts w:eastAsia="Arial"/>
            <w:color w:val="A7ACB8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81"/>
            <w:sz w:val="24"/>
            <w:szCs w:val="24"/>
          </w:rPr>
          <w:t>P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g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56"/>
            <w:sz w:val="24"/>
            <w:szCs w:val="24"/>
          </w:rPr>
          <w:t>f</w:t>
        </w:r>
        <w:r w:rsidRPr="00B24C8E">
          <w:rPr>
            <w:rFonts w:eastAsia="Arial"/>
            <w:color w:val="5E626E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2</w:t>
        </w:r>
        <w:r w:rsidRPr="00B24C8E">
          <w:rPr>
            <w:rFonts w:eastAsia="Arial"/>
            <w:color w:val="797F86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menya</w:t>
        </w:r>
        <w:r w:rsidRPr="00B24C8E">
          <w:rPr>
            <w:rFonts w:eastAsia="Arial"/>
            <w:color w:val="5E626E"/>
            <w:sz w:val="24"/>
            <w:szCs w:val="24"/>
          </w:rPr>
          <w:t>j</w:t>
        </w:r>
        <w:r w:rsidRPr="00B24C8E">
          <w:rPr>
            <w:rFonts w:eastAsia="Arial"/>
            <w:color w:val="797F86"/>
            <w:sz w:val="24"/>
            <w:szCs w:val="24"/>
          </w:rPr>
          <w:t>i</w:t>
        </w:r>
        <w:r w:rsidRPr="00B24C8E">
          <w:rPr>
            <w:rFonts w:eastAsia="Arial"/>
            <w:color w:val="5E626E"/>
            <w:sz w:val="24"/>
            <w:szCs w:val="24"/>
          </w:rPr>
          <w:t>k</w:t>
        </w:r>
        <w:r w:rsidRPr="00B24C8E">
          <w:rPr>
            <w:rFonts w:eastAsia="Arial"/>
            <w:color w:val="797F86"/>
            <w:sz w:val="24"/>
            <w:szCs w:val="24"/>
          </w:rPr>
          <w:t xml:space="preserve">an </w:t>
        </w:r>
        <w:r w:rsidRPr="00B24C8E">
          <w:rPr>
            <w:rFonts w:eastAsia="Arial"/>
            <w:color w:val="797F86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solusi</w:t>
        </w:r>
        <w:r w:rsidRPr="00B24C8E">
          <w:rPr>
            <w:rFonts w:eastAsia="Arial"/>
            <w:color w:val="797F86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awal</w:t>
        </w:r>
        <w:r w:rsidRPr="00B24C8E">
          <w:rPr>
            <w:rFonts w:eastAsia="Arial"/>
            <w:color w:val="797F86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u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97F86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97F86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 xml:space="preserve">permasalahan </w:t>
        </w:r>
        <w:r w:rsidRPr="00B24C8E">
          <w:rPr>
            <w:rFonts w:eastAsia="Arial"/>
            <w:color w:val="797F86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yang</w:t>
        </w:r>
        <w:r w:rsidRPr="00B24C8E">
          <w:rPr>
            <w:rFonts w:eastAsia="Arial"/>
            <w:color w:val="797F86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105"/>
            <w:sz w:val="24"/>
            <w:szCs w:val="24"/>
          </w:rPr>
          <w:t>diperkenalkan</w:t>
        </w:r>
        <w:r w:rsidRPr="00B24C8E">
          <w:rPr>
            <w:rFonts w:eastAsia="Arial"/>
            <w:color w:val="797F86"/>
            <w:spacing w:val="23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di</w:t>
        </w:r>
        <w:r w:rsidRPr="00B24C8E">
          <w:rPr>
            <w:rFonts w:eastAsia="Arial"/>
            <w:color w:val="797F86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pa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g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56"/>
            <w:sz w:val="24"/>
            <w:szCs w:val="24"/>
          </w:rPr>
          <w:t>f</w:t>
        </w:r>
        <w:r w:rsidRPr="00B24C8E">
          <w:rPr>
            <w:rFonts w:eastAsia="Arial"/>
            <w:color w:val="5E626E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48"/>
            <w:sz w:val="24"/>
            <w:szCs w:val="24"/>
          </w:rPr>
          <w:t>1</w:t>
        </w:r>
      </w:hyperlink>
    </w:p>
    <w:p w:rsidR="00164BA1" w:rsidRPr="00B24C8E" w:rsidRDefault="00164BA1" w:rsidP="00B24C8E">
      <w:pPr>
        <w:spacing w:before="4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19"/>
        <w:jc w:val="both"/>
        <w:rPr>
          <w:rFonts w:eastAsia="Arial"/>
          <w:sz w:val="24"/>
          <w:szCs w:val="24"/>
        </w:rPr>
      </w:pPr>
      <w:hyperlink r:id="rId105">
        <w:r w:rsidRPr="00B24C8E">
          <w:rPr>
            <w:rFonts w:eastAsia="Arial"/>
            <w:color w:val="A7ACB8"/>
            <w:sz w:val="24"/>
            <w:szCs w:val="24"/>
          </w:rPr>
          <w:t>Q</w:t>
        </w:r>
        <w:r w:rsidRPr="00B24C8E">
          <w:rPr>
            <w:rFonts w:eastAsia="Arial"/>
            <w:color w:val="A7ACB8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81"/>
            <w:sz w:val="24"/>
            <w:szCs w:val="24"/>
          </w:rPr>
          <w:t>P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g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56"/>
            <w:sz w:val="24"/>
            <w:szCs w:val="24"/>
          </w:rPr>
          <w:t>f</w:t>
        </w:r>
        <w:r w:rsidRPr="00B24C8E">
          <w:rPr>
            <w:rFonts w:eastAsia="Arial"/>
            <w:color w:val="5E626E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2</w:t>
        </w:r>
        <w:r w:rsidRPr="00B24C8E">
          <w:rPr>
            <w:rFonts w:eastAsia="Arial"/>
            <w:color w:val="797F86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104"/>
            <w:sz w:val="24"/>
            <w:szCs w:val="24"/>
          </w:rPr>
          <w:t>membe</w:t>
        </w:r>
        <w:r w:rsidRPr="00B24C8E">
          <w:rPr>
            <w:rFonts w:eastAsia="Arial"/>
            <w:color w:val="5E626E"/>
            <w:w w:val="104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104"/>
            <w:sz w:val="24"/>
            <w:szCs w:val="24"/>
          </w:rPr>
          <w:t>ikan</w:t>
        </w:r>
        <w:r w:rsidRPr="00B24C8E">
          <w:rPr>
            <w:rFonts w:eastAsia="Arial"/>
            <w:color w:val="797F86"/>
            <w:spacing w:val="24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c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o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97F86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o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h</w:t>
        </w:r>
        <w:r w:rsidRPr="00B24C8E">
          <w:rPr>
            <w:rFonts w:eastAsia="Arial"/>
            <w:color w:val="797F86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86"/>
            <w:sz w:val="24"/>
            <w:szCs w:val="24"/>
          </w:rPr>
          <w:t>s</w:t>
        </w:r>
        <w:r w:rsidRPr="00B24C8E">
          <w:rPr>
            <w:rFonts w:eastAsia="Arial"/>
            <w:color w:val="5E626E"/>
            <w:w w:val="116"/>
            <w:sz w:val="24"/>
            <w:szCs w:val="24"/>
          </w:rPr>
          <w:t>p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e</w:t>
        </w:r>
        <w:r w:rsidRPr="00B24C8E">
          <w:rPr>
            <w:rFonts w:eastAsia="Arial"/>
            <w:color w:val="797F86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i</w:t>
        </w:r>
        <w:r w:rsidRPr="00B24C8E">
          <w:rPr>
            <w:rFonts w:eastAsia="Arial"/>
            <w:color w:val="5E626E"/>
            <w:w w:val="156"/>
            <w:sz w:val="24"/>
            <w:szCs w:val="24"/>
          </w:rPr>
          <w:t>f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i</w:t>
        </w:r>
        <w:r w:rsidRPr="00B24C8E">
          <w:rPr>
            <w:rFonts w:eastAsia="Arial"/>
            <w:color w:val="797F86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d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73"/>
            <w:sz w:val="24"/>
            <w:szCs w:val="24"/>
          </w:rPr>
          <w:t>i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jenis</w:t>
        </w:r>
        <w:r w:rsidRPr="00B24C8E">
          <w:rPr>
            <w:rFonts w:eastAsia="Arial"/>
            <w:color w:val="797F86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sampah</w:t>
        </w:r>
        <w:r w:rsidRPr="00B24C8E">
          <w:rPr>
            <w:rFonts w:eastAsia="Arial"/>
            <w:color w:val="797F86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yang</w:t>
        </w:r>
        <w:r w:rsidRPr="00B24C8E">
          <w:rPr>
            <w:rFonts w:eastAsia="Arial"/>
            <w:color w:val="797F86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d</w:t>
        </w:r>
        <w:r w:rsidRPr="00B24C8E">
          <w:rPr>
            <w:rFonts w:eastAsia="Arial"/>
            <w:color w:val="797F86"/>
            <w:w w:val="121"/>
            <w:sz w:val="24"/>
            <w:szCs w:val="24"/>
          </w:rPr>
          <w:t>i</w:t>
        </w:r>
        <w:r w:rsidRPr="00B24C8E">
          <w:rPr>
            <w:rFonts w:eastAsia="Arial"/>
            <w:color w:val="797F86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eb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97F86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797F86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di</w:t>
        </w:r>
        <w:r w:rsidRPr="00B24C8E">
          <w:rPr>
            <w:rFonts w:eastAsia="Arial"/>
            <w:color w:val="797F86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p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g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56"/>
            <w:sz w:val="24"/>
            <w:szCs w:val="24"/>
          </w:rPr>
          <w:t>f</w:t>
        </w:r>
        <w:r w:rsidRPr="00B24C8E">
          <w:rPr>
            <w:rFonts w:eastAsia="Arial"/>
            <w:color w:val="5E626E"/>
            <w:spacing w:val="-1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68"/>
            <w:sz w:val="24"/>
            <w:szCs w:val="24"/>
          </w:rPr>
          <w:t>1</w:t>
        </w:r>
      </w:hyperlink>
    </w:p>
    <w:p w:rsidR="00164BA1" w:rsidRPr="00B24C8E" w:rsidRDefault="00164BA1" w:rsidP="00B24C8E">
      <w:pPr>
        <w:spacing w:before="4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19"/>
        <w:jc w:val="both"/>
        <w:rPr>
          <w:rFonts w:eastAsia="Arial"/>
          <w:sz w:val="24"/>
          <w:szCs w:val="24"/>
        </w:rPr>
      </w:pPr>
      <w:hyperlink r:id="rId106">
        <w:r w:rsidRPr="00B24C8E">
          <w:rPr>
            <w:rFonts w:eastAsia="Arial"/>
            <w:color w:val="A7ACB8"/>
            <w:sz w:val="24"/>
            <w:szCs w:val="24"/>
          </w:rPr>
          <w:t>Q</w:t>
        </w:r>
        <w:r w:rsidRPr="00B24C8E">
          <w:rPr>
            <w:rFonts w:eastAsia="Arial"/>
            <w:color w:val="A7ACB8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81"/>
            <w:sz w:val="24"/>
            <w:szCs w:val="24"/>
          </w:rPr>
          <w:t>P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g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56"/>
            <w:sz w:val="24"/>
            <w:szCs w:val="24"/>
          </w:rPr>
          <w:t>f</w:t>
        </w:r>
        <w:r w:rsidRPr="00B24C8E">
          <w:rPr>
            <w:rFonts w:eastAsia="Arial"/>
            <w:color w:val="5E626E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2</w:t>
        </w:r>
        <w:r w:rsidRPr="00B24C8E">
          <w:rPr>
            <w:rFonts w:eastAsia="Arial"/>
            <w:color w:val="797F86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meng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kr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t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isi</w:t>
        </w:r>
        <w:r w:rsidRPr="00B24C8E">
          <w:rPr>
            <w:rFonts w:eastAsia="Arial"/>
            <w:color w:val="797F86"/>
            <w:spacing w:val="8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da</w:t>
        </w:r>
        <w:r w:rsidRPr="00B24C8E">
          <w:rPr>
            <w:rFonts w:eastAsia="Arial"/>
            <w:color w:val="5E626E"/>
            <w:sz w:val="24"/>
            <w:szCs w:val="24"/>
          </w:rPr>
          <w:t>ta</w:t>
        </w:r>
        <w:r w:rsidRPr="00B24C8E">
          <w:rPr>
            <w:rFonts w:eastAsia="Arial"/>
            <w:color w:val="5E626E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yang</w:t>
        </w:r>
        <w:r w:rsidRPr="00B24C8E">
          <w:rPr>
            <w:rFonts w:eastAsia="Arial"/>
            <w:color w:val="797F86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ra</w:t>
        </w:r>
        <w:r w:rsidRPr="00B24C8E">
          <w:rPr>
            <w:rFonts w:eastAsia="Arial"/>
            <w:color w:val="5E626E"/>
            <w:sz w:val="24"/>
            <w:szCs w:val="24"/>
          </w:rPr>
          <w:t>n</w:t>
        </w:r>
        <w:r w:rsidRPr="00B24C8E">
          <w:rPr>
            <w:rFonts w:eastAsia="Arial"/>
            <w:color w:val="797F86"/>
            <w:sz w:val="24"/>
            <w:szCs w:val="24"/>
          </w:rPr>
          <w:t>cu</w:t>
        </w:r>
        <w:r w:rsidRPr="00B24C8E">
          <w:rPr>
            <w:rFonts w:eastAsia="Arial"/>
            <w:color w:val="797F86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n</w:t>
        </w:r>
        <w:r w:rsidRPr="00B24C8E">
          <w:rPr>
            <w:rFonts w:eastAsia="Arial"/>
            <w:color w:val="797F86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n</w:t>
        </w:r>
        <w:r w:rsidRPr="00B24C8E">
          <w:rPr>
            <w:rFonts w:eastAsia="Arial"/>
            <w:color w:val="5E626E"/>
            <w:w w:val="116"/>
            <w:sz w:val="24"/>
            <w:szCs w:val="24"/>
          </w:rPr>
          <w:t>g</w:t>
        </w:r>
        <w:r w:rsidRPr="00B24C8E">
          <w:rPr>
            <w:rFonts w:eastAsia="Arial"/>
            <w:color w:val="5E626E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sampah</w:t>
        </w:r>
        <w:r w:rsidRPr="00B24C8E">
          <w:rPr>
            <w:rFonts w:eastAsia="Arial"/>
            <w:color w:val="797F86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yang</w:t>
        </w:r>
        <w:r w:rsidRPr="00B24C8E">
          <w:rPr>
            <w:rFonts w:eastAsia="Arial"/>
            <w:color w:val="797F86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disajika</w:t>
        </w:r>
        <w:r w:rsidRPr="00B24C8E">
          <w:rPr>
            <w:rFonts w:eastAsia="Arial"/>
            <w:color w:val="5E626E"/>
            <w:sz w:val="24"/>
            <w:szCs w:val="24"/>
          </w:rPr>
          <w:t>n</w:t>
        </w:r>
        <w:r w:rsidRPr="00B24C8E">
          <w:rPr>
            <w:rFonts w:eastAsia="Arial"/>
            <w:color w:val="5E626E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di</w:t>
        </w:r>
        <w:r w:rsidRPr="00B24C8E">
          <w:rPr>
            <w:rFonts w:eastAsia="Arial"/>
            <w:color w:val="797F86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pa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g</w:t>
        </w:r>
        <w:r w:rsidRPr="00B24C8E">
          <w:rPr>
            <w:rFonts w:eastAsia="Arial"/>
            <w:color w:val="5E626E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56"/>
            <w:sz w:val="24"/>
            <w:szCs w:val="24"/>
          </w:rPr>
          <w:t>f</w:t>
        </w:r>
        <w:r w:rsidRPr="00B24C8E">
          <w:rPr>
            <w:rFonts w:eastAsia="Arial"/>
            <w:color w:val="5E626E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58"/>
            <w:sz w:val="24"/>
            <w:szCs w:val="24"/>
          </w:rPr>
          <w:t>1</w:t>
        </w:r>
      </w:hyperlink>
    </w:p>
    <w:p w:rsidR="00164BA1" w:rsidRPr="00B24C8E" w:rsidRDefault="00164BA1" w:rsidP="00B24C8E">
      <w:pPr>
        <w:spacing w:before="4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19"/>
        <w:jc w:val="both"/>
        <w:rPr>
          <w:rFonts w:eastAsia="Arial"/>
          <w:sz w:val="24"/>
          <w:szCs w:val="24"/>
        </w:rPr>
      </w:pPr>
      <w:hyperlink r:id="rId107">
        <w:r w:rsidRPr="00B24C8E">
          <w:rPr>
            <w:rFonts w:eastAsia="Arial"/>
            <w:color w:val="A7ACB8"/>
            <w:sz w:val="24"/>
            <w:szCs w:val="24"/>
          </w:rPr>
          <w:t>Q</w:t>
        </w:r>
        <w:r w:rsidRPr="00B24C8E">
          <w:rPr>
            <w:rFonts w:eastAsia="Arial"/>
            <w:color w:val="A7ACB8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81"/>
            <w:sz w:val="24"/>
            <w:szCs w:val="24"/>
          </w:rPr>
          <w:t>P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g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56"/>
            <w:sz w:val="24"/>
            <w:szCs w:val="24"/>
          </w:rPr>
          <w:t>f</w:t>
        </w:r>
        <w:r w:rsidRPr="00B24C8E">
          <w:rPr>
            <w:rFonts w:eastAsia="Arial"/>
            <w:color w:val="5E626E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2</w:t>
        </w:r>
        <w:r w:rsidRPr="00B24C8E">
          <w:rPr>
            <w:rFonts w:eastAsia="Arial"/>
            <w:color w:val="797F86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104"/>
            <w:sz w:val="24"/>
            <w:szCs w:val="24"/>
          </w:rPr>
          <w:t>mengu</w:t>
        </w:r>
        <w:r w:rsidRPr="00B24C8E">
          <w:rPr>
            <w:rFonts w:eastAsia="Arial"/>
            <w:color w:val="5E626E"/>
            <w:w w:val="104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104"/>
            <w:sz w:val="24"/>
            <w:szCs w:val="24"/>
          </w:rPr>
          <w:t>aikan</w:t>
        </w:r>
        <w:r w:rsidRPr="00B24C8E">
          <w:rPr>
            <w:rFonts w:eastAsia="Arial"/>
            <w:color w:val="797F86"/>
            <w:spacing w:val="22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p</w:t>
        </w:r>
        <w:r w:rsidRPr="00B24C8E">
          <w:rPr>
            <w:rFonts w:eastAsia="Arial"/>
            <w:color w:val="797F86"/>
            <w:sz w:val="24"/>
            <w:szCs w:val="24"/>
          </w:rPr>
          <w:t xml:space="preserve">enyebab </w:t>
        </w:r>
        <w:r w:rsidRPr="00B24C8E">
          <w:rPr>
            <w:rFonts w:eastAsia="Arial"/>
            <w:color w:val="797F86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d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i</w:t>
        </w:r>
        <w:r w:rsidRPr="00B24C8E">
          <w:rPr>
            <w:rFonts w:eastAsia="Arial"/>
            <w:color w:val="797F86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 xml:space="preserve">permasalahan </w:t>
        </w:r>
        <w:r w:rsidRPr="00B24C8E">
          <w:rPr>
            <w:rFonts w:eastAsia="Arial"/>
            <w:color w:val="797F86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yang</w:t>
        </w:r>
        <w:r w:rsidRPr="00B24C8E">
          <w:rPr>
            <w:rFonts w:eastAsia="Arial"/>
            <w:color w:val="797F86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d</w:t>
        </w:r>
        <w:r w:rsidRPr="00B24C8E">
          <w:rPr>
            <w:rFonts w:eastAsia="Arial"/>
            <w:color w:val="797F86"/>
            <w:sz w:val="24"/>
            <w:szCs w:val="24"/>
          </w:rPr>
          <w:t xml:space="preserve">ijabarkan </w:t>
        </w:r>
        <w:r w:rsidRPr="00B24C8E">
          <w:rPr>
            <w:rFonts w:eastAsia="Arial"/>
            <w:color w:val="797F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d</w:t>
        </w:r>
        <w:r w:rsidRPr="00B24C8E">
          <w:rPr>
            <w:rFonts w:eastAsia="Arial"/>
            <w:color w:val="797F86"/>
            <w:sz w:val="24"/>
            <w:szCs w:val="24"/>
          </w:rPr>
          <w:t>i</w:t>
        </w:r>
        <w:r w:rsidRPr="00B24C8E">
          <w:rPr>
            <w:rFonts w:eastAsia="Arial"/>
            <w:color w:val="797F86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pa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g</w:t>
        </w:r>
        <w:r w:rsidRPr="00B24C8E">
          <w:rPr>
            <w:rFonts w:eastAsia="Arial"/>
            <w:color w:val="5E626E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56"/>
            <w:sz w:val="24"/>
            <w:szCs w:val="24"/>
          </w:rPr>
          <w:t>f</w:t>
        </w:r>
        <w:r w:rsidRPr="00B24C8E">
          <w:rPr>
            <w:rFonts w:eastAsia="Arial"/>
            <w:color w:val="5E626E"/>
            <w:spacing w:val="-1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68"/>
            <w:sz w:val="24"/>
            <w:szCs w:val="24"/>
          </w:rPr>
          <w:t>1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7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2"/>
        <w:jc w:val="both"/>
        <w:rPr>
          <w:rFonts w:eastAsia="Arial"/>
          <w:sz w:val="24"/>
          <w:szCs w:val="24"/>
        </w:rPr>
      </w:pPr>
      <w:r w:rsidRPr="00B24C8E">
        <w:rPr>
          <w:color w:val="4C5F96"/>
          <w:w w:val="144"/>
          <w:sz w:val="24"/>
          <w:szCs w:val="24"/>
        </w:rPr>
        <w:t>g</w:t>
      </w:r>
      <w:r w:rsidRPr="00B24C8E">
        <w:rPr>
          <w:color w:val="4C5F96"/>
          <w:spacing w:val="10"/>
          <w:w w:val="144"/>
          <w:sz w:val="24"/>
          <w:szCs w:val="24"/>
        </w:rPr>
        <w:t xml:space="preserve"> </w:t>
      </w:r>
      <w:r w:rsidRPr="00B24C8E">
        <w:rPr>
          <w:rFonts w:eastAsia="Arial"/>
          <w:color w:val="3A4F89"/>
          <w:w w:val="89"/>
          <w:sz w:val="24"/>
          <w:szCs w:val="24"/>
        </w:rPr>
        <w:t>H</w:t>
      </w:r>
      <w:r w:rsidRPr="00B24C8E">
        <w:rPr>
          <w:rFonts w:eastAsia="Arial"/>
          <w:color w:val="4C5F96"/>
          <w:w w:val="121"/>
          <w:sz w:val="24"/>
          <w:szCs w:val="24"/>
        </w:rPr>
        <w:t>i</w:t>
      </w:r>
      <w:r w:rsidRPr="00B24C8E">
        <w:rPr>
          <w:rFonts w:eastAsia="Arial"/>
          <w:color w:val="4C5F96"/>
          <w:w w:val="116"/>
          <w:sz w:val="24"/>
          <w:szCs w:val="24"/>
        </w:rPr>
        <w:t>e</w:t>
      </w:r>
      <w:r w:rsidRPr="00B24C8E">
        <w:rPr>
          <w:rFonts w:eastAsia="Arial"/>
          <w:color w:val="3A4F89"/>
          <w:w w:val="103"/>
          <w:sz w:val="24"/>
          <w:szCs w:val="24"/>
        </w:rPr>
        <w:t>ra</w:t>
      </w:r>
      <w:r w:rsidRPr="00B24C8E">
        <w:rPr>
          <w:rFonts w:eastAsia="Arial"/>
          <w:color w:val="3A4F89"/>
          <w:w w:val="129"/>
          <w:sz w:val="24"/>
          <w:szCs w:val="24"/>
        </w:rPr>
        <w:t>rk</w:t>
      </w:r>
      <w:r w:rsidRPr="00B24C8E">
        <w:rPr>
          <w:rFonts w:eastAsia="Arial"/>
          <w:color w:val="3A4F89"/>
          <w:w w:val="97"/>
          <w:sz w:val="24"/>
          <w:szCs w:val="24"/>
        </w:rPr>
        <w:t>i</w:t>
      </w:r>
      <w:r w:rsidRPr="00B24C8E">
        <w:rPr>
          <w:rFonts w:eastAsia="Arial"/>
          <w:color w:val="3A4F89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3A4F89"/>
          <w:w w:val="73"/>
          <w:sz w:val="24"/>
          <w:szCs w:val="24"/>
        </w:rPr>
        <w:t>l</w:t>
      </w:r>
      <w:r w:rsidRPr="00B24C8E">
        <w:rPr>
          <w:rFonts w:eastAsia="Arial"/>
          <w:color w:val="3A4F89"/>
          <w:w w:val="116"/>
          <w:sz w:val="24"/>
          <w:szCs w:val="24"/>
        </w:rPr>
        <w:t>n</w:t>
      </w:r>
      <w:r w:rsidRPr="00B24C8E">
        <w:rPr>
          <w:rFonts w:eastAsia="Arial"/>
          <w:color w:val="3A4F89"/>
          <w:w w:val="107"/>
          <w:sz w:val="24"/>
          <w:szCs w:val="24"/>
        </w:rPr>
        <w:t>d</w:t>
      </w:r>
      <w:r w:rsidRPr="00B24C8E">
        <w:rPr>
          <w:rFonts w:eastAsia="Arial"/>
          <w:color w:val="4C5F96"/>
          <w:w w:val="121"/>
          <w:sz w:val="24"/>
          <w:szCs w:val="24"/>
        </w:rPr>
        <w:t>i</w:t>
      </w:r>
      <w:r w:rsidRPr="00B24C8E">
        <w:rPr>
          <w:rFonts w:eastAsia="Arial"/>
          <w:color w:val="4C5F96"/>
          <w:w w:val="119"/>
          <w:sz w:val="24"/>
          <w:szCs w:val="24"/>
        </w:rPr>
        <w:t>k</w:t>
      </w:r>
      <w:r w:rsidRPr="00B24C8E">
        <w:rPr>
          <w:rFonts w:eastAsia="Arial"/>
          <w:color w:val="3A4F89"/>
          <w:w w:val="107"/>
          <w:sz w:val="24"/>
          <w:szCs w:val="24"/>
        </w:rPr>
        <w:t>a</w:t>
      </w:r>
      <w:r w:rsidRPr="00B24C8E">
        <w:rPr>
          <w:rFonts w:eastAsia="Arial"/>
          <w:color w:val="3A4F89"/>
          <w:w w:val="136"/>
          <w:sz w:val="24"/>
          <w:szCs w:val="24"/>
        </w:rPr>
        <w:t>t</w:t>
      </w:r>
      <w:r w:rsidRPr="00B24C8E">
        <w:rPr>
          <w:rFonts w:eastAsia="Arial"/>
          <w:color w:val="3A4F89"/>
          <w:w w:val="97"/>
          <w:sz w:val="24"/>
          <w:szCs w:val="24"/>
        </w:rPr>
        <w:t>o</w:t>
      </w:r>
      <w:r w:rsidRPr="00B24C8E">
        <w:rPr>
          <w:rFonts w:eastAsia="Arial"/>
          <w:color w:val="3A4F89"/>
          <w:w w:val="146"/>
          <w:sz w:val="24"/>
          <w:szCs w:val="24"/>
        </w:rPr>
        <w:t>r</w:t>
      </w:r>
    </w:p>
    <w:p w:rsidR="00164BA1" w:rsidRPr="00B24C8E" w:rsidRDefault="00164BA1" w:rsidP="00B24C8E">
      <w:pPr>
        <w:spacing w:before="1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26E"/>
          <w:w w:val="89"/>
          <w:sz w:val="24"/>
          <w:szCs w:val="24"/>
        </w:rPr>
        <w:t>K</w:t>
      </w:r>
      <w:r w:rsidRPr="00B24C8E">
        <w:rPr>
          <w:rFonts w:eastAsia="Arial"/>
          <w:color w:val="5E626E"/>
          <w:w w:val="107"/>
          <w:sz w:val="24"/>
          <w:szCs w:val="24"/>
        </w:rPr>
        <w:t>o</w:t>
      </w:r>
      <w:r w:rsidRPr="00B24C8E">
        <w:rPr>
          <w:rFonts w:eastAsia="Arial"/>
          <w:color w:val="5E626E"/>
          <w:w w:val="103"/>
          <w:sz w:val="24"/>
          <w:szCs w:val="24"/>
        </w:rPr>
        <w:t>m</w:t>
      </w:r>
      <w:r w:rsidRPr="00B24C8E">
        <w:rPr>
          <w:rFonts w:eastAsia="Arial"/>
          <w:color w:val="5E626E"/>
          <w:w w:val="116"/>
          <w:sz w:val="24"/>
          <w:szCs w:val="24"/>
        </w:rPr>
        <w:t>p</w:t>
      </w:r>
      <w:r w:rsidRPr="00B24C8E">
        <w:rPr>
          <w:rFonts w:eastAsia="Arial"/>
          <w:color w:val="5E626E"/>
          <w:w w:val="107"/>
          <w:sz w:val="24"/>
          <w:szCs w:val="24"/>
        </w:rPr>
        <w:t>e</w:t>
      </w:r>
      <w:r w:rsidRPr="00B24C8E">
        <w:rPr>
          <w:rFonts w:eastAsia="Arial"/>
          <w:color w:val="494F5A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5E626E"/>
          <w:w w:val="107"/>
          <w:sz w:val="24"/>
          <w:szCs w:val="24"/>
        </w:rPr>
        <w:t>n</w:t>
      </w:r>
      <w:r w:rsidRPr="00B24C8E">
        <w:rPr>
          <w:rFonts w:eastAsia="Arial"/>
          <w:color w:val="797F86"/>
          <w:w w:val="108"/>
          <w:sz w:val="24"/>
          <w:szCs w:val="24"/>
        </w:rPr>
        <w:t>s</w:t>
      </w:r>
      <w:r w:rsidRPr="00B24C8E">
        <w:rPr>
          <w:rFonts w:eastAsia="Arial"/>
          <w:color w:val="5E626E"/>
          <w:w w:val="121"/>
          <w:sz w:val="24"/>
          <w:szCs w:val="24"/>
        </w:rPr>
        <w:t>i</w:t>
      </w:r>
      <w:r w:rsidRPr="00B24C8E">
        <w:rPr>
          <w:rFonts w:eastAsia="Arial"/>
          <w:color w:val="797F86"/>
          <w:w w:val="97"/>
          <w:sz w:val="24"/>
          <w:szCs w:val="24"/>
        </w:rPr>
        <w:t>:</w:t>
      </w:r>
      <w:r w:rsidRPr="00B24C8E">
        <w:rPr>
          <w:rFonts w:eastAsia="Arial"/>
          <w:color w:val="797F86"/>
          <w:sz w:val="24"/>
          <w:szCs w:val="24"/>
        </w:rPr>
        <w:t xml:space="preserve">      </w:t>
      </w:r>
      <w:r w:rsidRPr="00B24C8E">
        <w:rPr>
          <w:rFonts w:eastAsia="Arial"/>
          <w:color w:val="797F86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73"/>
          <w:sz w:val="24"/>
          <w:szCs w:val="24"/>
        </w:rPr>
        <w:t>E</w:t>
      </w:r>
      <w:r w:rsidRPr="00B24C8E">
        <w:rPr>
          <w:rFonts w:eastAsia="Arial"/>
          <w:color w:val="5E626E"/>
          <w:w w:val="119"/>
          <w:sz w:val="24"/>
          <w:szCs w:val="24"/>
        </w:rPr>
        <w:t>v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494F5A"/>
          <w:w w:val="97"/>
          <w:sz w:val="24"/>
          <w:szCs w:val="24"/>
        </w:rPr>
        <w:t>l</w:t>
      </w:r>
      <w:r w:rsidRPr="00B24C8E">
        <w:rPr>
          <w:rFonts w:eastAsia="Arial"/>
          <w:color w:val="5E626E"/>
          <w:w w:val="107"/>
          <w:sz w:val="24"/>
          <w:szCs w:val="24"/>
        </w:rPr>
        <w:t>u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08"/>
          <w:sz w:val="24"/>
          <w:szCs w:val="24"/>
        </w:rPr>
        <w:t>s</w:t>
      </w:r>
      <w:r w:rsidRPr="00B24C8E">
        <w:rPr>
          <w:rFonts w:eastAsia="Arial"/>
          <w:color w:val="797F86"/>
          <w:w w:val="97"/>
          <w:sz w:val="24"/>
          <w:szCs w:val="24"/>
        </w:rPr>
        <w:t>i</w:t>
      </w:r>
      <w:r w:rsidRPr="00B24C8E">
        <w:rPr>
          <w:rFonts w:eastAsia="Arial"/>
          <w:color w:val="797F8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dan</w:t>
      </w:r>
      <w:r w:rsidRPr="00B24C8E">
        <w:rPr>
          <w:rFonts w:eastAsia="Arial"/>
          <w:color w:val="5E626E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16"/>
          <w:sz w:val="24"/>
          <w:szCs w:val="24"/>
        </w:rPr>
        <w:t>p</w:t>
      </w:r>
      <w:r w:rsidRPr="00B24C8E">
        <w:rPr>
          <w:rFonts w:eastAsia="Arial"/>
          <w:color w:val="5E626E"/>
          <w:w w:val="113"/>
          <w:sz w:val="24"/>
          <w:szCs w:val="24"/>
        </w:rPr>
        <w:t>r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797F86"/>
          <w:w w:val="97"/>
          <w:sz w:val="24"/>
          <w:szCs w:val="24"/>
        </w:rPr>
        <w:t>s</w:t>
      </w:r>
      <w:r w:rsidRPr="00B24C8E">
        <w:rPr>
          <w:rFonts w:eastAsia="Arial"/>
          <w:color w:val="5E626E"/>
          <w:w w:val="121"/>
          <w:sz w:val="24"/>
          <w:szCs w:val="24"/>
        </w:rPr>
        <w:t>i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08"/>
          <w:sz w:val="24"/>
          <w:szCs w:val="24"/>
        </w:rPr>
        <w:t>s</w:t>
      </w:r>
      <w:r w:rsidRPr="00B24C8E">
        <w:rPr>
          <w:rFonts w:eastAsia="Arial"/>
          <w:color w:val="797F86"/>
          <w:w w:val="97"/>
          <w:sz w:val="24"/>
          <w:szCs w:val="24"/>
        </w:rPr>
        <w:t>i</w:t>
      </w:r>
    </w:p>
    <w:p w:rsidR="00164BA1" w:rsidRPr="00B24C8E" w:rsidRDefault="00164BA1" w:rsidP="00B24C8E">
      <w:pPr>
        <w:spacing w:before="3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26E"/>
          <w:w w:val="81"/>
          <w:sz w:val="24"/>
          <w:szCs w:val="24"/>
        </w:rPr>
        <w:t>S</w:t>
      </w:r>
      <w:r w:rsidRPr="00B24C8E">
        <w:rPr>
          <w:rFonts w:eastAsia="Arial"/>
          <w:color w:val="5E626E"/>
          <w:w w:val="116"/>
          <w:sz w:val="24"/>
          <w:szCs w:val="24"/>
        </w:rPr>
        <w:t>u</w:t>
      </w:r>
      <w:r w:rsidRPr="00B24C8E">
        <w:rPr>
          <w:rFonts w:eastAsia="Arial"/>
          <w:color w:val="5E626E"/>
          <w:w w:val="107"/>
          <w:sz w:val="24"/>
          <w:szCs w:val="24"/>
        </w:rPr>
        <w:t>b</w:t>
      </w:r>
      <w:r w:rsidRPr="00B24C8E">
        <w:rPr>
          <w:rFonts w:eastAsia="Arial"/>
          <w:color w:val="5E626E"/>
          <w:w w:val="119"/>
          <w:sz w:val="24"/>
          <w:szCs w:val="24"/>
        </w:rPr>
        <w:t>k</w:t>
      </w:r>
      <w:r w:rsidRPr="00B24C8E">
        <w:rPr>
          <w:rFonts w:eastAsia="Arial"/>
          <w:color w:val="5E626E"/>
          <w:w w:val="97"/>
          <w:sz w:val="24"/>
          <w:szCs w:val="24"/>
        </w:rPr>
        <w:t>o</w:t>
      </w:r>
      <w:r w:rsidRPr="00B24C8E">
        <w:rPr>
          <w:rFonts w:eastAsia="Arial"/>
          <w:color w:val="5E626E"/>
          <w:w w:val="110"/>
          <w:sz w:val="24"/>
          <w:szCs w:val="24"/>
        </w:rPr>
        <w:t>m</w:t>
      </w:r>
      <w:r w:rsidRPr="00B24C8E">
        <w:rPr>
          <w:rFonts w:eastAsia="Arial"/>
          <w:color w:val="5E626E"/>
          <w:w w:val="107"/>
          <w:sz w:val="24"/>
          <w:szCs w:val="24"/>
        </w:rPr>
        <w:t>pe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5E626E"/>
          <w:w w:val="107"/>
          <w:sz w:val="24"/>
          <w:szCs w:val="24"/>
        </w:rPr>
        <w:t>n</w:t>
      </w:r>
      <w:r w:rsidRPr="00B24C8E">
        <w:rPr>
          <w:rFonts w:eastAsia="Arial"/>
          <w:color w:val="5E626E"/>
          <w:w w:val="119"/>
          <w:sz w:val="24"/>
          <w:szCs w:val="24"/>
        </w:rPr>
        <w:t>s</w:t>
      </w:r>
      <w:r w:rsidRPr="00B24C8E">
        <w:rPr>
          <w:rFonts w:eastAsia="Arial"/>
          <w:color w:val="5E626E"/>
          <w:w w:val="97"/>
          <w:sz w:val="24"/>
          <w:szCs w:val="24"/>
        </w:rPr>
        <w:t>i</w:t>
      </w:r>
      <w:r w:rsidRPr="00B24C8E">
        <w:rPr>
          <w:rFonts w:eastAsia="Arial"/>
          <w:color w:val="797F86"/>
          <w:w w:val="117"/>
          <w:sz w:val="24"/>
          <w:szCs w:val="24"/>
        </w:rPr>
        <w:t>:</w:t>
      </w:r>
      <w:r w:rsidRPr="00B24C8E">
        <w:rPr>
          <w:rFonts w:eastAsia="Arial"/>
          <w:color w:val="797F86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494F5A"/>
          <w:sz w:val="24"/>
          <w:szCs w:val="24"/>
        </w:rPr>
        <w:t>M</w:t>
      </w:r>
      <w:r w:rsidRPr="00B24C8E">
        <w:rPr>
          <w:rFonts w:eastAsia="Arial"/>
          <w:color w:val="5E626E"/>
          <w:sz w:val="24"/>
          <w:szCs w:val="24"/>
        </w:rPr>
        <w:t>en</w:t>
      </w:r>
      <w:r w:rsidRPr="00B24C8E">
        <w:rPr>
          <w:rFonts w:eastAsia="Arial"/>
          <w:color w:val="494F5A"/>
          <w:sz w:val="24"/>
          <w:szCs w:val="24"/>
        </w:rPr>
        <w:t>i</w:t>
      </w:r>
      <w:r w:rsidRPr="00B24C8E">
        <w:rPr>
          <w:rFonts w:eastAsia="Arial"/>
          <w:color w:val="5E626E"/>
          <w:sz w:val="24"/>
          <w:szCs w:val="24"/>
        </w:rPr>
        <w:t>lai</w:t>
      </w:r>
      <w:r w:rsidRPr="00B24C8E">
        <w:rPr>
          <w:rFonts w:eastAsia="Arial"/>
          <w:color w:val="5E626E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86"/>
          <w:sz w:val="24"/>
          <w:szCs w:val="24"/>
        </w:rPr>
        <w:t>k</w:t>
      </w:r>
      <w:r w:rsidRPr="00B24C8E">
        <w:rPr>
          <w:rFonts w:eastAsia="Arial"/>
          <w:color w:val="5E626E"/>
          <w:w w:val="107"/>
          <w:sz w:val="24"/>
          <w:szCs w:val="24"/>
        </w:rPr>
        <w:t>e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08"/>
          <w:sz w:val="24"/>
          <w:szCs w:val="24"/>
        </w:rPr>
        <w:t>k</w:t>
      </w:r>
      <w:r w:rsidRPr="00B24C8E">
        <w:rPr>
          <w:rFonts w:eastAsia="Arial"/>
          <w:color w:val="5E626E"/>
          <w:w w:val="107"/>
          <w:sz w:val="24"/>
          <w:szCs w:val="24"/>
        </w:rPr>
        <w:t>u</w:t>
      </w:r>
      <w:r w:rsidRPr="00B24C8E">
        <w:rPr>
          <w:rFonts w:eastAsia="Arial"/>
          <w:color w:val="5E626E"/>
          <w:w w:val="129"/>
          <w:sz w:val="24"/>
          <w:szCs w:val="24"/>
        </w:rPr>
        <w:t>r</w:t>
      </w:r>
      <w:r w:rsidRPr="00B24C8E">
        <w:rPr>
          <w:rFonts w:eastAsia="Arial"/>
          <w:color w:val="5E626E"/>
          <w:w w:val="87"/>
          <w:sz w:val="24"/>
          <w:szCs w:val="24"/>
        </w:rPr>
        <w:t>a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87"/>
          <w:sz w:val="24"/>
          <w:szCs w:val="24"/>
        </w:rPr>
        <w:t>a</w:t>
      </w:r>
      <w:r w:rsidRPr="00B24C8E">
        <w:rPr>
          <w:rFonts w:eastAsia="Arial"/>
          <w:color w:val="5E626E"/>
          <w:w w:val="107"/>
          <w:sz w:val="24"/>
          <w:szCs w:val="24"/>
        </w:rPr>
        <w:t>n</w:t>
      </w:r>
      <w:r w:rsidRPr="00B24C8E">
        <w:rPr>
          <w:rFonts w:eastAsia="Arial"/>
          <w:color w:val="797F86"/>
          <w:w w:val="97"/>
          <w:sz w:val="24"/>
          <w:szCs w:val="24"/>
        </w:rPr>
        <w:t>,</w:t>
      </w:r>
      <w:r w:rsidRPr="00B24C8E">
        <w:rPr>
          <w:rFonts w:eastAsia="Arial"/>
          <w:color w:val="797F86"/>
          <w:sz w:val="24"/>
          <w:szCs w:val="24"/>
        </w:rPr>
        <w:t xml:space="preserve"> </w:t>
      </w:r>
      <w:r w:rsidRPr="00B24C8E">
        <w:rPr>
          <w:rFonts w:eastAsia="Arial"/>
          <w:color w:val="797F86"/>
          <w:spacing w:val="-22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k</w:t>
      </w:r>
      <w:r w:rsidRPr="00B24C8E">
        <w:rPr>
          <w:rFonts w:eastAsia="Arial"/>
          <w:color w:val="797F86"/>
          <w:sz w:val="24"/>
          <w:szCs w:val="24"/>
        </w:rPr>
        <w:t>e</w:t>
      </w:r>
      <w:r w:rsidRPr="00B24C8E">
        <w:rPr>
          <w:rFonts w:eastAsia="Arial"/>
          <w:color w:val="5E626E"/>
          <w:sz w:val="24"/>
          <w:szCs w:val="24"/>
        </w:rPr>
        <w:t>sesuaian</w:t>
      </w:r>
      <w:r w:rsidRPr="00B24C8E">
        <w:rPr>
          <w:rFonts w:eastAsia="Arial"/>
          <w:color w:val="797F86"/>
          <w:sz w:val="24"/>
          <w:szCs w:val="24"/>
        </w:rPr>
        <w:t>,</w:t>
      </w:r>
      <w:r w:rsidRPr="00B24C8E">
        <w:rPr>
          <w:rFonts w:eastAsia="Arial"/>
          <w:color w:val="797F86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ke</w:t>
      </w:r>
      <w:r w:rsidRPr="00B24C8E">
        <w:rPr>
          <w:rFonts w:eastAsia="Arial"/>
          <w:color w:val="797F86"/>
          <w:sz w:val="24"/>
          <w:szCs w:val="24"/>
        </w:rPr>
        <w:t>c</w:t>
      </w:r>
      <w:r w:rsidRPr="00B24C8E">
        <w:rPr>
          <w:rFonts w:eastAsia="Arial"/>
          <w:color w:val="5E626E"/>
          <w:sz w:val="24"/>
          <w:szCs w:val="24"/>
        </w:rPr>
        <w:t>uku</w:t>
      </w:r>
      <w:r w:rsidRPr="00B24C8E">
        <w:rPr>
          <w:rFonts w:eastAsia="Arial"/>
          <w:color w:val="797F86"/>
          <w:sz w:val="24"/>
          <w:szCs w:val="24"/>
        </w:rPr>
        <w:t>p</w:t>
      </w:r>
      <w:r w:rsidRPr="00B24C8E">
        <w:rPr>
          <w:rFonts w:eastAsia="Arial"/>
          <w:color w:val="5E626E"/>
          <w:sz w:val="24"/>
          <w:szCs w:val="24"/>
        </w:rPr>
        <w:t>an</w:t>
      </w:r>
      <w:r w:rsidRPr="00B24C8E">
        <w:rPr>
          <w:rFonts w:eastAsia="Arial"/>
          <w:color w:val="797F86"/>
          <w:sz w:val="24"/>
          <w:szCs w:val="24"/>
        </w:rPr>
        <w:t xml:space="preserve">, </w:t>
      </w:r>
      <w:r w:rsidRPr="00B24C8E">
        <w:rPr>
          <w:rFonts w:eastAsia="Arial"/>
          <w:color w:val="797F86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77"/>
          <w:sz w:val="24"/>
          <w:szCs w:val="24"/>
        </w:rPr>
        <w:t>a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494F5A"/>
          <w:w w:val="107"/>
          <w:sz w:val="24"/>
          <w:szCs w:val="24"/>
        </w:rPr>
        <w:t>u</w:t>
      </w:r>
      <w:r w:rsidRPr="00B24C8E">
        <w:rPr>
          <w:rFonts w:eastAsia="Arial"/>
          <w:color w:val="494F5A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494F5A"/>
          <w:w w:val="86"/>
          <w:sz w:val="24"/>
          <w:szCs w:val="24"/>
        </w:rPr>
        <w:t>k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5E626E"/>
          <w:w w:val="107"/>
          <w:sz w:val="24"/>
          <w:szCs w:val="24"/>
        </w:rPr>
        <w:t>p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797F86"/>
          <w:w w:val="107"/>
          <w:sz w:val="24"/>
          <w:szCs w:val="24"/>
        </w:rPr>
        <w:t>n</w:t>
      </w:r>
      <w:r w:rsidRPr="00B24C8E">
        <w:rPr>
          <w:rFonts w:eastAsia="Arial"/>
          <w:color w:val="797F86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97F86"/>
          <w:w w:val="97"/>
          <w:sz w:val="24"/>
          <w:szCs w:val="24"/>
        </w:rPr>
        <w:t>in</w:t>
      </w:r>
      <w:r w:rsidRPr="00B24C8E">
        <w:rPr>
          <w:rFonts w:eastAsia="Arial"/>
          <w:color w:val="5E626E"/>
          <w:w w:val="156"/>
          <w:sz w:val="24"/>
          <w:szCs w:val="24"/>
        </w:rPr>
        <w:t>f</w:t>
      </w:r>
      <w:r w:rsidRPr="00B24C8E">
        <w:rPr>
          <w:rFonts w:eastAsia="Arial"/>
          <w:color w:val="5E626E"/>
          <w:w w:val="97"/>
          <w:sz w:val="24"/>
          <w:szCs w:val="24"/>
        </w:rPr>
        <w:t>o</w:t>
      </w:r>
      <w:r w:rsidRPr="00B24C8E">
        <w:rPr>
          <w:rFonts w:eastAsia="Arial"/>
          <w:color w:val="5E626E"/>
          <w:w w:val="113"/>
          <w:sz w:val="24"/>
          <w:szCs w:val="24"/>
        </w:rPr>
        <w:t>r</w:t>
      </w:r>
      <w:r w:rsidRPr="00B24C8E">
        <w:rPr>
          <w:rFonts w:eastAsia="Arial"/>
          <w:color w:val="5E626E"/>
          <w:w w:val="103"/>
          <w:sz w:val="24"/>
          <w:szCs w:val="24"/>
        </w:rPr>
        <w:t>m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08"/>
          <w:sz w:val="24"/>
          <w:szCs w:val="24"/>
        </w:rPr>
        <w:t>s</w:t>
      </w:r>
      <w:r w:rsidRPr="00B24C8E">
        <w:rPr>
          <w:rFonts w:eastAsia="Arial"/>
          <w:color w:val="5E626E"/>
          <w:w w:val="97"/>
          <w:sz w:val="24"/>
          <w:szCs w:val="24"/>
        </w:rPr>
        <w:t>i</w:t>
      </w:r>
      <w:r w:rsidRPr="00B24C8E">
        <w:rPr>
          <w:rFonts w:eastAsia="Arial"/>
          <w:color w:val="5E626E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dalam</w:t>
      </w:r>
      <w:r w:rsidRPr="00B24C8E">
        <w:rPr>
          <w:rFonts w:eastAsia="Arial"/>
          <w:color w:val="5E626E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117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5E626E"/>
          <w:w w:val="108"/>
          <w:sz w:val="24"/>
          <w:szCs w:val="24"/>
        </w:rPr>
        <w:t>ks</w:t>
      </w:r>
      <w:r w:rsidRPr="00B24C8E">
        <w:rPr>
          <w:rFonts w:eastAsia="Arial"/>
          <w:color w:val="5E626E"/>
          <w:w w:val="78"/>
          <w:sz w:val="24"/>
          <w:szCs w:val="24"/>
        </w:rPr>
        <w:t>.</w:t>
      </w:r>
    </w:p>
    <w:p w:rsidR="00164BA1" w:rsidRPr="00B24C8E" w:rsidRDefault="00164BA1" w:rsidP="00B24C8E">
      <w:pPr>
        <w:spacing w:before="3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26E"/>
          <w:w w:val="73"/>
          <w:sz w:val="24"/>
          <w:szCs w:val="24"/>
        </w:rPr>
        <w:t>l</w:t>
      </w:r>
      <w:r w:rsidRPr="00B24C8E">
        <w:rPr>
          <w:rFonts w:eastAsia="Arial"/>
          <w:color w:val="5E626E"/>
          <w:w w:val="116"/>
          <w:sz w:val="24"/>
          <w:szCs w:val="24"/>
        </w:rPr>
        <w:t>n</w:t>
      </w:r>
      <w:r w:rsidRPr="00B24C8E">
        <w:rPr>
          <w:rFonts w:eastAsia="Arial"/>
          <w:color w:val="5E626E"/>
          <w:w w:val="107"/>
          <w:sz w:val="24"/>
          <w:szCs w:val="24"/>
        </w:rPr>
        <w:t>d</w:t>
      </w:r>
      <w:r w:rsidRPr="00B24C8E">
        <w:rPr>
          <w:rFonts w:eastAsia="Arial"/>
          <w:color w:val="5E626E"/>
          <w:w w:val="121"/>
          <w:sz w:val="24"/>
          <w:szCs w:val="24"/>
        </w:rPr>
        <w:t>i</w:t>
      </w:r>
      <w:r w:rsidRPr="00B24C8E">
        <w:rPr>
          <w:rFonts w:eastAsia="Arial"/>
          <w:color w:val="5E626E"/>
          <w:w w:val="119"/>
          <w:sz w:val="24"/>
          <w:szCs w:val="24"/>
        </w:rPr>
        <w:t>k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107"/>
          <w:sz w:val="24"/>
          <w:szCs w:val="24"/>
        </w:rPr>
        <w:t>o</w:t>
      </w:r>
      <w:r w:rsidRPr="00B24C8E">
        <w:rPr>
          <w:rFonts w:eastAsia="Arial"/>
          <w:color w:val="5E626E"/>
          <w:w w:val="113"/>
          <w:sz w:val="24"/>
          <w:szCs w:val="24"/>
        </w:rPr>
        <w:t>r</w:t>
      </w:r>
      <w:r w:rsidRPr="00B24C8E">
        <w:rPr>
          <w:rFonts w:eastAsia="Arial"/>
          <w:color w:val="797F86"/>
          <w:w w:val="97"/>
          <w:sz w:val="24"/>
          <w:szCs w:val="24"/>
        </w:rPr>
        <w:t>:</w:t>
      </w:r>
      <w:r w:rsidRPr="00B24C8E">
        <w:rPr>
          <w:rFonts w:eastAsia="Arial"/>
          <w:color w:val="797F86"/>
          <w:sz w:val="24"/>
          <w:szCs w:val="24"/>
        </w:rPr>
        <w:t xml:space="preserve">            </w:t>
      </w:r>
      <w:r w:rsidRPr="00B24C8E">
        <w:rPr>
          <w:rFonts w:eastAsia="Arial"/>
          <w:color w:val="797F86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Men</w:t>
      </w:r>
      <w:r w:rsidRPr="00B24C8E">
        <w:rPr>
          <w:rFonts w:eastAsia="Arial"/>
          <w:color w:val="32353D"/>
          <w:sz w:val="24"/>
          <w:szCs w:val="24"/>
        </w:rPr>
        <w:t>i</w:t>
      </w:r>
      <w:r w:rsidRPr="00B24C8E">
        <w:rPr>
          <w:rFonts w:eastAsia="Arial"/>
          <w:color w:val="5E626E"/>
          <w:sz w:val="24"/>
          <w:szCs w:val="24"/>
        </w:rPr>
        <w:t>lai</w:t>
      </w:r>
      <w:r w:rsidRPr="00B24C8E">
        <w:rPr>
          <w:rFonts w:eastAsia="Arial"/>
          <w:color w:val="5E626E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kesesuaian</w:t>
      </w:r>
      <w:r w:rsidRPr="00B24C8E">
        <w:rPr>
          <w:rFonts w:eastAsia="Arial"/>
          <w:color w:val="5E626E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97"/>
          <w:sz w:val="24"/>
          <w:szCs w:val="24"/>
        </w:rPr>
        <w:t>da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87"/>
          <w:sz w:val="24"/>
          <w:szCs w:val="24"/>
        </w:rPr>
        <w:t>a</w:t>
      </w:r>
      <w:r w:rsidRPr="00B24C8E">
        <w:rPr>
          <w:rFonts w:eastAsia="Arial"/>
          <w:color w:val="5E626E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visua</w:t>
      </w:r>
      <w:r w:rsidRPr="00B24C8E">
        <w:rPr>
          <w:rFonts w:eastAsia="Arial"/>
          <w:color w:val="494F5A"/>
          <w:sz w:val="24"/>
          <w:szCs w:val="24"/>
        </w:rPr>
        <w:t>l</w:t>
      </w:r>
      <w:r w:rsidRPr="00B24C8E">
        <w:rPr>
          <w:rFonts w:eastAsia="Arial"/>
          <w:color w:val="797F86"/>
          <w:sz w:val="24"/>
          <w:szCs w:val="24"/>
        </w:rPr>
        <w:t>,</w:t>
      </w:r>
      <w:r w:rsidRPr="00B24C8E">
        <w:rPr>
          <w:rFonts w:eastAsia="Arial"/>
          <w:color w:val="797F86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m</w:t>
      </w:r>
      <w:r w:rsidRPr="00B24C8E">
        <w:rPr>
          <w:rFonts w:eastAsia="Arial"/>
          <w:color w:val="797F86"/>
          <w:sz w:val="24"/>
          <w:szCs w:val="24"/>
        </w:rPr>
        <w:t>i</w:t>
      </w:r>
      <w:r w:rsidRPr="00B24C8E">
        <w:rPr>
          <w:rFonts w:eastAsia="Arial"/>
          <w:color w:val="5E626E"/>
          <w:sz w:val="24"/>
          <w:szCs w:val="24"/>
        </w:rPr>
        <w:t>salnya</w:t>
      </w:r>
      <w:r w:rsidRPr="00B24C8E">
        <w:rPr>
          <w:rFonts w:eastAsia="Arial"/>
          <w:color w:val="5E626E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tabel,</w:t>
      </w:r>
      <w:r w:rsidRPr="00B24C8E">
        <w:rPr>
          <w:rFonts w:eastAsia="Arial"/>
          <w:color w:val="5E626E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494F5A"/>
          <w:w w:val="97"/>
          <w:sz w:val="24"/>
          <w:szCs w:val="24"/>
        </w:rPr>
        <w:t>d</w:t>
      </w:r>
      <w:r w:rsidRPr="00B24C8E">
        <w:rPr>
          <w:rFonts w:eastAsia="Arial"/>
          <w:color w:val="5E626E"/>
          <w:w w:val="97"/>
          <w:sz w:val="24"/>
          <w:szCs w:val="24"/>
        </w:rPr>
        <w:t>ia</w:t>
      </w:r>
      <w:r w:rsidRPr="00B24C8E">
        <w:rPr>
          <w:rFonts w:eastAsia="Arial"/>
          <w:color w:val="494F5A"/>
          <w:w w:val="116"/>
          <w:sz w:val="24"/>
          <w:szCs w:val="24"/>
        </w:rPr>
        <w:t>g</w:t>
      </w:r>
      <w:r w:rsidRPr="00B24C8E">
        <w:rPr>
          <w:rFonts w:eastAsia="Arial"/>
          <w:color w:val="5E626E"/>
          <w:w w:val="129"/>
          <w:sz w:val="24"/>
          <w:szCs w:val="24"/>
        </w:rPr>
        <w:t>r</w:t>
      </w:r>
      <w:r w:rsidRPr="00B24C8E">
        <w:rPr>
          <w:rFonts w:eastAsia="Arial"/>
          <w:color w:val="5E626E"/>
          <w:w w:val="87"/>
          <w:sz w:val="24"/>
          <w:szCs w:val="24"/>
        </w:rPr>
        <w:t>a</w:t>
      </w:r>
      <w:r w:rsidRPr="00B24C8E">
        <w:rPr>
          <w:rFonts w:eastAsia="Arial"/>
          <w:color w:val="5E626E"/>
          <w:w w:val="103"/>
          <w:sz w:val="24"/>
          <w:szCs w:val="24"/>
        </w:rPr>
        <w:t>m</w:t>
      </w:r>
      <w:r w:rsidRPr="00B24C8E">
        <w:rPr>
          <w:rFonts w:eastAsia="Arial"/>
          <w:color w:val="797F86"/>
          <w:w w:val="97"/>
          <w:sz w:val="24"/>
          <w:szCs w:val="24"/>
        </w:rPr>
        <w:t>,</w:t>
      </w:r>
      <w:r w:rsidRPr="00B24C8E">
        <w:rPr>
          <w:rFonts w:eastAsia="Arial"/>
          <w:color w:val="797F8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dan</w:t>
      </w:r>
      <w:r w:rsidRPr="00B24C8E">
        <w:rPr>
          <w:rFonts w:eastAsia="Arial"/>
          <w:color w:val="5E626E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seba</w:t>
      </w:r>
      <w:r w:rsidRPr="00B24C8E">
        <w:rPr>
          <w:rFonts w:eastAsia="Arial"/>
          <w:color w:val="494F5A"/>
          <w:sz w:val="24"/>
          <w:szCs w:val="24"/>
        </w:rPr>
        <w:t>g</w:t>
      </w:r>
      <w:r w:rsidRPr="00B24C8E">
        <w:rPr>
          <w:rFonts w:eastAsia="Arial"/>
          <w:color w:val="5E626E"/>
          <w:sz w:val="24"/>
          <w:szCs w:val="24"/>
        </w:rPr>
        <w:t>ainy</w:t>
      </w:r>
      <w:r w:rsidRPr="00B24C8E">
        <w:rPr>
          <w:rFonts w:eastAsia="Arial"/>
          <w:color w:val="494F5A"/>
          <w:sz w:val="24"/>
          <w:szCs w:val="24"/>
        </w:rPr>
        <w:t>a</w:t>
      </w:r>
      <w:r w:rsidRPr="00B24C8E">
        <w:rPr>
          <w:rFonts w:eastAsia="Arial"/>
          <w:color w:val="494F5A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dengan</w:t>
      </w:r>
      <w:r w:rsidRPr="00B24C8E">
        <w:rPr>
          <w:rFonts w:eastAsia="Arial"/>
          <w:color w:val="5E626E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opin</w:t>
      </w:r>
      <w:r w:rsidRPr="00B24C8E">
        <w:rPr>
          <w:rFonts w:eastAsia="Arial"/>
          <w:color w:val="797F86"/>
          <w:sz w:val="24"/>
          <w:szCs w:val="24"/>
        </w:rPr>
        <w:t>i</w:t>
      </w:r>
      <w:r w:rsidRPr="00B24C8E">
        <w:rPr>
          <w:rFonts w:eastAsia="Arial"/>
          <w:color w:val="797F86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pada</w:t>
      </w:r>
      <w:r w:rsidRPr="00B24C8E">
        <w:rPr>
          <w:rFonts w:eastAsia="Arial"/>
          <w:color w:val="5E626E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494F5A"/>
          <w:sz w:val="24"/>
          <w:szCs w:val="24"/>
        </w:rPr>
        <w:t>t</w:t>
      </w:r>
      <w:r w:rsidRPr="00B24C8E">
        <w:rPr>
          <w:rFonts w:eastAsia="Arial"/>
          <w:color w:val="5E626E"/>
          <w:sz w:val="24"/>
          <w:szCs w:val="24"/>
        </w:rPr>
        <w:t>eks</w:t>
      </w:r>
      <w:r w:rsidRPr="00B24C8E">
        <w:rPr>
          <w:rFonts w:eastAsia="Arial"/>
          <w:color w:val="5E626E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81"/>
          <w:sz w:val="24"/>
          <w:szCs w:val="24"/>
        </w:rPr>
        <w:t>(</w:t>
      </w:r>
      <w:r w:rsidRPr="00B24C8E">
        <w:rPr>
          <w:rFonts w:eastAsia="Arial"/>
          <w:color w:val="5E626E"/>
          <w:w w:val="68"/>
          <w:sz w:val="24"/>
          <w:szCs w:val="24"/>
        </w:rPr>
        <w:t>1</w:t>
      </w:r>
      <w:r w:rsidRPr="00B24C8E">
        <w:rPr>
          <w:rFonts w:eastAsia="Arial"/>
          <w:color w:val="5E626E"/>
          <w:w w:val="116"/>
          <w:sz w:val="24"/>
          <w:szCs w:val="24"/>
        </w:rPr>
        <w:t>3</w:t>
      </w:r>
      <w:r w:rsidRPr="00B24C8E">
        <w:rPr>
          <w:rFonts w:eastAsia="Arial"/>
          <w:color w:val="5E626E"/>
          <w:w w:val="97"/>
          <w:sz w:val="24"/>
          <w:szCs w:val="24"/>
        </w:rPr>
        <w:t>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4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8" w:lineRule="auto"/>
        <w:ind w:left="200" w:right="2160" w:hanging="10"/>
        <w:jc w:val="both"/>
        <w:rPr>
          <w:rFonts w:eastAsia="Arial"/>
          <w:sz w:val="24"/>
          <w:szCs w:val="24"/>
        </w:rPr>
      </w:pPr>
      <w:hyperlink r:id="rId108">
        <w:r w:rsidRPr="00B24C8E">
          <w:rPr>
            <w:rFonts w:eastAsia="Arial"/>
            <w:color w:val="5E626E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494F5A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i</w:t>
        </w:r>
        <w:r w:rsidRPr="00B24C8E">
          <w:rPr>
            <w:rFonts w:eastAsia="Arial"/>
            <w:color w:val="5E626E"/>
            <w:w w:val="119"/>
            <w:sz w:val="24"/>
            <w:szCs w:val="24"/>
          </w:rPr>
          <w:t>v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i</w:t>
        </w:r>
        <w:r w:rsidRPr="00B24C8E">
          <w:rPr>
            <w:rFonts w:eastAsia="Arial"/>
            <w:color w:val="5E626E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E626E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5E626E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ma</w:t>
        </w:r>
        <w:r w:rsidRPr="00B24C8E">
          <w:rPr>
            <w:rFonts w:eastAsia="Arial"/>
            <w:color w:val="797F86"/>
            <w:sz w:val="24"/>
            <w:szCs w:val="24"/>
          </w:rPr>
          <w:t>n</w:t>
        </w:r>
        <w:r w:rsidRPr="00B24C8E">
          <w:rPr>
            <w:rFonts w:eastAsia="Arial"/>
            <w:color w:val="5E626E"/>
            <w:sz w:val="24"/>
            <w:szCs w:val="24"/>
          </w:rPr>
          <w:t>u</w:t>
        </w:r>
        <w:r w:rsidRPr="00B24C8E">
          <w:rPr>
            <w:rFonts w:eastAsia="Arial"/>
            <w:color w:val="797F86"/>
            <w:sz w:val="24"/>
            <w:szCs w:val="24"/>
          </w:rPr>
          <w:t>s</w:t>
        </w:r>
        <w:r w:rsidRPr="00B24C8E">
          <w:rPr>
            <w:rFonts w:eastAsia="Arial"/>
            <w:color w:val="5E626E"/>
            <w:sz w:val="24"/>
            <w:szCs w:val="24"/>
          </w:rPr>
          <w:t>ia</w:t>
        </w:r>
        <w:r w:rsidRPr="00B24C8E">
          <w:rPr>
            <w:rFonts w:eastAsia="Arial"/>
            <w:color w:val="5E626E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member</w:t>
        </w:r>
        <w:r w:rsidRPr="00B24C8E">
          <w:rPr>
            <w:rFonts w:eastAsia="Arial"/>
            <w:color w:val="797F86"/>
            <w:sz w:val="24"/>
            <w:szCs w:val="24"/>
          </w:rPr>
          <w:t>i</w:t>
        </w:r>
        <w:r w:rsidRPr="00B24C8E">
          <w:rPr>
            <w:rFonts w:eastAsia="Arial"/>
            <w:color w:val="5E626E"/>
            <w:sz w:val="24"/>
            <w:szCs w:val="24"/>
          </w:rPr>
          <w:t>kan</w:t>
        </w:r>
        <w:r w:rsidRPr="00B24C8E">
          <w:rPr>
            <w:rFonts w:eastAsia="Arial"/>
            <w:color w:val="5E626E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sz w:val="24"/>
            <w:szCs w:val="24"/>
          </w:rPr>
          <w:t>d</w:t>
        </w:r>
        <w:r w:rsidRPr="00B24C8E">
          <w:rPr>
            <w:rFonts w:eastAsia="Arial"/>
            <w:color w:val="5E626E"/>
            <w:sz w:val="24"/>
            <w:szCs w:val="24"/>
          </w:rPr>
          <w:t>ampak</w:t>
        </w:r>
        <w:r w:rsidRPr="00B24C8E">
          <w:rPr>
            <w:rFonts w:eastAsia="Arial"/>
            <w:color w:val="5E626E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105"/>
            <w:sz w:val="24"/>
            <w:szCs w:val="24"/>
          </w:rPr>
          <w:t xml:space="preserve">besar </w:t>
        </w:r>
        <w:r w:rsidRPr="00B24C8E">
          <w:rPr>
            <w:rFonts w:eastAsia="Arial"/>
            <w:color w:val="494F5A"/>
            <w:sz w:val="24"/>
            <w:szCs w:val="24"/>
          </w:rPr>
          <w:t>t</w:t>
        </w:r>
        <w:r w:rsidRPr="00B24C8E">
          <w:rPr>
            <w:rFonts w:eastAsia="Arial"/>
            <w:color w:val="797F86"/>
            <w:sz w:val="24"/>
            <w:szCs w:val="24"/>
          </w:rPr>
          <w:t>er</w:t>
        </w:r>
        <w:r w:rsidRPr="00B24C8E">
          <w:rPr>
            <w:rFonts w:eastAsia="Arial"/>
            <w:color w:val="5E626E"/>
            <w:sz w:val="24"/>
            <w:szCs w:val="24"/>
          </w:rPr>
          <w:t>hadap</w:t>
        </w:r>
        <w:r w:rsidRPr="00B24C8E">
          <w:rPr>
            <w:rFonts w:eastAsia="Arial"/>
            <w:color w:val="5E626E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 xml:space="preserve">pencemaran </w:t>
        </w:r>
        <w:r w:rsidRPr="00B24C8E">
          <w:rPr>
            <w:rFonts w:eastAsia="Arial"/>
            <w:color w:val="5E626E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w w:val="73"/>
            <w:sz w:val="24"/>
            <w:szCs w:val="24"/>
          </w:rPr>
          <w:t>l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i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g</w:t>
        </w:r>
        <w:r w:rsidRPr="00B24C8E">
          <w:rPr>
            <w:rFonts w:eastAsia="Arial"/>
            <w:color w:val="5E626E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u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ng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d</w:t>
        </w:r>
        <w:r w:rsidRPr="00B24C8E">
          <w:rPr>
            <w:rFonts w:eastAsia="Arial"/>
            <w:color w:val="797F86"/>
            <w:sz w:val="24"/>
            <w:szCs w:val="24"/>
          </w:rPr>
          <w:t>i</w:t>
        </w:r>
        <w:r w:rsidRPr="00B24C8E">
          <w:rPr>
            <w:rFonts w:eastAsia="Arial"/>
            <w:color w:val="797F86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58"/>
            <w:sz w:val="24"/>
            <w:szCs w:val="24"/>
          </w:rPr>
          <w:t>I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ndone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s</w:t>
        </w:r>
        <w:r w:rsidRPr="00B24C8E">
          <w:rPr>
            <w:rFonts w:eastAsia="Arial"/>
            <w:color w:val="797F86"/>
            <w:w w:val="121"/>
            <w:sz w:val="24"/>
            <w:szCs w:val="24"/>
          </w:rPr>
          <w:t>i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.</w:t>
        </w:r>
      </w:hyperlink>
      <w:r w:rsidRPr="00B24C8E">
        <w:rPr>
          <w:rFonts w:eastAsia="Arial"/>
          <w:color w:val="797F86"/>
          <w:w w:val="97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97"/>
          <w:sz w:val="24"/>
          <w:szCs w:val="24"/>
        </w:rPr>
        <w:t>Da</w:t>
      </w:r>
      <w:r w:rsidRPr="00B24C8E">
        <w:rPr>
          <w:rFonts w:eastAsia="Arial"/>
          <w:color w:val="494F5A"/>
          <w:w w:val="97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spacing w:val="11"/>
          <w:w w:val="97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apa</w:t>
      </w:r>
      <w:r w:rsidRPr="00B24C8E">
        <w:rPr>
          <w:rFonts w:eastAsia="Arial"/>
          <w:color w:val="5E626E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sa</w:t>
      </w:r>
      <w:r w:rsidRPr="00B24C8E">
        <w:rPr>
          <w:rFonts w:eastAsia="Arial"/>
          <w:color w:val="797F86"/>
          <w:sz w:val="24"/>
          <w:szCs w:val="24"/>
        </w:rPr>
        <w:t>j</w:t>
      </w:r>
      <w:r w:rsidRPr="00B24C8E">
        <w:rPr>
          <w:rFonts w:eastAsia="Arial"/>
          <w:color w:val="5E626E"/>
          <w:sz w:val="24"/>
          <w:szCs w:val="24"/>
        </w:rPr>
        <w:t>a</w:t>
      </w:r>
      <w:r w:rsidRPr="00B24C8E">
        <w:rPr>
          <w:rFonts w:eastAsia="Arial"/>
          <w:color w:val="5E626E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ya</w:t>
      </w:r>
      <w:r w:rsidRPr="00B24C8E">
        <w:rPr>
          <w:rFonts w:eastAsia="Arial"/>
          <w:color w:val="797F86"/>
          <w:sz w:val="24"/>
          <w:szCs w:val="24"/>
        </w:rPr>
        <w:t>n</w:t>
      </w:r>
      <w:r w:rsidRPr="00B24C8E">
        <w:rPr>
          <w:rFonts w:eastAsia="Arial"/>
          <w:color w:val="5E626E"/>
          <w:sz w:val="24"/>
          <w:szCs w:val="24"/>
        </w:rPr>
        <w:t>g</w:t>
      </w:r>
      <w:r w:rsidRPr="00B24C8E">
        <w:rPr>
          <w:rFonts w:eastAsia="Arial"/>
          <w:color w:val="5E626E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797F86"/>
          <w:sz w:val="24"/>
          <w:szCs w:val="24"/>
        </w:rPr>
        <w:t>m</w:t>
      </w:r>
      <w:r w:rsidRPr="00B24C8E">
        <w:rPr>
          <w:rFonts w:eastAsia="Arial"/>
          <w:color w:val="5E626E"/>
          <w:sz w:val="24"/>
          <w:szCs w:val="24"/>
        </w:rPr>
        <w:t>endukung</w:t>
      </w:r>
      <w:r w:rsidRPr="00B24C8E">
        <w:rPr>
          <w:rFonts w:eastAsia="Arial"/>
          <w:color w:val="5E626E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opin</w:t>
      </w:r>
      <w:r w:rsidRPr="00B24C8E">
        <w:rPr>
          <w:rFonts w:eastAsia="Arial"/>
          <w:color w:val="797F86"/>
          <w:sz w:val="24"/>
          <w:szCs w:val="24"/>
        </w:rPr>
        <w:t>i</w:t>
      </w:r>
      <w:r w:rsidRPr="00B24C8E">
        <w:rPr>
          <w:rFonts w:eastAsia="Arial"/>
          <w:color w:val="797F86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E626E"/>
          <w:sz w:val="24"/>
          <w:szCs w:val="24"/>
        </w:rPr>
        <w:t>penu</w:t>
      </w:r>
      <w:r w:rsidRPr="00B24C8E">
        <w:rPr>
          <w:rFonts w:eastAsia="Arial"/>
          <w:color w:val="797F86"/>
          <w:sz w:val="24"/>
          <w:szCs w:val="24"/>
        </w:rPr>
        <w:t>li</w:t>
      </w:r>
      <w:r w:rsidRPr="00B24C8E">
        <w:rPr>
          <w:rFonts w:eastAsia="Arial"/>
          <w:color w:val="5E626E"/>
          <w:sz w:val="24"/>
          <w:szCs w:val="24"/>
        </w:rPr>
        <w:t>s</w:t>
      </w:r>
      <w:r w:rsidRPr="00B24C8E">
        <w:rPr>
          <w:rFonts w:eastAsia="Arial"/>
          <w:color w:val="5E626E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5E626E"/>
          <w:w w:val="117"/>
          <w:sz w:val="24"/>
          <w:szCs w:val="24"/>
        </w:rPr>
        <w:t>t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797F86"/>
          <w:w w:val="113"/>
          <w:sz w:val="24"/>
          <w:szCs w:val="24"/>
        </w:rPr>
        <w:t>r</w:t>
      </w:r>
      <w:r w:rsidRPr="00B24C8E">
        <w:rPr>
          <w:rFonts w:eastAsia="Arial"/>
          <w:color w:val="5E626E"/>
          <w:w w:val="108"/>
          <w:sz w:val="24"/>
          <w:szCs w:val="24"/>
        </w:rPr>
        <w:t>s</w:t>
      </w:r>
      <w:r w:rsidRPr="00B24C8E">
        <w:rPr>
          <w:rFonts w:eastAsia="Arial"/>
          <w:color w:val="5E626E"/>
          <w:w w:val="97"/>
          <w:sz w:val="24"/>
          <w:szCs w:val="24"/>
        </w:rPr>
        <w:t>e</w:t>
      </w:r>
      <w:r w:rsidRPr="00B24C8E">
        <w:rPr>
          <w:rFonts w:eastAsia="Arial"/>
          <w:color w:val="797F86"/>
          <w:w w:val="116"/>
          <w:sz w:val="24"/>
          <w:szCs w:val="24"/>
        </w:rPr>
        <w:t>b</w:t>
      </w:r>
      <w:r w:rsidRPr="00B24C8E">
        <w:rPr>
          <w:rFonts w:eastAsia="Arial"/>
          <w:color w:val="5E626E"/>
          <w:w w:val="97"/>
          <w:sz w:val="24"/>
          <w:szCs w:val="24"/>
        </w:rPr>
        <w:t>u</w:t>
      </w:r>
      <w:r w:rsidRPr="00B24C8E">
        <w:rPr>
          <w:rFonts w:eastAsia="Arial"/>
          <w:color w:val="5E626E"/>
          <w:w w:val="136"/>
          <w:sz w:val="24"/>
          <w:szCs w:val="24"/>
        </w:rPr>
        <w:t>t</w:t>
      </w:r>
      <w:r w:rsidRPr="00B24C8E">
        <w:rPr>
          <w:rFonts w:eastAsia="Arial"/>
          <w:color w:val="5E626E"/>
          <w:w w:val="87"/>
          <w:sz w:val="24"/>
          <w:szCs w:val="24"/>
        </w:rPr>
        <w:t>?</w:t>
      </w:r>
    </w:p>
    <w:p w:rsidR="00164BA1" w:rsidRPr="00B24C8E" w:rsidRDefault="008F72E2" w:rsidP="00B24C8E">
      <w:pPr>
        <w:spacing w:line="180" w:lineRule="exact"/>
        <w:ind w:left="200"/>
        <w:jc w:val="both"/>
        <w:rPr>
          <w:rFonts w:eastAsia="Arial"/>
          <w:sz w:val="24"/>
          <w:szCs w:val="24"/>
        </w:rPr>
      </w:pPr>
      <w:hyperlink r:id="rId109">
        <w:r w:rsidRPr="00B24C8E">
          <w:rPr>
            <w:rFonts w:eastAsia="Arial"/>
            <w:color w:val="494F5A"/>
            <w:sz w:val="24"/>
            <w:szCs w:val="24"/>
          </w:rPr>
          <w:t>K</w:t>
        </w:r>
        <w:r w:rsidRPr="00B24C8E">
          <w:rPr>
            <w:rFonts w:eastAsia="Arial"/>
            <w:color w:val="5E626E"/>
            <w:sz w:val="24"/>
            <w:szCs w:val="24"/>
          </w:rPr>
          <w:t>l</w:t>
        </w:r>
        <w:r w:rsidRPr="00B24C8E">
          <w:rPr>
            <w:rFonts w:eastAsia="Arial"/>
            <w:color w:val="494F5A"/>
            <w:sz w:val="24"/>
            <w:szCs w:val="24"/>
          </w:rPr>
          <w:t>i</w:t>
        </w:r>
        <w:r w:rsidRPr="00B24C8E">
          <w:rPr>
            <w:rFonts w:eastAsia="Arial"/>
            <w:color w:val="5E626E"/>
            <w:sz w:val="24"/>
            <w:szCs w:val="24"/>
          </w:rPr>
          <w:t>k</w:t>
        </w:r>
        <w:r w:rsidRPr="00B24C8E">
          <w:rPr>
            <w:rFonts w:eastAsia="Arial"/>
            <w:color w:val="5E626E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p</w:t>
        </w:r>
        <w:r w:rsidRPr="00B24C8E">
          <w:rPr>
            <w:rFonts w:eastAsia="Arial"/>
            <w:color w:val="797F86"/>
            <w:sz w:val="24"/>
            <w:szCs w:val="24"/>
          </w:rPr>
          <w:t>i</w:t>
        </w:r>
        <w:r w:rsidRPr="00B24C8E">
          <w:rPr>
            <w:rFonts w:eastAsia="Arial"/>
            <w:color w:val="5E626E"/>
            <w:sz w:val="24"/>
            <w:szCs w:val="24"/>
          </w:rPr>
          <w:t>lihan</w:t>
        </w:r>
        <w:r w:rsidRPr="00B24C8E">
          <w:rPr>
            <w:rFonts w:eastAsia="Arial"/>
            <w:color w:val="5E626E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32353D"/>
            <w:w w:val="105"/>
            <w:sz w:val="24"/>
            <w:szCs w:val="24"/>
          </w:rPr>
          <w:t>Benar</w:t>
        </w:r>
        <w:r w:rsidRPr="00B24C8E">
          <w:rPr>
            <w:rFonts w:eastAsia="Arial"/>
            <w:color w:val="32353D"/>
            <w:spacing w:val="-2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494F5A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u</w:t>
        </w:r>
        <w:r w:rsidRPr="00B24C8E">
          <w:rPr>
            <w:rFonts w:eastAsia="Arial"/>
            <w:color w:val="5E626E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32353D"/>
            <w:sz w:val="24"/>
            <w:szCs w:val="24"/>
          </w:rPr>
          <w:t>Sala</w:t>
        </w:r>
        <w:r w:rsidRPr="00B24C8E">
          <w:rPr>
            <w:rFonts w:eastAsia="Arial"/>
            <w:color w:val="1D2128"/>
            <w:sz w:val="24"/>
            <w:szCs w:val="24"/>
          </w:rPr>
          <w:t>h</w:t>
        </w:r>
        <w:r w:rsidRPr="00B24C8E">
          <w:rPr>
            <w:rFonts w:eastAsia="Arial"/>
            <w:color w:val="1D2128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w w:val="97"/>
            <w:sz w:val="24"/>
            <w:szCs w:val="24"/>
          </w:rPr>
          <w:t>un</w:t>
        </w:r>
        <w:r w:rsidRPr="00B24C8E">
          <w:rPr>
            <w:rFonts w:eastAsia="Arial"/>
            <w:color w:val="5E626E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u</w:t>
        </w:r>
        <w:r w:rsidRPr="00B24C8E">
          <w:rPr>
            <w:rFonts w:eastAsia="Arial"/>
            <w:color w:val="494F5A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494F5A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setiap</w:t>
        </w:r>
        <w:r w:rsidRPr="00B24C8E">
          <w:rPr>
            <w:rFonts w:eastAsia="Arial"/>
            <w:color w:val="5E626E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p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5E626E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n</w:t>
        </w:r>
        <w:r w:rsidRPr="00B24C8E">
          <w:rPr>
            <w:rFonts w:eastAsia="Arial"/>
            <w:color w:val="5E626E"/>
            <w:w w:val="108"/>
            <w:sz w:val="24"/>
            <w:szCs w:val="24"/>
          </w:rPr>
          <w:t>y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E626E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n</w:t>
        </w:r>
        <w:r w:rsidRPr="00B24C8E">
          <w:rPr>
            <w:rFonts w:eastAsia="Arial"/>
            <w:color w:val="5E626E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sz w:val="24"/>
            <w:szCs w:val="24"/>
          </w:rPr>
          <w:t>sesuai</w:t>
        </w:r>
        <w:r w:rsidRPr="00B24C8E">
          <w:rPr>
            <w:rFonts w:eastAsia="Arial"/>
            <w:color w:val="5E626E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73"/>
            <w:sz w:val="24"/>
            <w:szCs w:val="24"/>
          </w:rPr>
          <w:t>i</w:t>
        </w:r>
        <w:r w:rsidRPr="00B24C8E">
          <w:rPr>
            <w:rFonts w:eastAsia="Arial"/>
            <w:color w:val="5E626E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i</w:t>
        </w:r>
        <w:r w:rsidRPr="00B24C8E">
          <w:rPr>
            <w:rFonts w:eastAsia="Arial"/>
            <w:color w:val="5E626E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494F5A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e</w:t>
        </w:r>
        <w:r w:rsidRPr="00B24C8E">
          <w:rPr>
            <w:rFonts w:eastAsia="Arial"/>
            <w:color w:val="5E626E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5E626E"/>
            <w:w w:val="97"/>
            <w:sz w:val="24"/>
            <w:szCs w:val="24"/>
          </w:rPr>
          <w:t>s!</w:t>
        </w:r>
      </w:hyperlink>
    </w:p>
    <w:p w:rsidR="00164BA1" w:rsidRPr="00B24C8E" w:rsidRDefault="00164BA1" w:rsidP="00B24C8E">
      <w:pPr>
        <w:spacing w:before="4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  <w:sectPr w:rsidR="00164BA1" w:rsidRPr="00B24C8E">
          <w:headerReference w:type="default" r:id="rId110"/>
          <w:pgSz w:w="12200" w:h="18720"/>
          <w:pgMar w:top="380" w:right="1080" w:bottom="280" w:left="920" w:header="0" w:footer="0" w:gutter="0"/>
          <w:cols w:space="720"/>
        </w:sectPr>
      </w:pPr>
    </w:p>
    <w:p w:rsidR="00164BA1" w:rsidRPr="00B24C8E" w:rsidRDefault="008F72E2" w:rsidP="00B24C8E">
      <w:pPr>
        <w:spacing w:before="45"/>
        <w:ind w:left="375"/>
        <w:jc w:val="both"/>
        <w:rPr>
          <w:rFonts w:eastAsia="Arial"/>
          <w:sz w:val="24"/>
          <w:szCs w:val="24"/>
        </w:rPr>
      </w:pPr>
      <w:hyperlink r:id="rId111">
        <w:r w:rsidRPr="00B24C8E">
          <w:rPr>
            <w:rFonts w:eastAsia="Arial"/>
            <w:color w:val="3A4F89"/>
            <w:w w:val="87"/>
            <w:sz w:val="24"/>
            <w:szCs w:val="24"/>
          </w:rPr>
          <w:t>P</w:t>
        </w:r>
        <w:r w:rsidRPr="00B24C8E">
          <w:rPr>
            <w:rFonts w:eastAsia="Arial"/>
            <w:color w:val="4C5F96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3A4F89"/>
            <w:w w:val="136"/>
            <w:sz w:val="24"/>
            <w:szCs w:val="24"/>
          </w:rPr>
          <w:t>r</w:t>
        </w:r>
        <w:r w:rsidRPr="00B24C8E">
          <w:rPr>
            <w:rFonts w:eastAsia="Arial"/>
            <w:color w:val="3A4F89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4C5F96"/>
            <w:w w:val="129"/>
            <w:sz w:val="24"/>
            <w:szCs w:val="24"/>
          </w:rPr>
          <w:t>y</w:t>
        </w:r>
        <w:r w:rsidRPr="00B24C8E">
          <w:rPr>
            <w:rFonts w:eastAsia="Arial"/>
            <w:color w:val="4C5F9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3A4F89"/>
            <w:w w:val="140"/>
            <w:sz w:val="24"/>
            <w:szCs w:val="24"/>
          </w:rPr>
          <w:t>t</w:t>
        </w:r>
        <w:r w:rsidRPr="00B24C8E">
          <w:rPr>
            <w:rFonts w:eastAsia="Arial"/>
            <w:color w:val="4C5F96"/>
            <w:w w:val="105"/>
            <w:sz w:val="24"/>
            <w:szCs w:val="24"/>
          </w:rPr>
          <w:t>aan</w:t>
        </w:r>
      </w:hyperlink>
    </w:p>
    <w:p w:rsidR="00164BA1" w:rsidRPr="00B24C8E" w:rsidRDefault="00164BA1" w:rsidP="00B24C8E">
      <w:pPr>
        <w:spacing w:before="5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27" w:lineRule="auto"/>
        <w:ind w:left="365" w:right="-21" w:firstLine="10"/>
        <w:jc w:val="both"/>
        <w:rPr>
          <w:rFonts w:eastAsia="Arial"/>
          <w:sz w:val="24"/>
          <w:szCs w:val="24"/>
        </w:rPr>
      </w:pPr>
      <w:hyperlink r:id="rId112">
        <w:r w:rsidRPr="00B24C8E">
          <w:rPr>
            <w:rFonts w:eastAsia="Arial"/>
            <w:color w:val="797F86"/>
            <w:w w:val="81"/>
            <w:sz w:val="24"/>
            <w:szCs w:val="24"/>
          </w:rPr>
          <w:t>P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e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i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ng</w:t>
        </w:r>
        <w:r w:rsidRPr="00B24C8E">
          <w:rPr>
            <w:rFonts w:eastAsia="Arial"/>
            <w:color w:val="797F86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 xml:space="preserve">aktivitas </w:t>
        </w:r>
        <w:r w:rsidRPr="00B24C8E">
          <w:rPr>
            <w:rFonts w:eastAsia="Arial"/>
            <w:color w:val="797F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man</w:t>
        </w:r>
        <w:r w:rsidRPr="00B24C8E">
          <w:rPr>
            <w:rFonts w:eastAsia="Arial"/>
            <w:color w:val="5E626E"/>
            <w:sz w:val="24"/>
            <w:szCs w:val="24"/>
          </w:rPr>
          <w:t>u</w:t>
        </w:r>
        <w:r w:rsidRPr="00B24C8E">
          <w:rPr>
            <w:rFonts w:eastAsia="Arial"/>
            <w:color w:val="797F86"/>
            <w:sz w:val="24"/>
            <w:szCs w:val="24"/>
          </w:rPr>
          <w:t>sia</w:t>
        </w:r>
        <w:r w:rsidRPr="00B24C8E">
          <w:rPr>
            <w:rFonts w:eastAsia="Arial"/>
            <w:color w:val="797F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yang</w:t>
        </w:r>
        <w:r w:rsidRPr="00B24C8E">
          <w:rPr>
            <w:rFonts w:eastAsia="Arial"/>
            <w:color w:val="797F86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 xml:space="preserve">menyebabkan </w:t>
        </w:r>
        <w:r w:rsidRPr="00B24C8E">
          <w:rPr>
            <w:rFonts w:eastAsia="Arial"/>
            <w:color w:val="797F86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73"/>
            <w:sz w:val="24"/>
            <w:szCs w:val="24"/>
          </w:rPr>
          <w:t>l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i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ng</w:t>
        </w:r>
        <w:r w:rsidRPr="00B24C8E">
          <w:rPr>
            <w:rFonts w:eastAsia="Arial"/>
            <w:color w:val="797F86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ng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97F86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5E626E"/>
            <w:w w:val="105"/>
            <w:sz w:val="24"/>
            <w:szCs w:val="24"/>
          </w:rPr>
          <w:t>t</w:t>
        </w:r>
        <w:r w:rsidRPr="00B24C8E">
          <w:rPr>
            <w:rFonts w:eastAsia="Arial"/>
            <w:color w:val="797F86"/>
            <w:w w:val="105"/>
            <w:sz w:val="24"/>
            <w:szCs w:val="24"/>
          </w:rPr>
          <w:t>ercemar</w:t>
        </w:r>
        <w:r w:rsidRPr="00B24C8E">
          <w:rPr>
            <w:rFonts w:eastAsia="Arial"/>
            <w:color w:val="797F86"/>
            <w:spacing w:val="7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didukung</w:t>
        </w:r>
        <w:r w:rsidRPr="00B24C8E">
          <w:rPr>
            <w:rFonts w:eastAsia="Arial"/>
            <w:color w:val="797F86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o</w:t>
        </w:r>
        <w:r w:rsidRPr="00B24C8E">
          <w:rPr>
            <w:rFonts w:eastAsia="Arial"/>
            <w:color w:val="797F86"/>
            <w:w w:val="73"/>
            <w:sz w:val="24"/>
            <w:szCs w:val="24"/>
          </w:rPr>
          <w:t>l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e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h</w:t>
        </w:r>
        <w:r w:rsidRPr="00B24C8E">
          <w:rPr>
            <w:rFonts w:eastAsia="Arial"/>
            <w:color w:val="797F86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d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E626E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</w:hyperlink>
      <w:r w:rsidRPr="00B24C8E">
        <w:rPr>
          <w:rFonts w:eastAsia="Arial"/>
          <w:color w:val="797F86"/>
          <w:w w:val="97"/>
          <w:sz w:val="24"/>
          <w:szCs w:val="24"/>
        </w:rPr>
        <w:t xml:space="preserve"> </w:t>
      </w:r>
      <w:r w:rsidRPr="00B24C8E">
        <w:rPr>
          <w:rFonts w:eastAsia="Arial"/>
          <w:color w:val="797F86"/>
          <w:w w:val="73"/>
          <w:sz w:val="24"/>
          <w:szCs w:val="24"/>
        </w:rPr>
        <w:t>l</w:t>
      </w:r>
      <w:r w:rsidRPr="00B24C8E">
        <w:rPr>
          <w:rFonts w:eastAsia="Arial"/>
          <w:color w:val="797F86"/>
          <w:w w:val="107"/>
          <w:sz w:val="24"/>
          <w:szCs w:val="24"/>
        </w:rPr>
        <w:t>on</w:t>
      </w:r>
      <w:r w:rsidRPr="00B24C8E">
        <w:rPr>
          <w:rFonts w:eastAsia="Arial"/>
          <w:color w:val="797F86"/>
          <w:w w:val="97"/>
          <w:sz w:val="24"/>
          <w:szCs w:val="24"/>
        </w:rPr>
        <w:t>j</w:t>
      </w:r>
      <w:r w:rsidRPr="00B24C8E">
        <w:rPr>
          <w:rFonts w:eastAsia="Arial"/>
          <w:color w:val="797F86"/>
          <w:w w:val="107"/>
          <w:sz w:val="24"/>
          <w:szCs w:val="24"/>
        </w:rPr>
        <w:t>a</w:t>
      </w:r>
      <w:r w:rsidRPr="00B24C8E">
        <w:rPr>
          <w:rFonts w:eastAsia="Arial"/>
          <w:color w:val="797F86"/>
          <w:w w:val="108"/>
          <w:sz w:val="24"/>
          <w:szCs w:val="24"/>
        </w:rPr>
        <w:t>k</w:t>
      </w:r>
      <w:r w:rsidRPr="00B24C8E">
        <w:rPr>
          <w:rFonts w:eastAsia="Arial"/>
          <w:color w:val="797F86"/>
          <w:w w:val="97"/>
          <w:sz w:val="24"/>
          <w:szCs w:val="24"/>
        </w:rPr>
        <w:t>a</w:t>
      </w:r>
      <w:r w:rsidRPr="00B24C8E">
        <w:rPr>
          <w:rFonts w:eastAsia="Arial"/>
          <w:color w:val="797F86"/>
          <w:w w:val="107"/>
          <w:sz w:val="24"/>
          <w:szCs w:val="24"/>
        </w:rPr>
        <w:t>n</w:t>
      </w:r>
      <w:r w:rsidRPr="00B24C8E">
        <w:rPr>
          <w:rFonts w:eastAsia="Arial"/>
          <w:color w:val="797F86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97F86"/>
          <w:sz w:val="24"/>
          <w:szCs w:val="24"/>
        </w:rPr>
        <w:t>t</w:t>
      </w:r>
      <w:r w:rsidRPr="00B24C8E">
        <w:rPr>
          <w:rFonts w:eastAsia="Arial"/>
          <w:color w:val="999B9F"/>
          <w:sz w:val="24"/>
          <w:szCs w:val="24"/>
        </w:rPr>
        <w:t>i</w:t>
      </w:r>
      <w:r w:rsidRPr="00B24C8E">
        <w:rPr>
          <w:rFonts w:eastAsia="Arial"/>
          <w:color w:val="797F86"/>
          <w:sz w:val="24"/>
          <w:szCs w:val="24"/>
        </w:rPr>
        <w:t>mbunan</w:t>
      </w:r>
      <w:r w:rsidRPr="00B24C8E">
        <w:rPr>
          <w:rFonts w:eastAsia="Arial"/>
          <w:color w:val="797F86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797F86"/>
          <w:sz w:val="24"/>
          <w:szCs w:val="24"/>
        </w:rPr>
        <w:t>sampah</w:t>
      </w:r>
      <w:r w:rsidRPr="00B24C8E">
        <w:rPr>
          <w:rFonts w:eastAsia="Arial"/>
          <w:color w:val="797F86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797F86"/>
          <w:sz w:val="24"/>
          <w:szCs w:val="24"/>
        </w:rPr>
        <w:t>medis</w:t>
      </w:r>
      <w:r w:rsidRPr="00B24C8E">
        <w:rPr>
          <w:rFonts w:eastAsia="Arial"/>
          <w:color w:val="797F86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797F86"/>
          <w:w w:val="104"/>
          <w:sz w:val="24"/>
          <w:szCs w:val="24"/>
        </w:rPr>
        <w:t>sebesar</w:t>
      </w:r>
      <w:r w:rsidRPr="00B24C8E">
        <w:rPr>
          <w:rFonts w:eastAsia="Arial"/>
          <w:color w:val="797F86"/>
          <w:spacing w:val="10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797F86"/>
          <w:w w:val="97"/>
          <w:sz w:val="24"/>
          <w:szCs w:val="24"/>
        </w:rPr>
        <w:t>3</w:t>
      </w:r>
      <w:r w:rsidRPr="00B24C8E">
        <w:rPr>
          <w:rFonts w:eastAsia="Arial"/>
          <w:color w:val="797F86"/>
          <w:w w:val="107"/>
          <w:sz w:val="24"/>
          <w:szCs w:val="24"/>
        </w:rPr>
        <w:t>0</w:t>
      </w:r>
      <w:r w:rsidRPr="00B24C8E">
        <w:rPr>
          <w:rFonts w:eastAsia="Arial"/>
          <w:color w:val="999B9F"/>
          <w:w w:val="129"/>
          <w:sz w:val="24"/>
          <w:szCs w:val="24"/>
        </w:rPr>
        <w:t>-</w:t>
      </w:r>
      <w:r w:rsidRPr="00B24C8E">
        <w:rPr>
          <w:rFonts w:eastAsia="Arial"/>
          <w:color w:val="797F86"/>
          <w:w w:val="107"/>
          <w:sz w:val="24"/>
          <w:szCs w:val="24"/>
        </w:rPr>
        <w:t>5</w:t>
      </w:r>
      <w:r w:rsidRPr="00B24C8E">
        <w:rPr>
          <w:rFonts w:eastAsia="Arial"/>
          <w:color w:val="797F86"/>
          <w:w w:val="116"/>
          <w:sz w:val="24"/>
          <w:szCs w:val="24"/>
        </w:rPr>
        <w:t>0</w:t>
      </w:r>
      <w:r w:rsidRPr="00B24C8E">
        <w:rPr>
          <w:rFonts w:eastAsia="Arial"/>
          <w:color w:val="999B9F"/>
          <w:w w:val="103"/>
          <w:sz w:val="24"/>
          <w:szCs w:val="24"/>
        </w:rPr>
        <w:t>%</w:t>
      </w:r>
    </w:p>
    <w:p w:rsidR="00164BA1" w:rsidRPr="00B24C8E" w:rsidRDefault="00164BA1" w:rsidP="00B24C8E">
      <w:pPr>
        <w:spacing w:before="4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8" w:lineRule="auto"/>
        <w:ind w:left="365" w:right="-31"/>
        <w:jc w:val="both"/>
        <w:rPr>
          <w:rFonts w:eastAsia="Arial"/>
          <w:sz w:val="24"/>
          <w:szCs w:val="24"/>
        </w:rPr>
      </w:pPr>
      <w:hyperlink r:id="rId113">
        <w:r w:rsidRPr="00B24C8E">
          <w:rPr>
            <w:rFonts w:eastAsia="Arial"/>
            <w:color w:val="797F86"/>
            <w:sz w:val="24"/>
            <w:szCs w:val="24"/>
          </w:rPr>
          <w:t>Tingginya</w:t>
        </w:r>
        <w:r w:rsidRPr="00B24C8E">
          <w:rPr>
            <w:rFonts w:eastAsia="Arial"/>
            <w:color w:val="797F86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jumlah</w:t>
        </w:r>
        <w:r w:rsidRPr="00B24C8E">
          <w:rPr>
            <w:rFonts w:eastAsia="Arial"/>
            <w:color w:val="797F86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dan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jenis</w:t>
        </w:r>
        <w:r w:rsidRPr="00B24C8E">
          <w:rPr>
            <w:rFonts w:eastAsia="Arial"/>
            <w:color w:val="797F86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48"/>
            <w:sz w:val="24"/>
            <w:szCs w:val="24"/>
          </w:rPr>
          <w:t>l</w:t>
        </w:r>
        <w:r w:rsidRPr="00B24C8E">
          <w:rPr>
            <w:rFonts w:eastAsia="Arial"/>
            <w:color w:val="5E626E"/>
            <w:w w:val="121"/>
            <w:sz w:val="24"/>
            <w:szCs w:val="24"/>
          </w:rPr>
          <w:t>i</w:t>
        </w:r>
        <w:r w:rsidRPr="00B24C8E">
          <w:rPr>
            <w:rFonts w:eastAsia="Arial"/>
            <w:color w:val="797F86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5E626E"/>
            <w:w w:val="107"/>
            <w:sz w:val="24"/>
            <w:szCs w:val="24"/>
          </w:rPr>
          <w:t>b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h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 xml:space="preserve">didukung </w:t>
        </w:r>
        <w:r w:rsidRPr="00B24C8E">
          <w:rPr>
            <w:rFonts w:eastAsia="Arial"/>
            <w:color w:val="797F86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oleh</w:t>
        </w:r>
        <w:r w:rsidRPr="00B24C8E">
          <w:rPr>
            <w:rFonts w:eastAsia="Arial"/>
            <w:color w:val="797F86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d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bahwa</w:t>
        </w:r>
        <w:r w:rsidRPr="00B24C8E">
          <w:rPr>
            <w:rFonts w:eastAsia="Arial"/>
            <w:color w:val="797F86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96%</w:t>
        </w:r>
        <w:r w:rsidRPr="00B24C8E">
          <w:rPr>
            <w:rFonts w:eastAsia="Arial"/>
            <w:color w:val="797F86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pa</w:t>
        </w:r>
        <w:r w:rsidRPr="00B24C8E">
          <w:rPr>
            <w:rFonts w:eastAsia="Arial"/>
            <w:color w:val="797F86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e</w:t>
        </w:r>
        <w:r w:rsidRPr="00B24C8E">
          <w:rPr>
            <w:rFonts w:eastAsia="Arial"/>
            <w:color w:val="797F86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797F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 xml:space="preserve">dibungkus </w:t>
        </w:r>
        <w:r w:rsidRPr="00B24C8E">
          <w:rPr>
            <w:rFonts w:eastAsia="Arial"/>
            <w:color w:val="797F86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d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eng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</w:t>
        </w:r>
      </w:hyperlink>
      <w:r w:rsidRPr="00B24C8E">
        <w:rPr>
          <w:rFonts w:eastAsia="Arial"/>
          <w:color w:val="797F86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797F86"/>
          <w:sz w:val="24"/>
          <w:szCs w:val="24"/>
        </w:rPr>
        <w:t>plastik</w:t>
      </w:r>
      <w:r w:rsidRPr="00B24C8E">
        <w:rPr>
          <w:rFonts w:eastAsia="Arial"/>
          <w:color w:val="797F86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797F86"/>
          <w:sz w:val="24"/>
          <w:szCs w:val="24"/>
        </w:rPr>
        <w:t>tebal</w:t>
      </w:r>
      <w:r w:rsidRPr="00B24C8E">
        <w:rPr>
          <w:rFonts w:eastAsia="Arial"/>
          <w:color w:val="797F86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797F86"/>
          <w:sz w:val="24"/>
          <w:szCs w:val="24"/>
        </w:rPr>
        <w:t>dan</w:t>
      </w:r>
      <w:r w:rsidRPr="00B24C8E">
        <w:rPr>
          <w:rFonts w:eastAsia="Arial"/>
          <w:color w:val="797F86"/>
          <w:spacing w:val="19"/>
          <w:sz w:val="24"/>
          <w:szCs w:val="24"/>
        </w:rPr>
        <w:t xml:space="preserve"> </w:t>
      </w:r>
      <w:r w:rsidRPr="00B24C8E">
        <w:rPr>
          <w:rFonts w:eastAsia="Arial"/>
          <w:i/>
          <w:color w:val="797F86"/>
          <w:sz w:val="24"/>
          <w:szCs w:val="24"/>
        </w:rPr>
        <w:t xml:space="preserve">bubble </w:t>
      </w:r>
      <w:r w:rsidRPr="00B24C8E">
        <w:rPr>
          <w:rFonts w:eastAsia="Arial"/>
          <w:i/>
          <w:color w:val="797F86"/>
          <w:spacing w:val="11"/>
          <w:sz w:val="24"/>
          <w:szCs w:val="24"/>
        </w:rPr>
        <w:t xml:space="preserve"> </w:t>
      </w:r>
      <w:r w:rsidRPr="00B24C8E">
        <w:rPr>
          <w:rFonts w:eastAsia="Arial"/>
          <w:i/>
          <w:color w:val="797F86"/>
          <w:w w:val="104"/>
          <w:sz w:val="24"/>
          <w:szCs w:val="24"/>
        </w:rPr>
        <w:t>w</w:t>
      </w:r>
      <w:r w:rsidRPr="00B24C8E">
        <w:rPr>
          <w:rFonts w:eastAsia="Arial"/>
          <w:i/>
          <w:color w:val="797F86"/>
          <w:w w:val="113"/>
          <w:sz w:val="24"/>
          <w:szCs w:val="24"/>
        </w:rPr>
        <w:t>r</w:t>
      </w:r>
      <w:r w:rsidRPr="00B24C8E">
        <w:rPr>
          <w:rFonts w:eastAsia="Arial"/>
          <w:i/>
          <w:color w:val="797F86"/>
          <w:w w:val="87"/>
          <w:sz w:val="24"/>
          <w:szCs w:val="24"/>
        </w:rPr>
        <w:t>a</w:t>
      </w:r>
      <w:r w:rsidRPr="00B24C8E">
        <w:rPr>
          <w:rFonts w:eastAsia="Arial"/>
          <w:i/>
          <w:color w:val="797F86"/>
          <w:w w:val="107"/>
          <w:sz w:val="24"/>
          <w:szCs w:val="24"/>
        </w:rPr>
        <w:t>p</w:t>
      </w:r>
    </w:p>
    <w:p w:rsidR="00164BA1" w:rsidRPr="00B24C8E" w:rsidRDefault="00164BA1" w:rsidP="00B24C8E">
      <w:pPr>
        <w:spacing w:before="4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8" w:lineRule="auto"/>
        <w:ind w:left="365" w:right="368" w:firstLine="10"/>
        <w:jc w:val="both"/>
        <w:rPr>
          <w:rFonts w:eastAsia="Arial"/>
          <w:sz w:val="24"/>
          <w:szCs w:val="24"/>
        </w:rPr>
      </w:pPr>
      <w:hyperlink r:id="rId114">
        <w:r w:rsidRPr="00B24C8E">
          <w:rPr>
            <w:rFonts w:eastAsia="Arial"/>
            <w:color w:val="5E626E"/>
            <w:w w:val="81"/>
            <w:sz w:val="24"/>
            <w:szCs w:val="24"/>
          </w:rPr>
          <w:t>K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e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b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97F86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hutan</w:t>
        </w:r>
        <w:r w:rsidRPr="00B24C8E">
          <w:rPr>
            <w:rFonts w:eastAsia="Arial"/>
            <w:color w:val="797F86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yang</w:t>
        </w:r>
        <w:r w:rsidRPr="00B24C8E">
          <w:rPr>
            <w:rFonts w:eastAsia="Arial"/>
            <w:color w:val="797F86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mer</w:t>
        </w:r>
        <w:r w:rsidRPr="00B24C8E">
          <w:rPr>
            <w:rFonts w:eastAsia="Arial"/>
            <w:color w:val="5E626E"/>
            <w:sz w:val="24"/>
            <w:szCs w:val="24"/>
          </w:rPr>
          <w:t>u</w:t>
        </w:r>
        <w:r w:rsidRPr="00B24C8E">
          <w:rPr>
            <w:rFonts w:eastAsia="Arial"/>
            <w:color w:val="797F86"/>
            <w:sz w:val="24"/>
            <w:szCs w:val="24"/>
          </w:rPr>
          <w:t>sak</w:t>
        </w:r>
        <w:r w:rsidRPr="00B24C8E">
          <w:rPr>
            <w:rFonts w:eastAsia="Arial"/>
            <w:color w:val="797F86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ekosis</w:t>
        </w:r>
        <w:r w:rsidRPr="00B24C8E">
          <w:rPr>
            <w:rFonts w:eastAsia="Arial"/>
            <w:color w:val="5E626E"/>
            <w:sz w:val="24"/>
            <w:szCs w:val="24"/>
          </w:rPr>
          <w:t>t</w:t>
        </w:r>
        <w:r w:rsidRPr="00B24C8E">
          <w:rPr>
            <w:rFonts w:eastAsia="Arial"/>
            <w:color w:val="797F86"/>
            <w:sz w:val="24"/>
            <w:szCs w:val="24"/>
          </w:rPr>
          <w:t>em</w:t>
        </w:r>
        <w:r w:rsidRPr="00B24C8E">
          <w:rPr>
            <w:rFonts w:eastAsia="Arial"/>
            <w:color w:val="797F86"/>
            <w:spacing w:val="43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 xml:space="preserve">didukung </w:t>
        </w:r>
        <w:r w:rsidRPr="00B24C8E">
          <w:rPr>
            <w:rFonts w:eastAsia="Arial"/>
            <w:color w:val="797F86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da</w:t>
        </w:r>
        <w:r w:rsidRPr="00B24C8E">
          <w:rPr>
            <w:rFonts w:eastAsia="Arial"/>
            <w:color w:val="5E626E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797F86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97F86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sz w:val="24"/>
            <w:szCs w:val="24"/>
          </w:rPr>
          <w:t>ba</w:t>
        </w:r>
        <w:r w:rsidRPr="00B24C8E">
          <w:rPr>
            <w:rFonts w:eastAsia="Arial"/>
            <w:color w:val="5E626E"/>
            <w:sz w:val="24"/>
            <w:szCs w:val="24"/>
          </w:rPr>
          <w:t>h</w:t>
        </w:r>
        <w:r w:rsidRPr="00B24C8E">
          <w:rPr>
            <w:rFonts w:eastAsia="Arial"/>
            <w:color w:val="797F86"/>
            <w:sz w:val="24"/>
            <w:szCs w:val="24"/>
          </w:rPr>
          <w:t>wa</w:t>
        </w:r>
        <w:r w:rsidRPr="00B24C8E">
          <w:rPr>
            <w:rFonts w:eastAsia="Arial"/>
            <w:color w:val="797F86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58"/>
            <w:sz w:val="24"/>
            <w:szCs w:val="24"/>
          </w:rPr>
          <w:t>I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nd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o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n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97F86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ia</w:t>
        </w:r>
        <w:r w:rsidRPr="00B24C8E">
          <w:rPr>
            <w:rFonts w:eastAsia="Arial"/>
            <w:color w:val="797F86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m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97F86"/>
            <w:w w:val="113"/>
            <w:sz w:val="24"/>
            <w:szCs w:val="24"/>
          </w:rPr>
          <w:t>r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97F86"/>
            <w:w w:val="116"/>
            <w:sz w:val="24"/>
            <w:szCs w:val="24"/>
          </w:rPr>
          <w:t>p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797F86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97F86"/>
            <w:w w:val="107"/>
            <w:sz w:val="24"/>
            <w:szCs w:val="24"/>
          </w:rPr>
          <w:t>n</w:t>
        </w:r>
      </w:hyperlink>
      <w:r w:rsidRPr="00B24C8E">
        <w:rPr>
          <w:rFonts w:eastAsia="Arial"/>
          <w:color w:val="797F86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797F86"/>
          <w:w w:val="87"/>
          <w:sz w:val="24"/>
          <w:szCs w:val="24"/>
        </w:rPr>
        <w:t>n</w:t>
      </w:r>
      <w:r w:rsidRPr="00B24C8E">
        <w:rPr>
          <w:rFonts w:eastAsia="Arial"/>
          <w:color w:val="797F86"/>
          <w:w w:val="107"/>
          <w:sz w:val="24"/>
          <w:szCs w:val="24"/>
        </w:rPr>
        <w:t>e</w:t>
      </w:r>
      <w:r w:rsidRPr="00B24C8E">
        <w:rPr>
          <w:rFonts w:eastAsia="Arial"/>
          <w:color w:val="797F86"/>
          <w:w w:val="116"/>
          <w:sz w:val="24"/>
          <w:szCs w:val="24"/>
        </w:rPr>
        <w:t>g</w:t>
      </w:r>
      <w:r w:rsidRPr="00B24C8E">
        <w:rPr>
          <w:rFonts w:eastAsia="Arial"/>
          <w:color w:val="797F86"/>
          <w:w w:val="87"/>
          <w:sz w:val="24"/>
          <w:szCs w:val="24"/>
        </w:rPr>
        <w:t>a</w:t>
      </w:r>
      <w:r w:rsidRPr="00B24C8E">
        <w:rPr>
          <w:rFonts w:eastAsia="Arial"/>
          <w:color w:val="797F86"/>
          <w:w w:val="129"/>
          <w:sz w:val="24"/>
          <w:szCs w:val="24"/>
        </w:rPr>
        <w:t>r</w:t>
      </w:r>
      <w:r w:rsidRPr="00B24C8E">
        <w:rPr>
          <w:rFonts w:eastAsia="Arial"/>
          <w:color w:val="797F86"/>
          <w:w w:val="97"/>
          <w:sz w:val="24"/>
          <w:szCs w:val="24"/>
        </w:rPr>
        <w:t>a</w:t>
      </w:r>
      <w:r w:rsidRPr="00B24C8E">
        <w:rPr>
          <w:rFonts w:eastAsia="Arial"/>
          <w:color w:val="797F8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797F86"/>
          <w:w w:val="105"/>
          <w:sz w:val="24"/>
          <w:szCs w:val="24"/>
        </w:rPr>
        <w:t>ke-2</w:t>
      </w:r>
      <w:r w:rsidRPr="00B24C8E">
        <w:rPr>
          <w:rFonts w:eastAsia="Arial"/>
          <w:color w:val="797F86"/>
          <w:spacing w:val="8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797F86"/>
          <w:sz w:val="24"/>
          <w:szCs w:val="24"/>
        </w:rPr>
        <w:t xml:space="preserve">penyumbang </w:t>
      </w:r>
      <w:r w:rsidRPr="00B24C8E">
        <w:rPr>
          <w:rFonts w:eastAsia="Arial"/>
          <w:color w:val="797F86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797F86"/>
          <w:w w:val="86"/>
          <w:sz w:val="24"/>
          <w:szCs w:val="24"/>
        </w:rPr>
        <w:t>s</w:t>
      </w:r>
      <w:r w:rsidRPr="00B24C8E">
        <w:rPr>
          <w:rFonts w:eastAsia="Arial"/>
          <w:color w:val="797F86"/>
          <w:w w:val="97"/>
          <w:sz w:val="24"/>
          <w:szCs w:val="24"/>
        </w:rPr>
        <w:t>a</w:t>
      </w:r>
      <w:r w:rsidRPr="00B24C8E">
        <w:rPr>
          <w:rFonts w:eastAsia="Arial"/>
          <w:color w:val="5E626E"/>
          <w:w w:val="103"/>
          <w:sz w:val="24"/>
          <w:szCs w:val="24"/>
        </w:rPr>
        <w:t>m</w:t>
      </w:r>
      <w:r w:rsidRPr="00B24C8E">
        <w:rPr>
          <w:rFonts w:eastAsia="Arial"/>
          <w:color w:val="797F86"/>
          <w:w w:val="116"/>
          <w:sz w:val="24"/>
          <w:szCs w:val="24"/>
        </w:rPr>
        <w:t>p</w:t>
      </w:r>
      <w:r w:rsidRPr="00B24C8E">
        <w:rPr>
          <w:rFonts w:eastAsia="Arial"/>
          <w:color w:val="797F86"/>
          <w:w w:val="97"/>
          <w:sz w:val="24"/>
          <w:szCs w:val="24"/>
        </w:rPr>
        <w:t>a</w:t>
      </w:r>
      <w:r w:rsidRPr="00B24C8E">
        <w:rPr>
          <w:rFonts w:eastAsia="Arial"/>
          <w:color w:val="797F86"/>
          <w:w w:val="107"/>
          <w:sz w:val="24"/>
          <w:szCs w:val="24"/>
        </w:rPr>
        <w:t>h</w:t>
      </w:r>
    </w:p>
    <w:p w:rsidR="00164BA1" w:rsidRPr="00B24C8E" w:rsidRDefault="008F72E2" w:rsidP="00B24C8E">
      <w:pPr>
        <w:spacing w:before="45"/>
        <w:jc w:val="both"/>
        <w:rPr>
          <w:sz w:val="24"/>
          <w:szCs w:val="24"/>
        </w:rPr>
        <w:sectPr w:rsidR="00164BA1" w:rsidRPr="00B24C8E">
          <w:type w:val="continuous"/>
          <w:pgSz w:w="12200" w:h="18720"/>
          <w:pgMar w:top="520" w:right="1080" w:bottom="280" w:left="920" w:header="720" w:footer="720" w:gutter="0"/>
          <w:cols w:num="2" w:space="720" w:equalWidth="0">
            <w:col w:w="8058" w:space="535"/>
            <w:col w:w="1607"/>
          </w:cols>
        </w:sectPr>
      </w:pPr>
      <w:r w:rsidRPr="00B24C8E">
        <w:rPr>
          <w:sz w:val="24"/>
          <w:szCs w:val="24"/>
        </w:rPr>
        <w:br w:type="column"/>
      </w:r>
      <w:hyperlink r:id="rId115">
        <w:r w:rsidRPr="00B24C8E">
          <w:rPr>
            <w:rFonts w:eastAsia="Arial"/>
            <w:color w:val="3A4F89"/>
            <w:w w:val="87"/>
            <w:sz w:val="24"/>
            <w:szCs w:val="24"/>
          </w:rPr>
          <w:t>B</w:t>
        </w:r>
        <w:r w:rsidRPr="00B24C8E">
          <w:rPr>
            <w:rFonts w:eastAsia="Arial"/>
            <w:color w:val="4C5F96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3A4F89"/>
            <w:w w:val="116"/>
            <w:sz w:val="24"/>
            <w:szCs w:val="24"/>
          </w:rPr>
          <w:t>n</w:t>
        </w:r>
        <w:r w:rsidRPr="00B24C8E">
          <w:rPr>
            <w:rFonts w:eastAsia="Arial"/>
            <w:color w:val="4C5F9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3A4F89"/>
            <w:w w:val="136"/>
            <w:sz w:val="24"/>
            <w:szCs w:val="24"/>
          </w:rPr>
          <w:t>r</w:t>
        </w:r>
        <w:r w:rsidRPr="00B24C8E">
          <w:rPr>
            <w:rFonts w:eastAsia="Arial"/>
            <w:color w:val="3A4F89"/>
            <w:sz w:val="24"/>
            <w:szCs w:val="24"/>
          </w:rPr>
          <w:t xml:space="preserve">             </w:t>
        </w:r>
        <w:r w:rsidRPr="00B24C8E">
          <w:rPr>
            <w:rFonts w:eastAsia="Arial"/>
            <w:color w:val="3A4F89"/>
            <w:spacing w:val="-17"/>
            <w:sz w:val="24"/>
            <w:szCs w:val="24"/>
          </w:rPr>
          <w:t xml:space="preserve"> </w:t>
        </w:r>
        <w:r w:rsidRPr="00B24C8E">
          <w:rPr>
            <w:color w:val="4C5F96"/>
            <w:w w:val="105"/>
            <w:sz w:val="24"/>
            <w:szCs w:val="24"/>
          </w:rPr>
          <w:t>S</w:t>
        </w:r>
        <w:r w:rsidRPr="00B24C8E">
          <w:rPr>
            <w:color w:val="4C5F96"/>
            <w:w w:val="131"/>
            <w:sz w:val="24"/>
            <w:szCs w:val="24"/>
          </w:rPr>
          <w:t>a</w:t>
        </w:r>
        <w:r w:rsidRPr="00B24C8E">
          <w:rPr>
            <w:color w:val="4C5F96"/>
            <w:w w:val="93"/>
            <w:sz w:val="24"/>
            <w:szCs w:val="24"/>
          </w:rPr>
          <w:t>l</w:t>
        </w:r>
        <w:r w:rsidRPr="00B24C8E">
          <w:rPr>
            <w:color w:val="4C5F96"/>
            <w:spacing w:val="-21"/>
            <w:sz w:val="24"/>
            <w:szCs w:val="24"/>
          </w:rPr>
          <w:t xml:space="preserve"> </w:t>
        </w:r>
        <w:r w:rsidRPr="00B24C8E">
          <w:rPr>
            <w:color w:val="4C5F96"/>
            <w:w w:val="117"/>
            <w:sz w:val="24"/>
            <w:szCs w:val="24"/>
          </w:rPr>
          <w:t>a</w:t>
        </w:r>
        <w:r w:rsidRPr="00B24C8E">
          <w:rPr>
            <w:color w:val="4C5F96"/>
            <w:w w:val="129"/>
            <w:sz w:val="24"/>
            <w:szCs w:val="24"/>
          </w:rPr>
          <w:t>h</w:t>
        </w:r>
      </w:hyperlink>
    </w:p>
    <w:p w:rsidR="00164BA1" w:rsidRPr="00B24C8E" w:rsidRDefault="00164BA1" w:rsidP="00B24C8E">
      <w:pPr>
        <w:spacing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309" w:right="335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66971"/>
          <w:w w:val="83"/>
          <w:sz w:val="24"/>
          <w:szCs w:val="24"/>
        </w:rPr>
        <w:t>S</w:t>
      </w:r>
      <w:r w:rsidRPr="00B24C8E">
        <w:rPr>
          <w:rFonts w:eastAsia="Arial"/>
          <w:color w:val="666971"/>
          <w:w w:val="109"/>
          <w:sz w:val="24"/>
          <w:szCs w:val="24"/>
        </w:rPr>
        <w:t>u</w:t>
      </w:r>
      <w:r w:rsidRPr="00B24C8E">
        <w:rPr>
          <w:rFonts w:eastAsia="Arial"/>
          <w:color w:val="666971"/>
          <w:w w:val="118"/>
          <w:sz w:val="24"/>
          <w:szCs w:val="24"/>
        </w:rPr>
        <w:t>b</w:t>
      </w:r>
      <w:r w:rsidRPr="00B24C8E">
        <w:rPr>
          <w:rFonts w:eastAsia="Arial"/>
          <w:color w:val="666971"/>
          <w:w w:val="11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o</w:t>
      </w:r>
      <w:r w:rsidRPr="00B24C8E">
        <w:rPr>
          <w:rFonts w:eastAsia="Arial"/>
          <w:color w:val="666971"/>
          <w:w w:val="103"/>
          <w:sz w:val="24"/>
          <w:szCs w:val="24"/>
        </w:rPr>
        <w:t>m</w:t>
      </w:r>
      <w:r w:rsidRPr="00B24C8E">
        <w:rPr>
          <w:rFonts w:eastAsia="Arial"/>
          <w:color w:val="666971"/>
          <w:w w:val="118"/>
          <w:sz w:val="24"/>
          <w:szCs w:val="24"/>
        </w:rPr>
        <w:t>p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46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>en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787E87"/>
          <w:w w:val="109"/>
          <w:sz w:val="24"/>
          <w:szCs w:val="24"/>
        </w:rPr>
        <w:t>:</w:t>
      </w:r>
      <w:r w:rsidRPr="00B24C8E">
        <w:rPr>
          <w:rFonts w:eastAsia="Arial"/>
          <w:color w:val="787E87"/>
          <w:spacing w:val="-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Men</w:t>
      </w:r>
      <w:r w:rsidRPr="00B24C8E">
        <w:rPr>
          <w:rFonts w:eastAsia="Arial"/>
          <w:color w:val="424853"/>
          <w:sz w:val="24"/>
          <w:szCs w:val="24"/>
        </w:rPr>
        <w:t>i</w:t>
      </w:r>
      <w:r w:rsidRPr="00B24C8E">
        <w:rPr>
          <w:rFonts w:eastAsia="Arial"/>
          <w:color w:val="545761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ai</w:t>
      </w:r>
      <w:r w:rsidRPr="00B24C8E">
        <w:rPr>
          <w:rFonts w:eastAsia="Arial"/>
          <w:color w:val="666971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3"/>
          <w:sz w:val="24"/>
          <w:szCs w:val="24"/>
        </w:rPr>
        <w:t>kete</w:t>
      </w:r>
      <w:r w:rsidRPr="00B24C8E">
        <w:rPr>
          <w:rFonts w:eastAsia="Arial"/>
          <w:color w:val="545761"/>
          <w:w w:val="103"/>
          <w:sz w:val="24"/>
          <w:szCs w:val="24"/>
        </w:rPr>
        <w:t>p</w:t>
      </w:r>
      <w:r w:rsidRPr="00B24C8E">
        <w:rPr>
          <w:rFonts w:eastAsia="Arial"/>
          <w:color w:val="666971"/>
          <w:w w:val="103"/>
          <w:sz w:val="24"/>
          <w:szCs w:val="24"/>
        </w:rPr>
        <w:t>atan</w:t>
      </w:r>
      <w:r w:rsidRPr="00B24C8E">
        <w:rPr>
          <w:rFonts w:eastAsia="Arial"/>
          <w:color w:val="666971"/>
          <w:spacing w:val="17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an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kesesuaian</w:t>
      </w:r>
      <w:r w:rsidRPr="00B24C8E">
        <w:rPr>
          <w:rFonts w:eastAsia="Arial"/>
          <w:color w:val="666971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penggunaan  ba</w:t>
      </w:r>
      <w:r w:rsidRPr="00B24C8E">
        <w:rPr>
          <w:rFonts w:eastAsia="Arial"/>
          <w:color w:val="545761"/>
          <w:sz w:val="24"/>
          <w:szCs w:val="24"/>
        </w:rPr>
        <w:t>h</w:t>
      </w:r>
      <w:r w:rsidRPr="00B24C8E">
        <w:rPr>
          <w:rFonts w:eastAsia="Arial"/>
          <w:color w:val="666971"/>
          <w:sz w:val="24"/>
          <w:szCs w:val="24"/>
        </w:rPr>
        <w:t>asa</w:t>
      </w:r>
      <w:r w:rsidRPr="00B24C8E">
        <w:rPr>
          <w:rFonts w:eastAsia="Arial"/>
          <w:color w:val="666971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dalam</w:t>
      </w:r>
      <w:r w:rsidRPr="00B24C8E">
        <w:rPr>
          <w:rFonts w:eastAsia="Arial"/>
          <w:color w:val="666971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9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545761"/>
          <w:w w:val="111"/>
          <w:sz w:val="24"/>
          <w:szCs w:val="24"/>
        </w:rPr>
        <w:t>k</w:t>
      </w:r>
      <w:r w:rsidRPr="00B24C8E">
        <w:rPr>
          <w:rFonts w:eastAsia="Arial"/>
          <w:color w:val="666971"/>
          <w:w w:val="101"/>
          <w:sz w:val="24"/>
          <w:szCs w:val="24"/>
        </w:rPr>
        <w:t>s</w:t>
      </w:r>
      <w:r w:rsidRPr="00B24C8E">
        <w:rPr>
          <w:rFonts w:eastAsia="Arial"/>
          <w:color w:val="787E87"/>
          <w:w w:val="91"/>
          <w:sz w:val="24"/>
          <w:szCs w:val="24"/>
        </w:rPr>
        <w:t>.</w:t>
      </w:r>
    </w:p>
    <w:p w:rsidR="00164BA1" w:rsidRPr="00B24C8E" w:rsidRDefault="00164BA1" w:rsidP="00B24C8E">
      <w:pPr>
        <w:spacing w:before="9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309" w:right="115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66971"/>
          <w:w w:val="108"/>
          <w:sz w:val="24"/>
          <w:szCs w:val="24"/>
        </w:rPr>
        <w:t>ln</w:t>
      </w:r>
      <w:r w:rsidRPr="00B24C8E">
        <w:rPr>
          <w:rFonts w:eastAsia="Arial"/>
          <w:color w:val="545761"/>
          <w:w w:val="108"/>
          <w:sz w:val="24"/>
          <w:szCs w:val="24"/>
        </w:rPr>
        <w:t>d</w:t>
      </w:r>
      <w:r w:rsidRPr="00B24C8E">
        <w:rPr>
          <w:rFonts w:eastAsia="Arial"/>
          <w:color w:val="666971"/>
          <w:w w:val="108"/>
          <w:sz w:val="24"/>
          <w:szCs w:val="24"/>
        </w:rPr>
        <w:t>ika</w:t>
      </w:r>
      <w:r w:rsidRPr="00B24C8E">
        <w:rPr>
          <w:rFonts w:eastAsia="Arial"/>
          <w:color w:val="545761"/>
          <w:w w:val="108"/>
          <w:sz w:val="24"/>
          <w:szCs w:val="24"/>
        </w:rPr>
        <w:t>t</w:t>
      </w:r>
      <w:r w:rsidRPr="00B24C8E">
        <w:rPr>
          <w:rFonts w:eastAsia="Arial"/>
          <w:color w:val="666971"/>
          <w:w w:val="108"/>
          <w:sz w:val="24"/>
          <w:szCs w:val="24"/>
        </w:rPr>
        <w:t>o</w:t>
      </w:r>
      <w:r w:rsidRPr="00B24C8E">
        <w:rPr>
          <w:rFonts w:eastAsia="Arial"/>
          <w:color w:val="545761"/>
          <w:w w:val="108"/>
          <w:sz w:val="24"/>
          <w:szCs w:val="24"/>
        </w:rPr>
        <w:t>r</w:t>
      </w:r>
      <w:r w:rsidRPr="00B24C8E">
        <w:rPr>
          <w:rFonts w:eastAsia="Arial"/>
          <w:color w:val="666971"/>
          <w:w w:val="108"/>
          <w:sz w:val="24"/>
          <w:szCs w:val="24"/>
        </w:rPr>
        <w:t xml:space="preserve">:          </w:t>
      </w:r>
      <w:r w:rsidRPr="00B24C8E">
        <w:rPr>
          <w:rFonts w:eastAsia="Arial"/>
          <w:color w:val="666971"/>
          <w:spacing w:val="39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7"/>
          <w:sz w:val="24"/>
          <w:szCs w:val="24"/>
        </w:rPr>
        <w:t>M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424853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36"/>
          <w:sz w:val="24"/>
          <w:szCs w:val="24"/>
        </w:rPr>
        <w:t>l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kesesuaian</w:t>
      </w:r>
      <w:r w:rsidRPr="00B24C8E">
        <w:rPr>
          <w:rFonts w:eastAsia="Arial"/>
          <w:color w:val="666971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penggunaan  bahasa</w:t>
      </w:r>
      <w:r w:rsidRPr="00B24C8E">
        <w:rPr>
          <w:rFonts w:eastAsia="Arial"/>
          <w:color w:val="787E87"/>
          <w:sz w:val="24"/>
          <w:szCs w:val="24"/>
        </w:rPr>
        <w:t>,</w:t>
      </w:r>
      <w:r w:rsidRPr="00B24C8E">
        <w:rPr>
          <w:rFonts w:eastAsia="Arial"/>
          <w:color w:val="787E87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misalnya:</w:t>
      </w:r>
      <w:r w:rsidRPr="00B24C8E">
        <w:rPr>
          <w:rFonts w:eastAsia="Arial"/>
          <w:color w:val="666971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on</w:t>
      </w:r>
      <w:r w:rsidRPr="00B24C8E">
        <w:rPr>
          <w:rFonts w:eastAsia="Arial"/>
          <w:color w:val="666971"/>
          <w:w w:val="118"/>
          <w:sz w:val="24"/>
          <w:szCs w:val="24"/>
        </w:rPr>
        <w:t>o</w:t>
      </w:r>
      <w:r w:rsidRPr="00B24C8E">
        <w:rPr>
          <w:rFonts w:eastAsia="Arial"/>
          <w:color w:val="545761"/>
          <w:w w:val="109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545761"/>
          <w:w w:val="128"/>
          <w:sz w:val="24"/>
          <w:szCs w:val="24"/>
        </w:rPr>
        <w:t>f</w:t>
      </w:r>
      <w:r w:rsidRPr="00B24C8E">
        <w:rPr>
          <w:rFonts w:eastAsia="Arial"/>
          <w:color w:val="787E87"/>
          <w:w w:val="73"/>
          <w:sz w:val="24"/>
          <w:szCs w:val="24"/>
        </w:rPr>
        <w:t>,</w:t>
      </w:r>
      <w:r w:rsidRPr="00B24C8E">
        <w:rPr>
          <w:rFonts w:eastAsia="Arial"/>
          <w:color w:val="787E87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iom</w:t>
      </w:r>
      <w:r w:rsidRPr="00B24C8E">
        <w:rPr>
          <w:rFonts w:eastAsia="Arial"/>
          <w:color w:val="787E87"/>
          <w:sz w:val="24"/>
          <w:szCs w:val="24"/>
        </w:rPr>
        <w:t>,</w:t>
      </w:r>
      <w:r w:rsidRPr="00B24C8E">
        <w:rPr>
          <w:rFonts w:eastAsia="Arial"/>
          <w:color w:val="787E87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68"/>
          <w:sz w:val="24"/>
          <w:szCs w:val="24"/>
        </w:rPr>
        <w:t>i</w:t>
      </w:r>
      <w:r w:rsidRPr="00B24C8E">
        <w:rPr>
          <w:rFonts w:eastAsia="Arial"/>
          <w:color w:val="666971"/>
          <w:w w:val="101"/>
          <w:sz w:val="24"/>
          <w:szCs w:val="24"/>
        </w:rPr>
        <w:t>s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14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ah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pada</w:t>
      </w:r>
      <w:r w:rsidRPr="00B24C8E">
        <w:rPr>
          <w:rFonts w:eastAsia="Arial"/>
          <w:color w:val="666971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>eks</w:t>
      </w:r>
      <w:r w:rsidRPr="00B24C8E">
        <w:rPr>
          <w:rFonts w:eastAsia="Arial"/>
          <w:color w:val="666971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76"/>
          <w:sz w:val="24"/>
          <w:szCs w:val="24"/>
        </w:rPr>
        <w:t>(</w:t>
      </w:r>
      <w:r w:rsidRPr="00B24C8E">
        <w:rPr>
          <w:rFonts w:eastAsia="Arial"/>
          <w:color w:val="666971"/>
          <w:w w:val="72"/>
          <w:sz w:val="24"/>
          <w:szCs w:val="24"/>
        </w:rPr>
        <w:t>1</w:t>
      </w:r>
      <w:r w:rsidRPr="00B24C8E">
        <w:rPr>
          <w:rFonts w:eastAsia="Arial"/>
          <w:color w:val="545761"/>
          <w:w w:val="118"/>
          <w:sz w:val="24"/>
          <w:szCs w:val="24"/>
        </w:rPr>
        <w:t>4</w:t>
      </w:r>
      <w:r w:rsidRPr="00B24C8E">
        <w:rPr>
          <w:rFonts w:eastAsia="Arial"/>
          <w:color w:val="787E87"/>
          <w:w w:val="91"/>
          <w:sz w:val="24"/>
          <w:szCs w:val="24"/>
        </w:rPr>
        <w:t>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8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8" w:lineRule="auto"/>
        <w:ind w:left="117" w:right="385"/>
        <w:jc w:val="both"/>
        <w:rPr>
          <w:rFonts w:eastAsia="Arial"/>
          <w:sz w:val="24"/>
          <w:szCs w:val="24"/>
        </w:rPr>
      </w:pPr>
      <w:hyperlink r:id="rId116">
        <w:r w:rsidRPr="00B24C8E">
          <w:rPr>
            <w:rFonts w:eastAsia="Arial"/>
            <w:color w:val="666971"/>
            <w:w w:val="105"/>
            <w:sz w:val="24"/>
            <w:szCs w:val="24"/>
          </w:rPr>
          <w:t>Mengapa</w:t>
        </w:r>
        <w:r w:rsidRPr="00B24C8E">
          <w:rPr>
            <w:rFonts w:eastAsia="Arial"/>
            <w:color w:val="666971"/>
            <w:spacing w:val="23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sz w:val="24"/>
            <w:szCs w:val="24"/>
          </w:rPr>
          <w:t>penu</w:t>
        </w:r>
        <w:r w:rsidRPr="00B24C8E">
          <w:rPr>
            <w:rFonts w:eastAsia="Arial"/>
            <w:color w:val="545761"/>
            <w:sz w:val="24"/>
            <w:szCs w:val="24"/>
          </w:rPr>
          <w:t>l</w:t>
        </w:r>
        <w:r w:rsidRPr="00B24C8E">
          <w:rPr>
            <w:rFonts w:eastAsia="Arial"/>
            <w:color w:val="787E87"/>
            <w:sz w:val="24"/>
            <w:szCs w:val="24"/>
          </w:rPr>
          <w:t>i</w:t>
        </w:r>
        <w:r w:rsidRPr="00B24C8E">
          <w:rPr>
            <w:rFonts w:eastAsia="Arial"/>
            <w:color w:val="666971"/>
            <w:sz w:val="24"/>
            <w:szCs w:val="24"/>
          </w:rPr>
          <w:t>s</w:t>
        </w:r>
        <w:r w:rsidRPr="00B24C8E">
          <w:rPr>
            <w:rFonts w:eastAsia="Arial"/>
            <w:color w:val="666971"/>
            <w:spacing w:val="44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sz w:val="24"/>
            <w:szCs w:val="24"/>
          </w:rPr>
          <w:t>memil</w:t>
        </w:r>
        <w:r w:rsidRPr="00B24C8E">
          <w:rPr>
            <w:rFonts w:eastAsia="Arial"/>
            <w:color w:val="787E87"/>
            <w:sz w:val="24"/>
            <w:szCs w:val="24"/>
          </w:rPr>
          <w:t>i</w:t>
        </w:r>
        <w:r w:rsidRPr="00B24C8E">
          <w:rPr>
            <w:rFonts w:eastAsia="Arial"/>
            <w:color w:val="666971"/>
            <w:sz w:val="24"/>
            <w:szCs w:val="24"/>
          </w:rPr>
          <w:t>h</w:t>
        </w:r>
        <w:r w:rsidRPr="00B24C8E">
          <w:rPr>
            <w:rFonts w:eastAsia="Arial"/>
            <w:color w:val="666971"/>
            <w:spacing w:val="49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04"/>
            <w:sz w:val="24"/>
            <w:szCs w:val="24"/>
          </w:rPr>
          <w:t>i</w:t>
        </w:r>
        <w:r w:rsidRPr="00B24C8E">
          <w:rPr>
            <w:rFonts w:eastAsia="Arial"/>
            <w:color w:val="666971"/>
            <w:w w:val="104"/>
            <w:sz w:val="24"/>
            <w:szCs w:val="24"/>
          </w:rPr>
          <w:t>st</w:t>
        </w:r>
        <w:r w:rsidRPr="00B24C8E">
          <w:rPr>
            <w:rFonts w:eastAsia="Arial"/>
            <w:color w:val="787E87"/>
            <w:w w:val="104"/>
            <w:sz w:val="24"/>
            <w:szCs w:val="24"/>
          </w:rPr>
          <w:t>i</w:t>
        </w:r>
        <w:r w:rsidRPr="00B24C8E">
          <w:rPr>
            <w:rFonts w:eastAsia="Arial"/>
            <w:color w:val="666971"/>
            <w:w w:val="104"/>
            <w:sz w:val="24"/>
            <w:szCs w:val="24"/>
          </w:rPr>
          <w:t>la</w:t>
        </w:r>
        <w:r w:rsidRPr="00B24C8E">
          <w:rPr>
            <w:rFonts w:eastAsia="Arial"/>
            <w:color w:val="545761"/>
            <w:w w:val="104"/>
            <w:sz w:val="24"/>
            <w:szCs w:val="24"/>
          </w:rPr>
          <w:t>h</w:t>
        </w:r>
        <w:r w:rsidRPr="00B24C8E">
          <w:rPr>
            <w:rFonts w:eastAsia="Arial"/>
            <w:color w:val="545761"/>
            <w:spacing w:val="25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79"/>
            <w:sz w:val="24"/>
            <w:szCs w:val="24"/>
          </w:rPr>
          <w:t>'</w:t>
        </w:r>
        <w:r w:rsidRPr="00B24C8E">
          <w:rPr>
            <w:rFonts w:eastAsia="Arial"/>
            <w:color w:val="666971"/>
            <w:w w:val="127"/>
            <w:sz w:val="24"/>
            <w:szCs w:val="24"/>
          </w:rPr>
          <w:t>b</w:t>
        </w:r>
        <w:r w:rsidRPr="00B24C8E">
          <w:rPr>
            <w:rFonts w:eastAsia="Arial"/>
            <w:color w:val="545761"/>
            <w:sz w:val="24"/>
            <w:szCs w:val="24"/>
          </w:rPr>
          <w:t>a</w:t>
        </w:r>
        <w:r w:rsidRPr="00B24C8E">
          <w:rPr>
            <w:rFonts w:eastAsia="Arial"/>
            <w:color w:val="666971"/>
            <w:sz w:val="24"/>
            <w:szCs w:val="24"/>
          </w:rPr>
          <w:t>h</w:t>
        </w:r>
        <w:r w:rsidRPr="00B24C8E">
          <w:rPr>
            <w:rFonts w:eastAsia="Arial"/>
            <w:color w:val="666971"/>
            <w:w w:val="109"/>
            <w:sz w:val="24"/>
            <w:szCs w:val="24"/>
          </w:rPr>
          <w:t>u</w:t>
        </w:r>
        <w:r w:rsidRPr="00B24C8E">
          <w:rPr>
            <w:rFonts w:eastAsia="Arial"/>
            <w:color w:val="787E87"/>
            <w:w w:val="136"/>
            <w:sz w:val="24"/>
            <w:szCs w:val="24"/>
          </w:rPr>
          <w:t>-</w:t>
        </w:r>
        <w:r w:rsidRPr="00B24C8E">
          <w:rPr>
            <w:rFonts w:eastAsia="Arial"/>
            <w:color w:val="666971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666971"/>
            <w:w w:val="109"/>
            <w:sz w:val="24"/>
            <w:szCs w:val="24"/>
          </w:rPr>
          <w:t>emb</w:t>
        </w:r>
        <w:r w:rsidRPr="00B24C8E">
          <w:rPr>
            <w:rFonts w:eastAsia="Arial"/>
            <w:color w:val="666971"/>
            <w:sz w:val="24"/>
            <w:szCs w:val="24"/>
          </w:rPr>
          <w:t>a</w:t>
        </w:r>
        <w:r w:rsidRPr="00B24C8E">
          <w:rPr>
            <w:rFonts w:eastAsia="Arial"/>
            <w:color w:val="666971"/>
            <w:w w:val="109"/>
            <w:sz w:val="24"/>
            <w:szCs w:val="24"/>
          </w:rPr>
          <w:t>hu</w:t>
        </w:r>
        <w:r w:rsidRPr="00B24C8E">
          <w:rPr>
            <w:rFonts w:eastAsia="Arial"/>
            <w:color w:val="787E87"/>
            <w:w w:val="133"/>
            <w:sz w:val="24"/>
            <w:szCs w:val="24"/>
          </w:rPr>
          <w:t>'</w:t>
        </w:r>
        <w:r w:rsidRPr="00B24C8E">
          <w:rPr>
            <w:rFonts w:eastAsia="Arial"/>
            <w:color w:val="787E87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sz w:val="24"/>
            <w:szCs w:val="24"/>
          </w:rPr>
          <w:t>u</w:t>
        </w:r>
        <w:r w:rsidRPr="00B24C8E">
          <w:rPr>
            <w:rFonts w:eastAsia="Arial"/>
            <w:color w:val="545761"/>
            <w:sz w:val="24"/>
            <w:szCs w:val="24"/>
          </w:rPr>
          <w:t>n</w:t>
        </w:r>
        <w:r w:rsidRPr="00B24C8E">
          <w:rPr>
            <w:rFonts w:eastAsia="Arial"/>
            <w:color w:val="666971"/>
            <w:w w:val="146"/>
            <w:sz w:val="24"/>
            <w:szCs w:val="24"/>
          </w:rPr>
          <w:t>t</w:t>
        </w:r>
        <w:r w:rsidRPr="00B24C8E">
          <w:rPr>
            <w:rFonts w:eastAsia="Arial"/>
            <w:color w:val="666971"/>
            <w:sz w:val="24"/>
            <w:szCs w:val="24"/>
          </w:rPr>
          <w:t>u</w:t>
        </w:r>
        <w:r w:rsidRPr="00B24C8E">
          <w:rPr>
            <w:rFonts w:eastAsia="Arial"/>
            <w:color w:val="545761"/>
            <w:w w:val="111"/>
            <w:sz w:val="24"/>
            <w:szCs w:val="24"/>
          </w:rPr>
          <w:t>k</w:t>
        </w:r>
        <w:r w:rsidRPr="00B24C8E">
          <w:rPr>
            <w:rFonts w:eastAsia="Arial"/>
            <w:color w:val="545761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w w:val="107"/>
            <w:sz w:val="24"/>
            <w:szCs w:val="24"/>
          </w:rPr>
          <w:t>men</w:t>
        </w:r>
        <w:r w:rsidRPr="00B24C8E">
          <w:rPr>
            <w:rFonts w:eastAsia="Arial"/>
            <w:color w:val="545761"/>
            <w:w w:val="107"/>
            <w:sz w:val="24"/>
            <w:szCs w:val="24"/>
          </w:rPr>
          <w:t>g</w:t>
        </w:r>
        <w:r w:rsidRPr="00B24C8E">
          <w:rPr>
            <w:rFonts w:eastAsia="Arial"/>
            <w:color w:val="666971"/>
            <w:w w:val="107"/>
            <w:sz w:val="24"/>
            <w:szCs w:val="24"/>
          </w:rPr>
          <w:t>gam</w:t>
        </w:r>
        <w:r w:rsidRPr="00B24C8E">
          <w:rPr>
            <w:rFonts w:eastAsia="Arial"/>
            <w:color w:val="666971"/>
            <w:w w:val="107"/>
            <w:sz w:val="24"/>
            <w:szCs w:val="24"/>
          </w:rPr>
          <w:t>barkan</w:t>
        </w:r>
        <w:r w:rsidRPr="00B24C8E">
          <w:rPr>
            <w:rFonts w:eastAsia="Arial"/>
            <w:color w:val="666971"/>
            <w:spacing w:val="10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sz w:val="24"/>
            <w:szCs w:val="24"/>
          </w:rPr>
          <w:t>peran</w:t>
        </w:r>
        <w:r w:rsidRPr="00B24C8E">
          <w:rPr>
            <w:rFonts w:eastAsia="Arial"/>
            <w:color w:val="666971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sz w:val="24"/>
            <w:szCs w:val="24"/>
          </w:rPr>
          <w:t>semua</w:t>
        </w:r>
        <w:r w:rsidRPr="00B24C8E">
          <w:rPr>
            <w:rFonts w:eastAsia="Arial"/>
            <w:color w:val="666971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sz w:val="24"/>
            <w:szCs w:val="24"/>
          </w:rPr>
          <w:t>piha</w:t>
        </w:r>
        <w:r w:rsidRPr="00B24C8E">
          <w:rPr>
            <w:rFonts w:eastAsia="Arial"/>
            <w:color w:val="545761"/>
            <w:sz w:val="24"/>
            <w:szCs w:val="24"/>
          </w:rPr>
          <w:t>k</w:t>
        </w:r>
        <w:r w:rsidRPr="00B24C8E">
          <w:rPr>
            <w:rFonts w:eastAsia="Arial"/>
            <w:color w:val="545761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sz w:val="24"/>
            <w:szCs w:val="24"/>
          </w:rPr>
          <w:t>dalam</w:t>
        </w:r>
        <w:r w:rsidRPr="00B24C8E">
          <w:rPr>
            <w:rFonts w:eastAsia="Arial"/>
            <w:color w:val="666971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545761"/>
            <w:sz w:val="24"/>
            <w:szCs w:val="24"/>
          </w:rPr>
          <w:t>u</w:t>
        </w:r>
        <w:r w:rsidRPr="00B24C8E">
          <w:rPr>
            <w:rFonts w:eastAsia="Arial"/>
            <w:color w:val="666971"/>
            <w:sz w:val="24"/>
            <w:szCs w:val="24"/>
          </w:rPr>
          <w:t>paya</w:t>
        </w:r>
        <w:r w:rsidRPr="00B24C8E">
          <w:rPr>
            <w:rFonts w:eastAsia="Arial"/>
            <w:color w:val="666971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sz w:val="24"/>
            <w:szCs w:val="24"/>
          </w:rPr>
          <w:t>p</w:t>
        </w:r>
        <w:r w:rsidRPr="00B24C8E">
          <w:rPr>
            <w:rFonts w:eastAsia="Arial"/>
            <w:color w:val="666971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666971"/>
            <w:w w:val="91"/>
            <w:sz w:val="24"/>
            <w:szCs w:val="24"/>
          </w:rPr>
          <w:t>l</w:t>
        </w:r>
        <w:r w:rsidRPr="00B24C8E">
          <w:rPr>
            <w:rFonts w:eastAsia="Arial"/>
            <w:color w:val="666971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666971"/>
            <w:w w:val="111"/>
            <w:sz w:val="24"/>
            <w:szCs w:val="24"/>
          </w:rPr>
          <w:t>s</w:t>
        </w:r>
        <w:r w:rsidRPr="00B24C8E">
          <w:rPr>
            <w:rFonts w:eastAsia="Arial"/>
            <w:color w:val="666971"/>
            <w:w w:val="109"/>
            <w:sz w:val="24"/>
            <w:szCs w:val="24"/>
          </w:rPr>
          <w:t>t</w:t>
        </w:r>
        <w:r w:rsidRPr="00B24C8E">
          <w:rPr>
            <w:rFonts w:eastAsia="Arial"/>
            <w:color w:val="666971"/>
            <w:sz w:val="24"/>
            <w:szCs w:val="24"/>
          </w:rPr>
          <w:t>a</w:t>
        </w:r>
        <w:r w:rsidRPr="00B24C8E">
          <w:rPr>
            <w:rFonts w:eastAsia="Arial"/>
            <w:color w:val="666971"/>
            <w:w w:val="136"/>
            <w:sz w:val="24"/>
            <w:szCs w:val="24"/>
          </w:rPr>
          <w:t>r</w:t>
        </w:r>
        <w:r w:rsidRPr="00B24C8E">
          <w:rPr>
            <w:rFonts w:eastAsia="Arial"/>
            <w:color w:val="666971"/>
            <w:w w:val="91"/>
            <w:sz w:val="24"/>
            <w:szCs w:val="24"/>
          </w:rPr>
          <w:t>i</w:t>
        </w:r>
        <w:r w:rsidRPr="00B24C8E">
          <w:rPr>
            <w:rFonts w:eastAsia="Arial"/>
            <w:color w:val="666971"/>
            <w:sz w:val="24"/>
            <w:szCs w:val="24"/>
          </w:rPr>
          <w:t>a</w:t>
        </w:r>
        <w:r w:rsidRPr="00B24C8E">
          <w:rPr>
            <w:rFonts w:eastAsia="Arial"/>
            <w:color w:val="666971"/>
            <w:w w:val="109"/>
            <w:sz w:val="24"/>
            <w:szCs w:val="24"/>
          </w:rPr>
          <w:t>n</w:t>
        </w:r>
      </w:hyperlink>
      <w:r w:rsidRPr="00B24C8E">
        <w:rPr>
          <w:rFonts w:eastAsia="Arial"/>
          <w:color w:val="666971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787E87"/>
          <w:w w:val="68"/>
          <w:sz w:val="24"/>
          <w:szCs w:val="24"/>
        </w:rPr>
        <w:t>l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ng</w:t>
      </w:r>
      <w:r w:rsidRPr="00B24C8E">
        <w:rPr>
          <w:rFonts w:eastAsia="Arial"/>
          <w:color w:val="545761"/>
          <w:w w:val="12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u</w:t>
      </w:r>
      <w:r w:rsidRPr="00B24C8E">
        <w:rPr>
          <w:rFonts w:eastAsia="Arial"/>
          <w:color w:val="666971"/>
          <w:w w:val="109"/>
          <w:sz w:val="24"/>
          <w:szCs w:val="24"/>
        </w:rPr>
        <w:t>nga</w:t>
      </w:r>
      <w:r w:rsidRPr="00B24C8E">
        <w:rPr>
          <w:rFonts w:eastAsia="Arial"/>
          <w:color w:val="666971"/>
          <w:sz w:val="24"/>
          <w:szCs w:val="24"/>
        </w:rPr>
        <w:t>n?</w:t>
      </w:r>
    </w:p>
    <w:p w:rsidR="00164BA1" w:rsidRPr="00B24C8E" w:rsidRDefault="00164BA1" w:rsidP="00B24C8E">
      <w:pPr>
        <w:spacing w:before="10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17" w:right="3043"/>
        <w:jc w:val="both"/>
        <w:rPr>
          <w:rFonts w:eastAsia="Arial"/>
          <w:sz w:val="24"/>
          <w:szCs w:val="24"/>
        </w:rPr>
      </w:pPr>
      <w:hyperlink r:id="rId117">
        <w:r w:rsidRPr="00B24C8E">
          <w:rPr>
            <w:rFonts w:eastAsia="Arial"/>
            <w:color w:val="9FA3AC"/>
            <w:sz w:val="24"/>
            <w:szCs w:val="24"/>
          </w:rPr>
          <w:t>Q</w:t>
        </w:r>
        <w:r w:rsidRPr="00B24C8E">
          <w:rPr>
            <w:rFonts w:eastAsia="Arial"/>
            <w:color w:val="9FA3AC"/>
            <w:spacing w:val="55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w w:val="97"/>
            <w:sz w:val="24"/>
            <w:szCs w:val="24"/>
          </w:rPr>
          <w:t>M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787E87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787E87"/>
            <w:w w:val="118"/>
            <w:sz w:val="24"/>
            <w:szCs w:val="24"/>
          </w:rPr>
          <w:t>p</w:t>
        </w:r>
        <w:r w:rsidRPr="00B24C8E">
          <w:rPr>
            <w:rFonts w:eastAsia="Arial"/>
            <w:color w:val="787E87"/>
            <w:sz w:val="24"/>
            <w:szCs w:val="24"/>
          </w:rPr>
          <w:t>e</w:t>
        </w:r>
        <w:r w:rsidRPr="00B24C8E">
          <w:rPr>
            <w:rFonts w:eastAsia="Arial"/>
            <w:color w:val="787E87"/>
            <w:w w:val="136"/>
            <w:sz w:val="24"/>
            <w:szCs w:val="24"/>
          </w:rPr>
          <w:t>r</w:t>
        </w:r>
        <w:r w:rsidRPr="00B24C8E">
          <w:rPr>
            <w:rFonts w:eastAsia="Arial"/>
            <w:color w:val="787E87"/>
            <w:w w:val="111"/>
            <w:sz w:val="24"/>
            <w:szCs w:val="24"/>
          </w:rPr>
          <w:t>k</w:t>
        </w:r>
        <w:r w:rsidRPr="00B24C8E">
          <w:rPr>
            <w:rFonts w:eastAsia="Arial"/>
            <w:color w:val="787E87"/>
            <w:sz w:val="24"/>
            <w:szCs w:val="24"/>
          </w:rPr>
          <w:t>ua</w:t>
        </w:r>
        <w:r w:rsidRPr="00B24C8E">
          <w:rPr>
            <w:rFonts w:eastAsia="Arial"/>
            <w:color w:val="787E87"/>
            <w:w w:val="146"/>
            <w:sz w:val="24"/>
            <w:szCs w:val="24"/>
          </w:rPr>
          <w:t>t</w:t>
        </w:r>
        <w:r w:rsidRPr="00B24C8E">
          <w:rPr>
            <w:rFonts w:eastAsia="Arial"/>
            <w:color w:val="787E87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makna</w:t>
        </w:r>
        <w:r w:rsidRPr="00B24C8E">
          <w:rPr>
            <w:rFonts w:eastAsia="Arial"/>
            <w:color w:val="787E87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07"/>
            <w:sz w:val="24"/>
            <w:szCs w:val="24"/>
          </w:rPr>
          <w:t>pentingnya</w:t>
        </w:r>
        <w:r w:rsidRPr="00B24C8E">
          <w:rPr>
            <w:rFonts w:eastAsia="Arial"/>
            <w:color w:val="787E87"/>
            <w:spacing w:val="14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 xml:space="preserve">kolaborasi </w:t>
        </w:r>
        <w:r w:rsidRPr="00B24C8E">
          <w:rPr>
            <w:rFonts w:eastAsia="Arial"/>
            <w:color w:val="787E87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 xml:space="preserve">berbagai </w:t>
        </w:r>
        <w:r w:rsidRPr="00B24C8E">
          <w:rPr>
            <w:rFonts w:eastAsia="Arial"/>
            <w:color w:val="787E87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pihak</w:t>
        </w:r>
        <w:r w:rsidRPr="00B24C8E">
          <w:rPr>
            <w:rFonts w:eastAsia="Arial"/>
            <w:color w:val="787E87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07"/>
            <w:sz w:val="24"/>
            <w:szCs w:val="24"/>
          </w:rPr>
          <w:t>untuk</w:t>
        </w:r>
        <w:r w:rsidRPr="00B24C8E">
          <w:rPr>
            <w:rFonts w:eastAsia="Arial"/>
            <w:color w:val="787E87"/>
            <w:spacing w:val="4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787E87"/>
            <w:sz w:val="24"/>
            <w:szCs w:val="24"/>
          </w:rPr>
          <w:t>n</w:t>
        </w:r>
        <w:r w:rsidRPr="00B24C8E">
          <w:rPr>
            <w:rFonts w:eastAsia="Arial"/>
            <w:color w:val="787E87"/>
            <w:w w:val="121"/>
            <w:sz w:val="24"/>
            <w:szCs w:val="24"/>
          </w:rPr>
          <w:t>c</w:t>
        </w:r>
        <w:r w:rsidRPr="00B24C8E">
          <w:rPr>
            <w:rFonts w:eastAsia="Arial"/>
            <w:color w:val="787E87"/>
            <w:sz w:val="24"/>
            <w:szCs w:val="24"/>
          </w:rPr>
          <w:t>a</w:t>
        </w:r>
        <w:r w:rsidRPr="00B24C8E">
          <w:rPr>
            <w:rFonts w:eastAsia="Arial"/>
            <w:color w:val="787E87"/>
            <w:w w:val="118"/>
            <w:sz w:val="24"/>
            <w:szCs w:val="24"/>
          </w:rPr>
          <w:t>p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a</w:t>
        </w:r>
        <w:r w:rsidRPr="00B24C8E">
          <w:rPr>
            <w:rFonts w:eastAsia="Arial"/>
            <w:color w:val="787E87"/>
            <w:w w:val="136"/>
            <w:sz w:val="24"/>
            <w:szCs w:val="24"/>
          </w:rPr>
          <w:t>i</w:t>
        </w:r>
        <w:r w:rsidRPr="00B24C8E">
          <w:rPr>
            <w:rFonts w:eastAsia="Arial"/>
            <w:color w:val="787E87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28"/>
            <w:sz w:val="24"/>
            <w:szCs w:val="24"/>
          </w:rPr>
          <w:t>t</w:t>
        </w:r>
        <w:r w:rsidRPr="00B24C8E">
          <w:rPr>
            <w:rFonts w:eastAsia="Arial"/>
            <w:color w:val="787E87"/>
            <w:sz w:val="24"/>
            <w:szCs w:val="24"/>
          </w:rPr>
          <w:t>u</w:t>
        </w:r>
        <w:r w:rsidRPr="00B24C8E">
          <w:rPr>
            <w:rFonts w:eastAsia="Arial"/>
            <w:color w:val="787E87"/>
            <w:w w:val="114"/>
            <w:sz w:val="24"/>
            <w:szCs w:val="24"/>
          </w:rPr>
          <w:t>j</w:t>
        </w:r>
        <w:r w:rsidRPr="00B24C8E">
          <w:rPr>
            <w:rFonts w:eastAsia="Arial"/>
            <w:color w:val="787E87"/>
            <w:sz w:val="24"/>
            <w:szCs w:val="24"/>
          </w:rPr>
          <w:t>u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a</w:t>
        </w:r>
        <w:r w:rsidRPr="00B24C8E">
          <w:rPr>
            <w:rFonts w:eastAsia="Arial"/>
            <w:color w:val="666971"/>
            <w:w w:val="109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3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17" w:right="3353"/>
        <w:jc w:val="both"/>
        <w:rPr>
          <w:rFonts w:eastAsia="Arial"/>
          <w:sz w:val="24"/>
          <w:szCs w:val="24"/>
        </w:rPr>
      </w:pPr>
      <w:hyperlink r:id="rId118">
        <w:r w:rsidRPr="00B24C8E">
          <w:rPr>
            <w:rFonts w:eastAsia="Arial"/>
            <w:color w:val="9FA3AC"/>
            <w:sz w:val="24"/>
            <w:szCs w:val="24"/>
          </w:rPr>
          <w:t>Q</w:t>
        </w:r>
        <w:r w:rsidRPr="00B24C8E">
          <w:rPr>
            <w:rFonts w:eastAsia="Arial"/>
            <w:color w:val="9FA3AC"/>
            <w:spacing w:val="55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w w:val="97"/>
            <w:sz w:val="24"/>
            <w:szCs w:val="24"/>
          </w:rPr>
          <w:t>M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787E87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787E87"/>
            <w:w w:val="118"/>
            <w:sz w:val="24"/>
            <w:szCs w:val="24"/>
          </w:rPr>
          <w:t>b</w:t>
        </w:r>
        <w:r w:rsidRPr="00B24C8E">
          <w:rPr>
            <w:rFonts w:eastAsia="Arial"/>
            <w:color w:val="787E87"/>
            <w:sz w:val="24"/>
            <w:szCs w:val="24"/>
          </w:rPr>
          <w:t>e</w:t>
        </w:r>
        <w:r w:rsidRPr="00B24C8E">
          <w:rPr>
            <w:rFonts w:eastAsia="Arial"/>
            <w:color w:val="787E87"/>
            <w:w w:val="136"/>
            <w:sz w:val="24"/>
            <w:szCs w:val="24"/>
          </w:rPr>
          <w:t>r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i</w:t>
        </w:r>
        <w:r w:rsidRPr="00B24C8E">
          <w:rPr>
            <w:rFonts w:eastAsia="Arial"/>
            <w:color w:val="666971"/>
            <w:w w:val="121"/>
            <w:sz w:val="24"/>
            <w:szCs w:val="24"/>
          </w:rPr>
          <w:t>k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a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87E87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666971"/>
            <w:w w:val="108"/>
            <w:sz w:val="24"/>
            <w:szCs w:val="24"/>
          </w:rPr>
          <w:t>e</w:t>
        </w:r>
        <w:r w:rsidRPr="00B24C8E">
          <w:rPr>
            <w:rFonts w:eastAsia="Arial"/>
            <w:color w:val="787E87"/>
            <w:w w:val="108"/>
            <w:sz w:val="24"/>
            <w:szCs w:val="24"/>
          </w:rPr>
          <w:t>dikit</w:t>
        </w:r>
        <w:r w:rsidRPr="00B24C8E">
          <w:rPr>
            <w:rFonts w:eastAsia="Arial"/>
            <w:color w:val="787E87"/>
            <w:spacing w:val="14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kesan</w:t>
        </w:r>
        <w:r w:rsidRPr="00B24C8E">
          <w:rPr>
            <w:rFonts w:eastAsia="Arial"/>
            <w:color w:val="787E87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i</w:t>
        </w:r>
        <w:r w:rsidRPr="00B24C8E">
          <w:rPr>
            <w:rFonts w:eastAsia="Arial"/>
            <w:color w:val="787E87"/>
            <w:sz w:val="24"/>
            <w:szCs w:val="24"/>
          </w:rPr>
          <w:t>n</w:t>
        </w:r>
        <w:r w:rsidRPr="00B24C8E">
          <w:rPr>
            <w:rFonts w:eastAsia="Arial"/>
            <w:color w:val="787E87"/>
            <w:w w:val="164"/>
            <w:sz w:val="24"/>
            <w:szCs w:val="24"/>
          </w:rPr>
          <w:t>f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o</w:t>
        </w:r>
        <w:r w:rsidRPr="00B24C8E">
          <w:rPr>
            <w:rFonts w:eastAsia="Arial"/>
            <w:color w:val="666971"/>
            <w:w w:val="136"/>
            <w:sz w:val="24"/>
            <w:szCs w:val="24"/>
          </w:rPr>
          <w:t>r</w:t>
        </w:r>
        <w:r w:rsidRPr="00B24C8E">
          <w:rPr>
            <w:rFonts w:eastAsia="Arial"/>
            <w:color w:val="787E87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787E87"/>
            <w:sz w:val="24"/>
            <w:szCs w:val="24"/>
          </w:rPr>
          <w:t>a</w:t>
        </w:r>
        <w:r w:rsidRPr="00B24C8E">
          <w:rPr>
            <w:rFonts w:eastAsia="Arial"/>
            <w:color w:val="424853"/>
            <w:w w:val="91"/>
            <w:sz w:val="24"/>
            <w:szCs w:val="24"/>
          </w:rPr>
          <w:t>l</w:t>
        </w:r>
        <w:r w:rsidRPr="00B24C8E">
          <w:rPr>
            <w:rFonts w:eastAsia="Arial"/>
            <w:color w:val="424853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yan</w:t>
        </w:r>
        <w:r w:rsidRPr="00B24C8E">
          <w:rPr>
            <w:rFonts w:eastAsia="Arial"/>
            <w:color w:val="666971"/>
            <w:sz w:val="24"/>
            <w:szCs w:val="24"/>
          </w:rPr>
          <w:t>g</w:t>
        </w:r>
        <w:r w:rsidRPr="00B24C8E">
          <w:rPr>
            <w:rFonts w:eastAsia="Arial"/>
            <w:color w:val="666971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mungki</w:t>
        </w:r>
        <w:r w:rsidRPr="00B24C8E">
          <w:rPr>
            <w:rFonts w:eastAsia="Arial"/>
            <w:color w:val="666971"/>
            <w:sz w:val="24"/>
            <w:szCs w:val="24"/>
          </w:rPr>
          <w:t xml:space="preserve">n </w:t>
        </w:r>
        <w:r w:rsidRPr="00B24C8E">
          <w:rPr>
            <w:rFonts w:eastAsia="Arial"/>
            <w:color w:val="666971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01"/>
            <w:sz w:val="24"/>
            <w:szCs w:val="24"/>
          </w:rPr>
          <w:t>k</w:t>
        </w:r>
        <w:r w:rsidRPr="00B24C8E">
          <w:rPr>
            <w:rFonts w:eastAsia="Arial"/>
            <w:color w:val="787E87"/>
            <w:sz w:val="24"/>
            <w:szCs w:val="24"/>
          </w:rPr>
          <w:t>u</w:t>
        </w:r>
        <w:r w:rsidRPr="00B24C8E">
          <w:rPr>
            <w:rFonts w:eastAsia="Arial"/>
            <w:color w:val="787E87"/>
            <w:w w:val="136"/>
            <w:sz w:val="24"/>
            <w:szCs w:val="24"/>
          </w:rPr>
          <w:t>r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a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ng</w:t>
        </w:r>
        <w:r w:rsidRPr="00B24C8E">
          <w:rPr>
            <w:rFonts w:eastAsia="Arial"/>
            <w:color w:val="787E87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pas</w:t>
        </w:r>
        <w:r w:rsidRPr="00B24C8E">
          <w:rPr>
            <w:rFonts w:eastAsia="Arial"/>
            <w:color w:val="787E87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un</w:t>
        </w:r>
        <w:r w:rsidRPr="00B24C8E">
          <w:rPr>
            <w:rFonts w:eastAsia="Arial"/>
            <w:color w:val="666971"/>
            <w:w w:val="109"/>
            <w:sz w:val="24"/>
            <w:szCs w:val="24"/>
          </w:rPr>
          <w:t>t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uk</w:t>
        </w:r>
        <w:r w:rsidRPr="00B24C8E">
          <w:rPr>
            <w:rFonts w:eastAsia="Arial"/>
            <w:color w:val="787E87"/>
            <w:spacing w:val="-6"/>
            <w:w w:val="109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teks</w:t>
        </w:r>
        <w:r w:rsidRPr="00B24C8E">
          <w:rPr>
            <w:rFonts w:eastAsia="Arial"/>
            <w:color w:val="787E87"/>
            <w:spacing w:val="5"/>
            <w:w w:val="109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op</w:t>
        </w:r>
        <w:r w:rsidRPr="00B24C8E">
          <w:rPr>
            <w:rFonts w:eastAsia="Arial"/>
            <w:color w:val="787E87"/>
            <w:w w:val="114"/>
            <w:sz w:val="24"/>
            <w:szCs w:val="24"/>
          </w:rPr>
          <w:t>i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87E87"/>
            <w:w w:val="114"/>
            <w:sz w:val="24"/>
            <w:szCs w:val="24"/>
          </w:rPr>
          <w:t>i</w:t>
        </w:r>
      </w:hyperlink>
    </w:p>
    <w:p w:rsidR="00164BA1" w:rsidRPr="00B24C8E" w:rsidRDefault="00164BA1" w:rsidP="00B24C8E">
      <w:pPr>
        <w:spacing w:before="3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17" w:right="3798"/>
        <w:jc w:val="both"/>
        <w:rPr>
          <w:rFonts w:eastAsia="Arial"/>
          <w:sz w:val="24"/>
          <w:szCs w:val="24"/>
        </w:rPr>
      </w:pPr>
      <w:hyperlink r:id="rId119">
        <w:r w:rsidRPr="00B24C8E">
          <w:rPr>
            <w:rFonts w:eastAsia="Arial"/>
            <w:color w:val="9FA3AC"/>
            <w:sz w:val="24"/>
            <w:szCs w:val="24"/>
          </w:rPr>
          <w:t>Q</w:t>
        </w:r>
        <w:r w:rsidRPr="00B24C8E">
          <w:rPr>
            <w:rFonts w:eastAsia="Arial"/>
            <w:color w:val="9FA3AC"/>
            <w:spacing w:val="55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w w:val="97"/>
            <w:sz w:val="24"/>
            <w:szCs w:val="24"/>
          </w:rPr>
          <w:t>M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eng</w:t>
        </w:r>
        <w:r w:rsidRPr="00B24C8E">
          <w:rPr>
            <w:rFonts w:eastAsia="Arial"/>
            <w:color w:val="787E87"/>
            <w:w w:val="114"/>
            <w:sz w:val="24"/>
            <w:szCs w:val="24"/>
          </w:rPr>
          <w:t>i</w:t>
        </w:r>
        <w:r w:rsidRPr="00B24C8E">
          <w:rPr>
            <w:rFonts w:eastAsia="Arial"/>
            <w:color w:val="787E87"/>
            <w:sz w:val="24"/>
            <w:szCs w:val="24"/>
          </w:rPr>
          <w:t>n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d</w:t>
        </w:r>
        <w:r w:rsidRPr="00B24C8E">
          <w:rPr>
            <w:rFonts w:eastAsia="Arial"/>
            <w:color w:val="666971"/>
            <w:w w:val="136"/>
            <w:sz w:val="24"/>
            <w:szCs w:val="24"/>
          </w:rPr>
          <w:t>i</w:t>
        </w:r>
        <w:r w:rsidRPr="00B24C8E">
          <w:rPr>
            <w:rFonts w:eastAsia="Arial"/>
            <w:color w:val="787E87"/>
            <w:w w:val="121"/>
            <w:sz w:val="24"/>
            <w:szCs w:val="24"/>
          </w:rPr>
          <w:t>k</w:t>
        </w:r>
        <w:r w:rsidRPr="00B24C8E">
          <w:rPr>
            <w:rFonts w:eastAsia="Arial"/>
            <w:color w:val="666971"/>
            <w:w w:val="91"/>
            <w:sz w:val="24"/>
            <w:szCs w:val="24"/>
          </w:rPr>
          <w:t>a</w:t>
        </w:r>
        <w:r w:rsidRPr="00B24C8E">
          <w:rPr>
            <w:rFonts w:eastAsia="Arial"/>
            <w:color w:val="787E87"/>
            <w:w w:val="111"/>
            <w:sz w:val="24"/>
            <w:szCs w:val="24"/>
          </w:rPr>
          <w:t>s</w:t>
        </w:r>
        <w:r w:rsidRPr="00B24C8E">
          <w:rPr>
            <w:rFonts w:eastAsia="Arial"/>
            <w:color w:val="787E87"/>
            <w:w w:val="114"/>
            <w:sz w:val="24"/>
            <w:szCs w:val="24"/>
          </w:rPr>
          <w:t>i</w:t>
        </w:r>
        <w:r w:rsidRPr="00B24C8E">
          <w:rPr>
            <w:rFonts w:eastAsia="Arial"/>
            <w:color w:val="787E87"/>
            <w:w w:val="111"/>
            <w:sz w:val="24"/>
            <w:szCs w:val="24"/>
          </w:rPr>
          <w:t>k</w:t>
        </w:r>
        <w:r w:rsidRPr="00B24C8E">
          <w:rPr>
            <w:rFonts w:eastAsia="Arial"/>
            <w:color w:val="787E87"/>
            <w:sz w:val="24"/>
            <w:szCs w:val="24"/>
          </w:rPr>
          <w:t>an</w:t>
        </w:r>
        <w:r w:rsidRPr="00B24C8E">
          <w:rPr>
            <w:rFonts w:eastAsia="Arial"/>
            <w:color w:val="787E87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bahwa</w:t>
        </w:r>
        <w:r w:rsidRPr="00B24C8E">
          <w:rPr>
            <w:rFonts w:eastAsia="Arial"/>
            <w:color w:val="787E87"/>
            <w:spacing w:val="48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68"/>
            <w:sz w:val="24"/>
            <w:szCs w:val="24"/>
          </w:rPr>
          <w:t>i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d</w:t>
        </w:r>
        <w:r w:rsidRPr="00B24C8E">
          <w:rPr>
            <w:rFonts w:eastAsia="Arial"/>
            <w:color w:val="787E87"/>
            <w:w w:val="114"/>
            <w:sz w:val="24"/>
            <w:szCs w:val="24"/>
          </w:rPr>
          <w:t>i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o</w:t>
        </w:r>
        <w:r w:rsidRPr="00B24C8E">
          <w:rPr>
            <w:rFonts w:eastAsia="Arial"/>
            <w:color w:val="787E87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787E87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68"/>
            <w:sz w:val="24"/>
            <w:szCs w:val="24"/>
          </w:rPr>
          <w:t>l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666971"/>
            <w:w w:val="118"/>
            <w:sz w:val="24"/>
            <w:szCs w:val="24"/>
          </w:rPr>
          <w:t>b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i</w:t>
        </w:r>
        <w:r w:rsidRPr="00B24C8E">
          <w:rPr>
            <w:rFonts w:eastAsia="Arial"/>
            <w:color w:val="666971"/>
            <w:w w:val="109"/>
            <w:sz w:val="24"/>
            <w:szCs w:val="24"/>
          </w:rPr>
          <w:t>h</w:t>
        </w:r>
        <w:r w:rsidRPr="00B24C8E">
          <w:rPr>
            <w:rFonts w:eastAsia="Arial"/>
            <w:color w:val="666971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 xml:space="preserve">cocok </w:t>
        </w:r>
        <w:r w:rsidRPr="00B24C8E">
          <w:rPr>
            <w:rFonts w:eastAsia="Arial"/>
            <w:color w:val="787E87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sz w:val="24"/>
            <w:szCs w:val="24"/>
          </w:rPr>
          <w:t>d</w:t>
        </w:r>
        <w:r w:rsidRPr="00B24C8E">
          <w:rPr>
            <w:rFonts w:eastAsia="Arial"/>
            <w:color w:val="787E87"/>
            <w:sz w:val="24"/>
            <w:szCs w:val="24"/>
          </w:rPr>
          <w:t>igunaka</w:t>
        </w:r>
        <w:r w:rsidRPr="00B24C8E">
          <w:rPr>
            <w:rFonts w:eastAsia="Arial"/>
            <w:color w:val="666971"/>
            <w:sz w:val="24"/>
            <w:szCs w:val="24"/>
          </w:rPr>
          <w:t xml:space="preserve">n </w:t>
        </w:r>
        <w:r w:rsidRPr="00B24C8E">
          <w:rPr>
            <w:rFonts w:eastAsia="Arial"/>
            <w:color w:val="666971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666971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E87"/>
            <w:w w:val="107"/>
            <w:sz w:val="24"/>
            <w:szCs w:val="24"/>
          </w:rPr>
          <w:t>tu</w:t>
        </w:r>
        <w:r w:rsidRPr="00B24C8E">
          <w:rPr>
            <w:rFonts w:eastAsia="Arial"/>
            <w:color w:val="666971"/>
            <w:w w:val="107"/>
            <w:sz w:val="24"/>
            <w:szCs w:val="24"/>
          </w:rPr>
          <w:t>k</w:t>
        </w:r>
        <w:r w:rsidRPr="00B24C8E">
          <w:rPr>
            <w:rFonts w:eastAsia="Arial"/>
            <w:color w:val="666971"/>
            <w:spacing w:val="4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11"/>
            <w:sz w:val="24"/>
            <w:szCs w:val="24"/>
          </w:rPr>
          <w:t>k</w:t>
        </w:r>
        <w:r w:rsidRPr="00B24C8E">
          <w:rPr>
            <w:rFonts w:eastAsia="Arial"/>
            <w:color w:val="787E87"/>
            <w:sz w:val="24"/>
            <w:szCs w:val="24"/>
          </w:rPr>
          <w:t>on</w:t>
        </w:r>
        <w:r w:rsidRPr="00B24C8E">
          <w:rPr>
            <w:rFonts w:eastAsia="Arial"/>
            <w:color w:val="666971"/>
            <w:w w:val="146"/>
            <w:sz w:val="24"/>
            <w:szCs w:val="24"/>
          </w:rPr>
          <w:t>t</w:t>
        </w:r>
        <w:r w:rsidRPr="00B24C8E">
          <w:rPr>
            <w:rFonts w:eastAsia="Arial"/>
            <w:color w:val="787E87"/>
            <w:sz w:val="24"/>
            <w:szCs w:val="24"/>
          </w:rPr>
          <w:t>e</w:t>
        </w:r>
        <w:r w:rsidRPr="00B24C8E">
          <w:rPr>
            <w:rFonts w:eastAsia="Arial"/>
            <w:color w:val="787E87"/>
            <w:w w:val="111"/>
            <w:sz w:val="24"/>
            <w:szCs w:val="24"/>
          </w:rPr>
          <w:t>k</w:t>
        </w:r>
        <w:r w:rsidRPr="00B24C8E">
          <w:rPr>
            <w:rFonts w:eastAsia="Arial"/>
            <w:color w:val="787E87"/>
            <w:w w:val="101"/>
            <w:sz w:val="24"/>
            <w:szCs w:val="24"/>
          </w:rPr>
          <w:t>s</w:t>
        </w:r>
        <w:r w:rsidRPr="00B24C8E">
          <w:rPr>
            <w:rFonts w:eastAsia="Arial"/>
            <w:color w:val="787E87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w w:val="146"/>
            <w:sz w:val="24"/>
            <w:szCs w:val="24"/>
          </w:rPr>
          <w:t>f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i</w:t>
        </w:r>
        <w:r w:rsidRPr="00B24C8E">
          <w:rPr>
            <w:rFonts w:eastAsia="Arial"/>
            <w:color w:val="787E87"/>
            <w:w w:val="111"/>
            <w:sz w:val="24"/>
            <w:szCs w:val="24"/>
          </w:rPr>
          <w:t>s</w:t>
        </w:r>
        <w:r w:rsidRPr="00B24C8E">
          <w:rPr>
            <w:rFonts w:eastAsia="Arial"/>
            <w:color w:val="787E87"/>
            <w:w w:val="114"/>
            <w:sz w:val="24"/>
            <w:szCs w:val="24"/>
          </w:rPr>
          <w:t>i</w:t>
        </w:r>
        <w:r w:rsidRPr="00B24C8E">
          <w:rPr>
            <w:rFonts w:eastAsia="Arial"/>
            <w:color w:val="787E87"/>
            <w:w w:val="111"/>
            <w:sz w:val="24"/>
            <w:szCs w:val="24"/>
          </w:rPr>
          <w:t>k</w:t>
        </w:r>
      </w:hyperlink>
    </w:p>
    <w:p w:rsidR="00164BA1" w:rsidRPr="00B24C8E" w:rsidRDefault="00164BA1" w:rsidP="00B24C8E">
      <w:pPr>
        <w:spacing w:before="4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17" w:right="3515"/>
        <w:jc w:val="both"/>
        <w:rPr>
          <w:rFonts w:eastAsia="Arial"/>
          <w:sz w:val="24"/>
          <w:szCs w:val="24"/>
        </w:rPr>
      </w:pPr>
      <w:hyperlink r:id="rId120">
        <w:r w:rsidRPr="00B24C8E">
          <w:rPr>
            <w:rFonts w:eastAsia="Arial"/>
            <w:color w:val="9FA3AC"/>
            <w:sz w:val="24"/>
            <w:szCs w:val="24"/>
          </w:rPr>
          <w:t>Q</w:t>
        </w:r>
        <w:r w:rsidRPr="00B24C8E">
          <w:rPr>
            <w:rFonts w:eastAsia="Arial"/>
            <w:color w:val="9FA3AC"/>
            <w:spacing w:val="55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w w:val="97"/>
            <w:sz w:val="24"/>
            <w:szCs w:val="24"/>
          </w:rPr>
          <w:t>M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en</w:t>
        </w:r>
        <w:r w:rsidRPr="00B24C8E">
          <w:rPr>
            <w:rFonts w:eastAsia="Arial"/>
            <w:color w:val="787E87"/>
            <w:w w:val="111"/>
            <w:sz w:val="24"/>
            <w:szCs w:val="24"/>
          </w:rPr>
          <w:t>y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i</w:t>
        </w:r>
        <w:r w:rsidRPr="00B24C8E">
          <w:rPr>
            <w:rFonts w:eastAsia="Arial"/>
            <w:color w:val="787E87"/>
            <w:w w:val="136"/>
            <w:sz w:val="24"/>
            <w:szCs w:val="24"/>
          </w:rPr>
          <w:t>r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a</w:t>
        </w:r>
        <w:r w:rsidRPr="00B24C8E">
          <w:rPr>
            <w:rFonts w:eastAsia="Arial"/>
            <w:color w:val="666971"/>
            <w:w w:val="146"/>
            <w:sz w:val="24"/>
            <w:szCs w:val="24"/>
          </w:rPr>
          <w:t>t</w:t>
        </w:r>
        <w:r w:rsidRPr="00B24C8E">
          <w:rPr>
            <w:rFonts w:eastAsia="Arial"/>
            <w:color w:val="666971"/>
            <w:w w:val="111"/>
            <w:sz w:val="24"/>
            <w:szCs w:val="24"/>
          </w:rPr>
          <w:t>k</w:t>
        </w:r>
        <w:r w:rsidRPr="00B24C8E">
          <w:rPr>
            <w:rFonts w:eastAsia="Arial"/>
            <w:color w:val="666971"/>
            <w:w w:val="91"/>
            <w:sz w:val="24"/>
            <w:szCs w:val="24"/>
          </w:rPr>
          <w:t>a</w:t>
        </w:r>
        <w:r w:rsidRPr="00B24C8E">
          <w:rPr>
            <w:rFonts w:eastAsia="Arial"/>
            <w:color w:val="666971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666971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a</w:t>
        </w:r>
        <w:r w:rsidRPr="00B24C8E">
          <w:rPr>
            <w:rFonts w:eastAsia="Arial"/>
            <w:color w:val="666971"/>
            <w:sz w:val="24"/>
            <w:szCs w:val="24"/>
          </w:rPr>
          <w:t>d</w:t>
        </w:r>
        <w:r w:rsidRPr="00B24C8E">
          <w:rPr>
            <w:rFonts w:eastAsia="Arial"/>
            <w:color w:val="787E87"/>
            <w:sz w:val="24"/>
            <w:szCs w:val="24"/>
          </w:rPr>
          <w:t>anya</w:t>
        </w:r>
        <w:r w:rsidRPr="00B24C8E">
          <w:rPr>
            <w:rFonts w:eastAsia="Arial"/>
            <w:color w:val="787E87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paksaan</w:t>
        </w:r>
        <w:r w:rsidRPr="00B24C8E">
          <w:rPr>
            <w:rFonts w:eastAsia="Arial"/>
            <w:color w:val="787E87"/>
            <w:spacing w:val="43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w w:val="106"/>
            <w:sz w:val="24"/>
            <w:szCs w:val="24"/>
          </w:rPr>
          <w:t>a</w:t>
        </w:r>
        <w:r w:rsidRPr="00B24C8E">
          <w:rPr>
            <w:rFonts w:eastAsia="Arial"/>
            <w:color w:val="787E87"/>
            <w:w w:val="106"/>
            <w:sz w:val="24"/>
            <w:szCs w:val="24"/>
          </w:rPr>
          <w:t>tau</w:t>
        </w:r>
        <w:r w:rsidRPr="00B24C8E">
          <w:rPr>
            <w:rFonts w:eastAsia="Arial"/>
            <w:color w:val="787E87"/>
            <w:spacing w:val="4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tekanan</w:t>
        </w:r>
        <w:r w:rsidRPr="00B24C8E">
          <w:rPr>
            <w:rFonts w:eastAsia="Arial"/>
            <w:color w:val="787E87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da</w:t>
        </w:r>
        <w:r w:rsidRPr="00B24C8E">
          <w:rPr>
            <w:rFonts w:eastAsia="Arial"/>
            <w:color w:val="787E87"/>
            <w:w w:val="136"/>
            <w:sz w:val="24"/>
            <w:szCs w:val="24"/>
          </w:rPr>
          <w:t>r</w:t>
        </w:r>
        <w:r w:rsidRPr="00B24C8E">
          <w:rPr>
            <w:rFonts w:eastAsia="Arial"/>
            <w:color w:val="666971"/>
            <w:w w:val="91"/>
            <w:sz w:val="24"/>
            <w:szCs w:val="24"/>
          </w:rPr>
          <w:t>i</w:t>
        </w:r>
        <w:r w:rsidRPr="00B24C8E">
          <w:rPr>
            <w:rFonts w:eastAsia="Arial"/>
            <w:color w:val="666971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s</w:t>
        </w:r>
        <w:r w:rsidRPr="00B24C8E">
          <w:rPr>
            <w:rFonts w:eastAsia="Arial"/>
            <w:color w:val="787E87"/>
            <w:sz w:val="24"/>
            <w:szCs w:val="24"/>
          </w:rPr>
          <w:t>a</w:t>
        </w:r>
        <w:r w:rsidRPr="00B24C8E">
          <w:rPr>
            <w:rFonts w:eastAsia="Arial"/>
            <w:color w:val="787E87"/>
            <w:w w:val="146"/>
            <w:sz w:val="24"/>
            <w:szCs w:val="24"/>
          </w:rPr>
          <w:t>t</w:t>
        </w:r>
        <w:r w:rsidRPr="00B24C8E">
          <w:rPr>
            <w:rFonts w:eastAsia="Arial"/>
            <w:color w:val="666971"/>
            <w:sz w:val="24"/>
            <w:szCs w:val="24"/>
          </w:rPr>
          <w:t>u</w:t>
        </w:r>
        <w:r w:rsidRPr="00B24C8E">
          <w:rPr>
            <w:rFonts w:eastAsia="Arial"/>
            <w:color w:val="666971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pihak</w:t>
        </w:r>
        <w:r w:rsidRPr="00B24C8E">
          <w:rPr>
            <w:rFonts w:eastAsia="Arial"/>
            <w:color w:val="787E87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kepada</w:t>
        </w:r>
        <w:r w:rsidRPr="00B24C8E">
          <w:rPr>
            <w:rFonts w:eastAsia="Arial"/>
            <w:color w:val="787E87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piha</w:t>
        </w:r>
        <w:r w:rsidRPr="00B24C8E">
          <w:rPr>
            <w:rFonts w:eastAsia="Arial"/>
            <w:color w:val="666971"/>
            <w:sz w:val="24"/>
            <w:szCs w:val="24"/>
          </w:rPr>
          <w:t>k</w:t>
        </w:r>
        <w:r w:rsidRPr="00B24C8E">
          <w:rPr>
            <w:rFonts w:eastAsia="Arial"/>
            <w:color w:val="666971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68"/>
            <w:sz w:val="24"/>
            <w:szCs w:val="24"/>
          </w:rPr>
          <w:t>l</w:t>
        </w:r>
        <w:r w:rsidRPr="00B24C8E">
          <w:rPr>
            <w:rFonts w:eastAsia="Arial"/>
            <w:color w:val="787E87"/>
            <w:sz w:val="24"/>
            <w:szCs w:val="24"/>
          </w:rPr>
          <w:t>a</w:t>
        </w:r>
        <w:r w:rsidRPr="00B24C8E">
          <w:rPr>
            <w:rFonts w:eastAsia="Arial"/>
            <w:color w:val="787E87"/>
            <w:w w:val="136"/>
            <w:sz w:val="24"/>
            <w:szCs w:val="24"/>
          </w:rPr>
          <w:t>i</w:t>
        </w:r>
        <w:r w:rsidRPr="00B24C8E">
          <w:rPr>
            <w:rFonts w:eastAsia="Arial"/>
            <w:color w:val="787E87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4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17" w:right="3212"/>
        <w:jc w:val="both"/>
        <w:rPr>
          <w:rFonts w:eastAsia="Arial"/>
          <w:sz w:val="24"/>
          <w:szCs w:val="24"/>
        </w:rPr>
      </w:pPr>
      <w:hyperlink r:id="rId121">
        <w:r w:rsidRPr="00B24C8E">
          <w:rPr>
            <w:rFonts w:eastAsia="Arial"/>
            <w:color w:val="9FA3AC"/>
            <w:sz w:val="24"/>
            <w:szCs w:val="24"/>
          </w:rPr>
          <w:t>Q</w:t>
        </w:r>
        <w:r w:rsidRPr="00B24C8E">
          <w:rPr>
            <w:rFonts w:eastAsia="Arial"/>
            <w:color w:val="9FA3AC"/>
            <w:spacing w:val="44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w w:val="106"/>
            <w:sz w:val="24"/>
            <w:szCs w:val="24"/>
          </w:rPr>
          <w:t>M</w:t>
        </w:r>
        <w:r w:rsidRPr="00B24C8E">
          <w:rPr>
            <w:rFonts w:eastAsia="Arial"/>
            <w:color w:val="787E87"/>
            <w:w w:val="106"/>
            <w:sz w:val="24"/>
            <w:szCs w:val="24"/>
          </w:rPr>
          <w:t>enunju</w:t>
        </w:r>
        <w:r w:rsidRPr="00B24C8E">
          <w:rPr>
            <w:rFonts w:eastAsia="Arial"/>
            <w:color w:val="666971"/>
            <w:w w:val="106"/>
            <w:sz w:val="24"/>
            <w:szCs w:val="24"/>
          </w:rPr>
          <w:t>k</w:t>
        </w:r>
        <w:r w:rsidRPr="00B24C8E">
          <w:rPr>
            <w:rFonts w:eastAsia="Arial"/>
            <w:color w:val="787E87"/>
            <w:w w:val="106"/>
            <w:sz w:val="24"/>
            <w:szCs w:val="24"/>
          </w:rPr>
          <w:t>kan</w:t>
        </w:r>
        <w:r w:rsidRPr="00B24C8E">
          <w:rPr>
            <w:rFonts w:eastAsia="Arial"/>
            <w:color w:val="787E87"/>
            <w:spacing w:val="13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ba</w:t>
        </w:r>
        <w:r w:rsidRPr="00B24C8E">
          <w:rPr>
            <w:rFonts w:eastAsia="Arial"/>
            <w:color w:val="666971"/>
            <w:sz w:val="24"/>
            <w:szCs w:val="24"/>
          </w:rPr>
          <w:t>h</w:t>
        </w:r>
        <w:r w:rsidRPr="00B24C8E">
          <w:rPr>
            <w:rFonts w:eastAsia="Arial"/>
            <w:color w:val="787E87"/>
            <w:sz w:val="24"/>
            <w:szCs w:val="24"/>
          </w:rPr>
          <w:t>wa</w:t>
        </w:r>
        <w:r w:rsidRPr="00B24C8E">
          <w:rPr>
            <w:rFonts w:eastAsia="Arial"/>
            <w:color w:val="787E87"/>
            <w:spacing w:val="48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01"/>
            <w:sz w:val="24"/>
            <w:szCs w:val="24"/>
          </w:rPr>
          <w:t>k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o</w:t>
        </w:r>
        <w:r w:rsidRPr="00B24C8E">
          <w:rPr>
            <w:rFonts w:eastAsia="Arial"/>
            <w:color w:val="787E87"/>
            <w:sz w:val="24"/>
            <w:szCs w:val="24"/>
          </w:rPr>
          <w:t>n</w:t>
        </w:r>
        <w:r w:rsidRPr="00B24C8E">
          <w:rPr>
            <w:rFonts w:eastAsia="Arial"/>
            <w:color w:val="666971"/>
            <w:w w:val="146"/>
            <w:sz w:val="24"/>
            <w:szCs w:val="24"/>
          </w:rPr>
          <w:t>t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e</w:t>
        </w:r>
        <w:r w:rsidRPr="00B24C8E">
          <w:rPr>
            <w:rFonts w:eastAsia="Arial"/>
            <w:color w:val="787E87"/>
            <w:w w:val="121"/>
            <w:sz w:val="24"/>
            <w:szCs w:val="24"/>
          </w:rPr>
          <w:t>k</w:t>
        </w:r>
        <w:r w:rsidRPr="00B24C8E">
          <w:rPr>
            <w:rFonts w:eastAsia="Arial"/>
            <w:color w:val="787E87"/>
            <w:w w:val="101"/>
            <w:sz w:val="24"/>
            <w:szCs w:val="24"/>
          </w:rPr>
          <w:t>s</w:t>
        </w:r>
        <w:r w:rsidRPr="00B24C8E">
          <w:rPr>
            <w:rFonts w:eastAsia="Arial"/>
            <w:color w:val="787E87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68"/>
            <w:sz w:val="24"/>
            <w:szCs w:val="24"/>
          </w:rPr>
          <w:t>i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87E87"/>
            <w:w w:val="114"/>
            <w:sz w:val="24"/>
            <w:szCs w:val="24"/>
          </w:rPr>
          <w:t>i</w:t>
        </w:r>
        <w:r w:rsidRPr="00B24C8E">
          <w:rPr>
            <w:rFonts w:eastAsia="Arial"/>
            <w:color w:val="787E87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te</w:t>
        </w:r>
        <w:r w:rsidRPr="00B24C8E">
          <w:rPr>
            <w:rFonts w:eastAsia="Arial"/>
            <w:color w:val="666971"/>
            <w:sz w:val="24"/>
            <w:szCs w:val="24"/>
          </w:rPr>
          <w:t>r</w:t>
        </w:r>
        <w:r w:rsidRPr="00B24C8E">
          <w:rPr>
            <w:rFonts w:eastAsia="Arial"/>
            <w:color w:val="787E87"/>
            <w:sz w:val="24"/>
            <w:szCs w:val="24"/>
          </w:rPr>
          <w:t>lalu</w:t>
        </w:r>
        <w:r w:rsidRPr="00B24C8E">
          <w:rPr>
            <w:rFonts w:eastAsia="Arial"/>
            <w:color w:val="787E87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 xml:space="preserve">ambigu </w:t>
        </w:r>
        <w:r w:rsidRPr="00B24C8E">
          <w:rPr>
            <w:rFonts w:eastAsia="Arial"/>
            <w:color w:val="787E87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dan</w:t>
        </w:r>
        <w:r w:rsidRPr="00B24C8E">
          <w:rPr>
            <w:rFonts w:eastAsia="Arial"/>
            <w:color w:val="787E87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ti</w:t>
        </w:r>
        <w:r w:rsidRPr="00B24C8E">
          <w:rPr>
            <w:rFonts w:eastAsia="Arial"/>
            <w:color w:val="666971"/>
            <w:sz w:val="24"/>
            <w:szCs w:val="24"/>
          </w:rPr>
          <w:t>d</w:t>
        </w:r>
        <w:r w:rsidRPr="00B24C8E">
          <w:rPr>
            <w:rFonts w:eastAsia="Arial"/>
            <w:color w:val="787E87"/>
            <w:sz w:val="24"/>
            <w:szCs w:val="24"/>
          </w:rPr>
          <w:t>ak</w:t>
        </w:r>
        <w:r w:rsidRPr="00B24C8E">
          <w:rPr>
            <w:rFonts w:eastAsia="Arial"/>
            <w:color w:val="787E87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a</w:t>
        </w:r>
        <w:r w:rsidRPr="00B24C8E">
          <w:rPr>
            <w:rFonts w:eastAsia="Arial"/>
            <w:color w:val="666971"/>
            <w:sz w:val="24"/>
            <w:szCs w:val="24"/>
          </w:rPr>
          <w:t>d</w:t>
        </w:r>
        <w:r w:rsidRPr="00B24C8E">
          <w:rPr>
            <w:rFonts w:eastAsia="Arial"/>
            <w:color w:val="787E87"/>
            <w:sz w:val="24"/>
            <w:szCs w:val="24"/>
          </w:rPr>
          <w:t>a</w:t>
        </w:r>
        <w:r w:rsidRPr="00B24C8E">
          <w:rPr>
            <w:rFonts w:eastAsia="Arial"/>
            <w:color w:val="787E87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666971"/>
            <w:sz w:val="24"/>
            <w:szCs w:val="24"/>
          </w:rPr>
          <w:t>d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787E87"/>
            <w:w w:val="146"/>
            <w:sz w:val="24"/>
            <w:szCs w:val="24"/>
          </w:rPr>
          <w:t>f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i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87E87"/>
            <w:w w:val="114"/>
            <w:sz w:val="24"/>
            <w:szCs w:val="24"/>
          </w:rPr>
          <w:t>i</w:t>
        </w:r>
        <w:r w:rsidRPr="00B24C8E">
          <w:rPr>
            <w:rFonts w:eastAsia="Arial"/>
            <w:color w:val="787E87"/>
            <w:w w:val="101"/>
            <w:sz w:val="24"/>
            <w:szCs w:val="24"/>
          </w:rPr>
          <w:t>s</w:t>
        </w:r>
        <w:r w:rsidRPr="00B24C8E">
          <w:rPr>
            <w:rFonts w:eastAsia="Arial"/>
            <w:color w:val="787E87"/>
            <w:w w:val="114"/>
            <w:sz w:val="24"/>
            <w:szCs w:val="24"/>
          </w:rPr>
          <w:t>i</w:t>
        </w:r>
        <w:r w:rsidRPr="00B24C8E">
          <w:rPr>
            <w:rFonts w:eastAsia="Arial"/>
            <w:color w:val="787E87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sz w:val="24"/>
            <w:szCs w:val="24"/>
          </w:rPr>
          <w:t>yang</w:t>
        </w:r>
        <w:r w:rsidRPr="00B24C8E">
          <w:rPr>
            <w:rFonts w:eastAsia="Arial"/>
            <w:color w:val="787E87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787E87"/>
            <w:w w:val="114"/>
            <w:sz w:val="24"/>
            <w:szCs w:val="24"/>
          </w:rPr>
          <w:t>j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787E87"/>
            <w:w w:val="91"/>
            <w:sz w:val="24"/>
            <w:szCs w:val="24"/>
          </w:rPr>
          <w:t>l</w:t>
        </w:r>
        <w:r w:rsidRPr="00B24C8E">
          <w:rPr>
            <w:rFonts w:eastAsia="Arial"/>
            <w:color w:val="787E87"/>
            <w:w w:val="109"/>
            <w:sz w:val="24"/>
            <w:szCs w:val="24"/>
          </w:rPr>
          <w:t>a</w:t>
        </w:r>
        <w:r w:rsidRPr="00B24C8E">
          <w:rPr>
            <w:rFonts w:eastAsia="Arial"/>
            <w:color w:val="787E87"/>
            <w:w w:val="111"/>
            <w:sz w:val="24"/>
            <w:szCs w:val="24"/>
          </w:rPr>
          <w:t>s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0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23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030303"/>
          <w:w w:val="106"/>
          <w:sz w:val="24"/>
          <w:szCs w:val="24"/>
        </w:rPr>
        <w:t>T</w:t>
      </w:r>
      <w:r w:rsidRPr="00B24C8E">
        <w:rPr>
          <w:rFonts w:eastAsia="Arial"/>
          <w:color w:val="030303"/>
          <w:w w:val="78"/>
          <w:sz w:val="24"/>
          <w:szCs w:val="24"/>
        </w:rPr>
        <w:t>e</w:t>
      </w:r>
      <w:r w:rsidRPr="00B24C8E">
        <w:rPr>
          <w:rFonts w:eastAsia="Arial"/>
          <w:color w:val="030303"/>
          <w:w w:val="121"/>
          <w:sz w:val="24"/>
          <w:szCs w:val="24"/>
        </w:rPr>
        <w:t>k</w:t>
      </w:r>
      <w:r w:rsidRPr="00B24C8E">
        <w:rPr>
          <w:rFonts w:eastAsia="Arial"/>
          <w:color w:val="18191C"/>
          <w:w w:val="112"/>
          <w:sz w:val="24"/>
          <w:szCs w:val="24"/>
        </w:rPr>
        <w:t>s</w:t>
      </w:r>
      <w:r w:rsidRPr="00B24C8E">
        <w:rPr>
          <w:rFonts w:eastAsia="Arial"/>
          <w:color w:val="18191C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282F3B"/>
          <w:w w:val="113"/>
          <w:sz w:val="24"/>
          <w:szCs w:val="24"/>
        </w:rPr>
        <w:t>"</w:t>
      </w:r>
      <w:r w:rsidRPr="00B24C8E">
        <w:rPr>
          <w:rFonts w:eastAsia="Arial"/>
          <w:color w:val="030303"/>
          <w:w w:val="113"/>
          <w:sz w:val="24"/>
          <w:szCs w:val="24"/>
        </w:rPr>
        <w:t>Prospek</w:t>
      </w:r>
      <w:r w:rsidRPr="00B24C8E">
        <w:rPr>
          <w:rFonts w:eastAsia="Arial"/>
          <w:color w:val="030303"/>
          <w:spacing w:val="15"/>
          <w:w w:val="113"/>
          <w:sz w:val="24"/>
          <w:szCs w:val="24"/>
        </w:rPr>
        <w:t xml:space="preserve"> </w:t>
      </w:r>
      <w:r w:rsidRPr="00B24C8E">
        <w:rPr>
          <w:rFonts w:eastAsia="Arial"/>
          <w:color w:val="030303"/>
          <w:w w:val="91"/>
          <w:sz w:val="24"/>
          <w:szCs w:val="24"/>
        </w:rPr>
        <w:t>E</w:t>
      </w:r>
      <w:r w:rsidRPr="00B24C8E">
        <w:rPr>
          <w:rFonts w:eastAsia="Arial"/>
          <w:color w:val="030303"/>
          <w:w w:val="121"/>
          <w:sz w:val="24"/>
          <w:szCs w:val="24"/>
        </w:rPr>
        <w:t>k</w:t>
      </w:r>
      <w:r w:rsidRPr="00B24C8E">
        <w:rPr>
          <w:rFonts w:eastAsia="Arial"/>
          <w:color w:val="030303"/>
          <w:w w:val="117"/>
          <w:sz w:val="24"/>
          <w:szCs w:val="24"/>
        </w:rPr>
        <w:t>o</w:t>
      </w:r>
      <w:r w:rsidRPr="00B24C8E">
        <w:rPr>
          <w:rFonts w:eastAsia="Arial"/>
          <w:color w:val="030303"/>
          <w:w w:val="109"/>
          <w:sz w:val="24"/>
          <w:szCs w:val="24"/>
        </w:rPr>
        <w:t>n</w:t>
      </w:r>
      <w:r w:rsidRPr="00B24C8E">
        <w:rPr>
          <w:rFonts w:eastAsia="Arial"/>
          <w:color w:val="030303"/>
          <w:w w:val="117"/>
          <w:sz w:val="24"/>
          <w:szCs w:val="24"/>
        </w:rPr>
        <w:t>o</w:t>
      </w:r>
      <w:r w:rsidRPr="00B24C8E">
        <w:rPr>
          <w:rFonts w:eastAsia="Arial"/>
          <w:color w:val="030303"/>
          <w:w w:val="104"/>
          <w:sz w:val="24"/>
          <w:szCs w:val="24"/>
        </w:rPr>
        <w:t>m</w:t>
      </w:r>
      <w:r w:rsidRPr="00B24C8E">
        <w:rPr>
          <w:rFonts w:eastAsia="Arial"/>
          <w:color w:val="030303"/>
          <w:w w:val="136"/>
          <w:sz w:val="24"/>
          <w:szCs w:val="24"/>
        </w:rPr>
        <w:t>i</w:t>
      </w:r>
      <w:r w:rsidRPr="00B24C8E">
        <w:rPr>
          <w:rFonts w:eastAsia="Arial"/>
          <w:color w:val="030303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030303"/>
          <w:w w:val="94"/>
          <w:sz w:val="24"/>
          <w:szCs w:val="24"/>
        </w:rPr>
        <w:t>G</w:t>
      </w:r>
      <w:r w:rsidRPr="00B24C8E">
        <w:rPr>
          <w:rFonts w:eastAsia="Arial"/>
          <w:color w:val="030303"/>
          <w:w w:val="136"/>
          <w:sz w:val="24"/>
          <w:szCs w:val="24"/>
        </w:rPr>
        <w:t>l</w:t>
      </w:r>
      <w:r w:rsidRPr="00B24C8E">
        <w:rPr>
          <w:rFonts w:eastAsia="Arial"/>
          <w:color w:val="030303"/>
          <w:w w:val="117"/>
          <w:sz w:val="24"/>
          <w:szCs w:val="24"/>
        </w:rPr>
        <w:t>ob</w:t>
      </w:r>
      <w:r w:rsidRPr="00B24C8E">
        <w:rPr>
          <w:rFonts w:eastAsia="Arial"/>
          <w:color w:val="18191C"/>
          <w:w w:val="101"/>
          <w:sz w:val="24"/>
          <w:szCs w:val="24"/>
        </w:rPr>
        <w:t>a</w:t>
      </w:r>
      <w:r w:rsidRPr="00B24C8E">
        <w:rPr>
          <w:rFonts w:eastAsia="Arial"/>
          <w:color w:val="030303"/>
          <w:w w:val="117"/>
          <w:sz w:val="24"/>
          <w:szCs w:val="24"/>
        </w:rPr>
        <w:t>l</w:t>
      </w:r>
      <w:r w:rsidRPr="00B24C8E">
        <w:rPr>
          <w:rFonts w:eastAsia="Arial"/>
          <w:color w:val="282F3B"/>
          <w:w w:val="147"/>
          <w:sz w:val="24"/>
          <w:szCs w:val="24"/>
        </w:rPr>
        <w:t>"</w:t>
      </w:r>
      <w:r w:rsidRPr="00B24C8E">
        <w:rPr>
          <w:rFonts w:eastAsia="Arial"/>
          <w:color w:val="282F3B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030303"/>
          <w:w w:val="101"/>
          <w:sz w:val="24"/>
          <w:szCs w:val="24"/>
        </w:rPr>
        <w:t>u</w:t>
      </w:r>
      <w:r w:rsidRPr="00B24C8E">
        <w:rPr>
          <w:rFonts w:eastAsia="Arial"/>
          <w:color w:val="030303"/>
          <w:w w:val="109"/>
          <w:sz w:val="24"/>
          <w:szCs w:val="24"/>
        </w:rPr>
        <w:t>n</w:t>
      </w:r>
      <w:r w:rsidRPr="00B24C8E">
        <w:rPr>
          <w:rFonts w:eastAsia="Arial"/>
          <w:color w:val="030303"/>
          <w:w w:val="156"/>
          <w:sz w:val="24"/>
          <w:szCs w:val="24"/>
        </w:rPr>
        <w:t>t</w:t>
      </w:r>
      <w:r w:rsidRPr="00B24C8E">
        <w:rPr>
          <w:rFonts w:eastAsia="Arial"/>
          <w:color w:val="030303"/>
          <w:w w:val="101"/>
          <w:sz w:val="24"/>
          <w:szCs w:val="24"/>
        </w:rPr>
        <w:t>u</w:t>
      </w:r>
      <w:r w:rsidRPr="00B24C8E">
        <w:rPr>
          <w:rFonts w:eastAsia="Arial"/>
          <w:color w:val="030303"/>
          <w:w w:val="130"/>
          <w:sz w:val="24"/>
          <w:szCs w:val="24"/>
        </w:rPr>
        <w:t>k</w:t>
      </w:r>
      <w:r w:rsidRPr="00B24C8E">
        <w:rPr>
          <w:rFonts w:eastAsia="Arial"/>
          <w:color w:val="030303"/>
          <w:spacing w:val="-3"/>
          <w:sz w:val="24"/>
          <w:szCs w:val="24"/>
        </w:rPr>
        <w:t xml:space="preserve"> </w:t>
      </w:r>
      <w:r w:rsidRPr="00B24C8E">
        <w:rPr>
          <w:rFonts w:eastAsia="Arial"/>
          <w:color w:val="18191C"/>
          <w:sz w:val="24"/>
          <w:szCs w:val="24"/>
        </w:rPr>
        <w:t>s</w:t>
      </w:r>
      <w:r w:rsidRPr="00B24C8E">
        <w:rPr>
          <w:rFonts w:eastAsia="Arial"/>
          <w:color w:val="030303"/>
          <w:sz w:val="24"/>
          <w:szCs w:val="24"/>
        </w:rPr>
        <w:t xml:space="preserve">oal </w:t>
      </w:r>
      <w:r w:rsidRPr="00B24C8E">
        <w:rPr>
          <w:rFonts w:eastAsia="Arial"/>
          <w:color w:val="030303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030303"/>
          <w:w w:val="101"/>
          <w:sz w:val="24"/>
          <w:szCs w:val="24"/>
        </w:rPr>
        <w:t>n</w:t>
      </w:r>
      <w:r w:rsidRPr="00B24C8E">
        <w:rPr>
          <w:rFonts w:eastAsia="Arial"/>
          <w:color w:val="030303"/>
          <w:w w:val="117"/>
          <w:sz w:val="24"/>
          <w:szCs w:val="24"/>
        </w:rPr>
        <w:t>o</w:t>
      </w:r>
      <w:r w:rsidRPr="00B24C8E">
        <w:rPr>
          <w:rFonts w:eastAsia="Arial"/>
          <w:color w:val="030303"/>
          <w:w w:val="104"/>
          <w:sz w:val="24"/>
          <w:szCs w:val="24"/>
        </w:rPr>
        <w:t>m</w:t>
      </w:r>
      <w:r w:rsidRPr="00B24C8E">
        <w:rPr>
          <w:rFonts w:eastAsia="Arial"/>
          <w:color w:val="030303"/>
          <w:w w:val="124"/>
          <w:sz w:val="24"/>
          <w:szCs w:val="24"/>
        </w:rPr>
        <w:t>o</w:t>
      </w:r>
      <w:r w:rsidRPr="00B24C8E">
        <w:rPr>
          <w:rFonts w:eastAsia="Arial"/>
          <w:color w:val="030303"/>
          <w:w w:val="143"/>
          <w:sz w:val="24"/>
          <w:szCs w:val="24"/>
        </w:rPr>
        <w:t>r</w:t>
      </w:r>
      <w:r w:rsidRPr="00B24C8E">
        <w:rPr>
          <w:rFonts w:eastAsia="Arial"/>
          <w:color w:val="030303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030303"/>
          <w:w w:val="70"/>
          <w:sz w:val="24"/>
          <w:szCs w:val="24"/>
        </w:rPr>
        <w:t>1</w:t>
      </w:r>
      <w:r w:rsidRPr="00B24C8E">
        <w:rPr>
          <w:rFonts w:eastAsia="Arial"/>
          <w:color w:val="030303"/>
          <w:w w:val="124"/>
          <w:sz w:val="24"/>
          <w:szCs w:val="24"/>
        </w:rPr>
        <w:t>5</w:t>
      </w:r>
      <w:r w:rsidRPr="00B24C8E">
        <w:rPr>
          <w:rFonts w:eastAsia="Arial"/>
          <w:color w:val="030303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030303"/>
          <w:sz w:val="24"/>
          <w:szCs w:val="24"/>
        </w:rPr>
        <w:t>s.d</w:t>
      </w:r>
      <w:r w:rsidRPr="00B24C8E">
        <w:rPr>
          <w:rFonts w:eastAsia="Arial"/>
          <w:color w:val="18191C"/>
          <w:sz w:val="24"/>
          <w:szCs w:val="24"/>
        </w:rPr>
        <w:t>.</w:t>
      </w:r>
      <w:r w:rsidRPr="00B24C8E">
        <w:rPr>
          <w:rFonts w:eastAsia="Arial"/>
          <w:color w:val="18191C"/>
          <w:spacing w:val="50"/>
          <w:sz w:val="24"/>
          <w:szCs w:val="24"/>
        </w:rPr>
        <w:t xml:space="preserve"> </w:t>
      </w:r>
      <w:r w:rsidRPr="00B24C8E">
        <w:rPr>
          <w:rFonts w:eastAsia="Arial"/>
          <w:color w:val="030303"/>
          <w:w w:val="70"/>
          <w:sz w:val="24"/>
          <w:szCs w:val="24"/>
        </w:rPr>
        <w:t>1</w:t>
      </w:r>
      <w:r w:rsidRPr="00B24C8E">
        <w:rPr>
          <w:rFonts w:eastAsia="Arial"/>
          <w:color w:val="030303"/>
          <w:w w:val="124"/>
          <w:sz w:val="24"/>
          <w:szCs w:val="24"/>
        </w:rPr>
        <w:t>7</w:t>
      </w:r>
    </w:p>
    <w:p w:rsidR="00164BA1" w:rsidRPr="00B24C8E" w:rsidRDefault="00164BA1" w:rsidP="00B24C8E">
      <w:pPr>
        <w:spacing w:before="7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3266" w:right="299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282F3B"/>
          <w:sz w:val="24"/>
          <w:szCs w:val="24"/>
        </w:rPr>
        <w:t xml:space="preserve">Prospek </w:t>
      </w:r>
      <w:r w:rsidRPr="00B24C8E">
        <w:rPr>
          <w:rFonts w:eastAsia="Arial"/>
          <w:color w:val="282F3B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282F3B"/>
          <w:w w:val="83"/>
          <w:sz w:val="24"/>
          <w:szCs w:val="24"/>
        </w:rPr>
        <w:t>E</w:t>
      </w:r>
      <w:r w:rsidRPr="00B24C8E">
        <w:rPr>
          <w:rFonts w:eastAsia="Arial"/>
          <w:color w:val="282F3B"/>
          <w:w w:val="111"/>
          <w:sz w:val="24"/>
          <w:szCs w:val="24"/>
        </w:rPr>
        <w:t>k</w:t>
      </w:r>
      <w:r w:rsidRPr="00B24C8E">
        <w:rPr>
          <w:rFonts w:eastAsia="Arial"/>
          <w:color w:val="282F3B"/>
          <w:w w:val="109"/>
          <w:sz w:val="24"/>
          <w:szCs w:val="24"/>
        </w:rPr>
        <w:t>onom</w:t>
      </w:r>
      <w:r w:rsidRPr="00B24C8E">
        <w:rPr>
          <w:rFonts w:eastAsia="Arial"/>
          <w:color w:val="424853"/>
          <w:w w:val="114"/>
          <w:sz w:val="24"/>
          <w:szCs w:val="24"/>
        </w:rPr>
        <w:t>i</w:t>
      </w:r>
      <w:r w:rsidRPr="00B24C8E">
        <w:rPr>
          <w:rFonts w:eastAsia="Arial"/>
          <w:color w:val="424853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282F3B"/>
          <w:w w:val="91"/>
          <w:sz w:val="24"/>
          <w:szCs w:val="24"/>
        </w:rPr>
        <w:t>G</w:t>
      </w:r>
      <w:r w:rsidRPr="00B24C8E">
        <w:rPr>
          <w:rFonts w:eastAsia="Arial"/>
          <w:color w:val="18191C"/>
          <w:w w:val="114"/>
          <w:sz w:val="24"/>
          <w:szCs w:val="24"/>
        </w:rPr>
        <w:t>l</w:t>
      </w:r>
      <w:r w:rsidRPr="00B24C8E">
        <w:rPr>
          <w:rFonts w:eastAsia="Arial"/>
          <w:color w:val="282F3B"/>
          <w:w w:val="118"/>
          <w:sz w:val="24"/>
          <w:szCs w:val="24"/>
        </w:rPr>
        <w:t>o</w:t>
      </w:r>
      <w:r w:rsidRPr="00B24C8E">
        <w:rPr>
          <w:rFonts w:eastAsia="Arial"/>
          <w:color w:val="282F3B"/>
          <w:w w:val="109"/>
          <w:sz w:val="24"/>
          <w:szCs w:val="24"/>
        </w:rPr>
        <w:t>b</w:t>
      </w:r>
      <w:r w:rsidRPr="00B24C8E">
        <w:rPr>
          <w:rFonts w:eastAsia="Arial"/>
          <w:color w:val="282F3B"/>
          <w:sz w:val="24"/>
          <w:szCs w:val="24"/>
        </w:rPr>
        <w:t>a</w:t>
      </w:r>
      <w:r w:rsidRPr="00B24C8E">
        <w:rPr>
          <w:rFonts w:eastAsia="Arial"/>
          <w:color w:val="282F3B"/>
          <w:w w:val="136"/>
          <w:sz w:val="24"/>
          <w:szCs w:val="24"/>
        </w:rPr>
        <w:t>l</w:t>
      </w:r>
      <w:r w:rsidRPr="00B24C8E">
        <w:rPr>
          <w:rFonts w:eastAsia="Arial"/>
          <w:color w:val="282F3B"/>
          <w:spacing w:val="-4"/>
          <w:sz w:val="24"/>
          <w:szCs w:val="24"/>
        </w:rPr>
        <w:t xml:space="preserve"> </w:t>
      </w:r>
      <w:r w:rsidRPr="00B24C8E">
        <w:rPr>
          <w:rFonts w:eastAsia="Arial"/>
          <w:color w:val="282F3B"/>
          <w:sz w:val="24"/>
          <w:szCs w:val="24"/>
        </w:rPr>
        <w:t>di</w:t>
      </w:r>
      <w:r w:rsidRPr="00B24C8E">
        <w:rPr>
          <w:rFonts w:eastAsia="Arial"/>
          <w:color w:val="282F3B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282F3B"/>
          <w:sz w:val="24"/>
          <w:szCs w:val="24"/>
        </w:rPr>
        <w:t>T</w:t>
      </w:r>
      <w:r w:rsidRPr="00B24C8E">
        <w:rPr>
          <w:rFonts w:eastAsia="Arial"/>
          <w:color w:val="424853"/>
          <w:sz w:val="24"/>
          <w:szCs w:val="24"/>
        </w:rPr>
        <w:t>e</w:t>
      </w:r>
      <w:r w:rsidRPr="00B24C8E">
        <w:rPr>
          <w:rFonts w:eastAsia="Arial"/>
          <w:color w:val="282F3B"/>
          <w:sz w:val="24"/>
          <w:szCs w:val="24"/>
        </w:rPr>
        <w:t>ngah</w:t>
      </w:r>
      <w:r w:rsidRPr="00B24C8E">
        <w:rPr>
          <w:rFonts w:eastAsia="Arial"/>
          <w:color w:val="282F3B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282F3B"/>
          <w:w w:val="98"/>
          <w:sz w:val="24"/>
          <w:szCs w:val="24"/>
        </w:rPr>
        <w:t>K</w:t>
      </w:r>
      <w:r w:rsidRPr="00B24C8E">
        <w:rPr>
          <w:rFonts w:eastAsia="Arial"/>
          <w:color w:val="424853"/>
          <w:w w:val="109"/>
          <w:sz w:val="24"/>
          <w:szCs w:val="24"/>
        </w:rPr>
        <w:t>e</w:t>
      </w:r>
      <w:r w:rsidRPr="00B24C8E">
        <w:rPr>
          <w:rFonts w:eastAsia="Arial"/>
          <w:color w:val="282F3B"/>
          <w:w w:val="128"/>
          <w:sz w:val="24"/>
          <w:szCs w:val="24"/>
        </w:rPr>
        <w:t>t</w:t>
      </w:r>
      <w:r w:rsidRPr="00B24C8E">
        <w:rPr>
          <w:rFonts w:eastAsia="Arial"/>
          <w:color w:val="282F3B"/>
          <w:w w:val="114"/>
          <w:sz w:val="24"/>
          <w:szCs w:val="24"/>
        </w:rPr>
        <w:t>i</w:t>
      </w:r>
      <w:r w:rsidRPr="00B24C8E">
        <w:rPr>
          <w:rFonts w:eastAsia="Arial"/>
          <w:color w:val="282F3B"/>
          <w:w w:val="109"/>
          <w:sz w:val="24"/>
          <w:szCs w:val="24"/>
        </w:rPr>
        <w:t>da</w:t>
      </w:r>
      <w:r w:rsidRPr="00B24C8E">
        <w:rPr>
          <w:rFonts w:eastAsia="Arial"/>
          <w:color w:val="282F3B"/>
          <w:w w:val="111"/>
          <w:sz w:val="24"/>
          <w:szCs w:val="24"/>
        </w:rPr>
        <w:t>k</w:t>
      </w:r>
      <w:r w:rsidRPr="00B24C8E">
        <w:rPr>
          <w:rFonts w:eastAsia="Arial"/>
          <w:color w:val="282F3B"/>
          <w:w w:val="118"/>
          <w:sz w:val="24"/>
          <w:szCs w:val="24"/>
        </w:rPr>
        <w:t>p</w:t>
      </w:r>
      <w:r w:rsidRPr="00B24C8E">
        <w:rPr>
          <w:rFonts w:eastAsia="Arial"/>
          <w:color w:val="282F3B"/>
          <w:sz w:val="24"/>
          <w:szCs w:val="24"/>
        </w:rPr>
        <w:t>a</w:t>
      </w:r>
      <w:r w:rsidRPr="00B24C8E">
        <w:rPr>
          <w:rFonts w:eastAsia="Arial"/>
          <w:color w:val="424853"/>
          <w:w w:val="121"/>
          <w:sz w:val="24"/>
          <w:szCs w:val="24"/>
        </w:rPr>
        <w:t>s</w:t>
      </w:r>
      <w:r w:rsidRPr="00B24C8E">
        <w:rPr>
          <w:rFonts w:eastAsia="Arial"/>
          <w:color w:val="282F3B"/>
          <w:w w:val="146"/>
          <w:sz w:val="24"/>
          <w:szCs w:val="24"/>
        </w:rPr>
        <w:t>t</w:t>
      </w:r>
      <w:r w:rsidRPr="00B24C8E">
        <w:rPr>
          <w:rFonts w:eastAsia="Arial"/>
          <w:color w:val="424853"/>
          <w:w w:val="68"/>
          <w:sz w:val="24"/>
          <w:szCs w:val="24"/>
        </w:rPr>
        <w:t>i</w:t>
      </w:r>
      <w:r w:rsidRPr="00B24C8E">
        <w:rPr>
          <w:rFonts w:eastAsia="Arial"/>
          <w:color w:val="282F3B"/>
          <w:w w:val="109"/>
          <w:sz w:val="24"/>
          <w:szCs w:val="24"/>
        </w:rPr>
        <w:t>a</w:t>
      </w:r>
      <w:r w:rsidRPr="00B24C8E">
        <w:rPr>
          <w:rFonts w:eastAsia="Arial"/>
          <w:color w:val="282F3B"/>
          <w:w w:val="118"/>
          <w:sz w:val="24"/>
          <w:szCs w:val="24"/>
        </w:rPr>
        <w:t>n</w:t>
      </w:r>
    </w:p>
    <w:p w:rsidR="00164BA1" w:rsidRPr="00B24C8E" w:rsidRDefault="00164BA1" w:rsidP="00B24C8E">
      <w:pPr>
        <w:spacing w:before="10" w:line="1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3" w:lineRule="auto"/>
        <w:ind w:left="382" w:right="7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66971"/>
          <w:sz w:val="24"/>
          <w:szCs w:val="24"/>
        </w:rPr>
        <w:t>J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>karta</w:t>
      </w:r>
      <w:r w:rsidRPr="00B24C8E">
        <w:rPr>
          <w:rFonts w:eastAsia="Arial"/>
          <w:color w:val="787E87"/>
          <w:sz w:val="24"/>
          <w:szCs w:val="24"/>
        </w:rPr>
        <w:t xml:space="preserve">, </w:t>
      </w:r>
      <w:r w:rsidRPr="00B24C8E">
        <w:rPr>
          <w:rFonts w:eastAsia="Arial"/>
          <w:color w:val="787E87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Se</w:t>
      </w:r>
      <w:r w:rsidRPr="00B24C8E">
        <w:rPr>
          <w:rFonts w:eastAsia="Arial"/>
          <w:color w:val="787E87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>in</w:t>
      </w:r>
      <w:r w:rsidRPr="00B24C8E">
        <w:rPr>
          <w:rFonts w:eastAsia="Arial"/>
          <w:color w:val="787E87"/>
          <w:sz w:val="24"/>
          <w:szCs w:val="24"/>
        </w:rPr>
        <w:t>,</w:t>
      </w:r>
      <w:r w:rsidRPr="00B24C8E">
        <w:rPr>
          <w:rFonts w:eastAsia="Arial"/>
          <w:color w:val="787E87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63"/>
          <w:sz w:val="24"/>
          <w:szCs w:val="24"/>
        </w:rPr>
        <w:t>1</w:t>
      </w:r>
      <w:r w:rsidRPr="00B24C8E">
        <w:rPr>
          <w:rFonts w:eastAsia="Arial"/>
          <w:color w:val="666971"/>
          <w:w w:val="109"/>
          <w:sz w:val="24"/>
          <w:szCs w:val="24"/>
        </w:rPr>
        <w:t>6</w:t>
      </w:r>
      <w:r w:rsidRPr="00B24C8E">
        <w:rPr>
          <w:rFonts w:eastAsia="Arial"/>
          <w:color w:val="666971"/>
          <w:sz w:val="24"/>
          <w:szCs w:val="24"/>
        </w:rPr>
        <w:t xml:space="preserve"> </w:t>
      </w:r>
      <w:r w:rsidRPr="00B24C8E">
        <w:rPr>
          <w:rFonts w:eastAsia="Arial"/>
          <w:color w:val="666971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Juni </w:t>
      </w:r>
      <w:r w:rsidRPr="00B24C8E">
        <w:rPr>
          <w:rFonts w:eastAsia="Arial"/>
          <w:color w:val="666971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2</w:t>
      </w:r>
      <w:r w:rsidRPr="00B24C8E">
        <w:rPr>
          <w:rFonts w:eastAsia="Arial"/>
          <w:color w:val="666971"/>
          <w:sz w:val="24"/>
          <w:szCs w:val="24"/>
        </w:rPr>
        <w:t xml:space="preserve">025 </w:t>
      </w:r>
      <w:r w:rsidRPr="00B24C8E">
        <w:rPr>
          <w:rFonts w:eastAsia="Arial"/>
          <w:color w:val="666971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67"/>
          <w:sz w:val="24"/>
          <w:szCs w:val="24"/>
        </w:rPr>
        <w:t>-</w:t>
      </w:r>
      <w:r w:rsidRPr="00B24C8E">
        <w:rPr>
          <w:rFonts w:eastAsia="Arial"/>
          <w:color w:val="666971"/>
          <w:spacing w:val="-10"/>
          <w:w w:val="167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Perekonomi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 xml:space="preserve">n </w:t>
      </w:r>
      <w:r w:rsidRPr="00B24C8E">
        <w:rPr>
          <w:rFonts w:eastAsia="Arial"/>
          <w:color w:val="666971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global </w:t>
      </w:r>
      <w:r w:rsidRPr="00B24C8E">
        <w:rPr>
          <w:rFonts w:eastAsia="Arial"/>
          <w:color w:val="666971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6"/>
          <w:sz w:val="24"/>
          <w:szCs w:val="24"/>
        </w:rPr>
        <w:t>te</w:t>
      </w:r>
      <w:r w:rsidRPr="00B24C8E">
        <w:rPr>
          <w:rFonts w:eastAsia="Arial"/>
          <w:color w:val="787E87"/>
          <w:w w:val="106"/>
          <w:sz w:val="24"/>
          <w:szCs w:val="24"/>
        </w:rPr>
        <w:t>r</w:t>
      </w:r>
      <w:r w:rsidRPr="00B24C8E">
        <w:rPr>
          <w:rFonts w:eastAsia="Arial"/>
          <w:color w:val="666971"/>
          <w:w w:val="106"/>
          <w:sz w:val="24"/>
          <w:szCs w:val="24"/>
        </w:rPr>
        <w:t>us</w:t>
      </w:r>
      <w:r w:rsidRPr="00B24C8E">
        <w:rPr>
          <w:rFonts w:eastAsia="Arial"/>
          <w:color w:val="666971"/>
          <w:spacing w:val="41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menghadap</w:t>
      </w:r>
      <w:r w:rsidRPr="00B24C8E">
        <w:rPr>
          <w:rFonts w:eastAsia="Arial"/>
          <w:color w:val="787E87"/>
          <w:sz w:val="24"/>
          <w:szCs w:val="24"/>
        </w:rPr>
        <w:t xml:space="preserve">i </w:t>
      </w:r>
      <w:r w:rsidRPr="00B24C8E">
        <w:rPr>
          <w:rFonts w:eastAsia="Arial"/>
          <w:color w:val="787E87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4"/>
          <w:sz w:val="24"/>
          <w:szCs w:val="24"/>
        </w:rPr>
        <w:t>tant</w:t>
      </w:r>
      <w:r w:rsidRPr="00B24C8E">
        <w:rPr>
          <w:rFonts w:eastAsia="Arial"/>
          <w:color w:val="545761"/>
          <w:w w:val="104"/>
          <w:sz w:val="24"/>
          <w:szCs w:val="24"/>
        </w:rPr>
        <w:t>a</w:t>
      </w:r>
      <w:r w:rsidRPr="00B24C8E">
        <w:rPr>
          <w:rFonts w:eastAsia="Arial"/>
          <w:color w:val="666971"/>
          <w:w w:val="104"/>
          <w:sz w:val="24"/>
          <w:szCs w:val="24"/>
        </w:rPr>
        <w:t>ngan</w:t>
      </w:r>
      <w:r w:rsidRPr="00B24C8E">
        <w:rPr>
          <w:rFonts w:eastAsia="Arial"/>
          <w:color w:val="666971"/>
          <w:spacing w:val="43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1"/>
          <w:sz w:val="24"/>
          <w:szCs w:val="24"/>
        </w:rPr>
        <w:t>s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gn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64"/>
          <w:sz w:val="24"/>
          <w:szCs w:val="24"/>
        </w:rPr>
        <w:t>f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1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 xml:space="preserve">an </w:t>
      </w:r>
      <w:r w:rsidRPr="00B24C8E">
        <w:rPr>
          <w:rFonts w:eastAsia="Arial"/>
          <w:color w:val="666971"/>
          <w:spacing w:val="-9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787E87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tengah 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787E87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11"/>
          <w:sz w:val="24"/>
          <w:szCs w:val="24"/>
        </w:rPr>
        <w:t>k</w:t>
      </w:r>
      <w:r w:rsidRPr="00B24C8E">
        <w:rPr>
          <w:rFonts w:eastAsia="Arial"/>
          <w:color w:val="666971"/>
          <w:w w:val="118"/>
          <w:sz w:val="24"/>
          <w:szCs w:val="24"/>
        </w:rPr>
        <w:t>p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787E87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787E87"/>
          <w:w w:val="109"/>
          <w:sz w:val="24"/>
          <w:szCs w:val="24"/>
        </w:rPr>
        <w:t xml:space="preserve">n </w:t>
      </w:r>
      <w:r w:rsidRPr="00B24C8E">
        <w:rPr>
          <w:rFonts w:eastAsia="Arial"/>
          <w:color w:val="666971"/>
          <w:sz w:val="24"/>
          <w:szCs w:val="24"/>
        </w:rPr>
        <w:t>g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>o</w:t>
      </w:r>
      <w:r w:rsidRPr="00B24C8E">
        <w:rPr>
          <w:rFonts w:eastAsia="Arial"/>
          <w:color w:val="666971"/>
          <w:w w:val="118"/>
          <w:sz w:val="24"/>
          <w:szCs w:val="24"/>
        </w:rPr>
        <w:t>p</w:t>
      </w:r>
      <w:r w:rsidRPr="00B24C8E">
        <w:rPr>
          <w:rFonts w:eastAsia="Arial"/>
          <w:color w:val="666971"/>
          <w:sz w:val="24"/>
          <w:szCs w:val="24"/>
        </w:rPr>
        <w:t>o</w:t>
      </w:r>
      <w:r w:rsidRPr="00B24C8E">
        <w:rPr>
          <w:rFonts w:eastAsia="Arial"/>
          <w:color w:val="666971"/>
          <w:w w:val="114"/>
          <w:sz w:val="24"/>
          <w:szCs w:val="24"/>
        </w:rPr>
        <w:t>l</w:t>
      </w:r>
      <w:r w:rsidRPr="00B24C8E">
        <w:rPr>
          <w:rFonts w:eastAsia="Arial"/>
          <w:color w:val="787E87"/>
          <w:w w:val="136"/>
          <w:sz w:val="24"/>
          <w:szCs w:val="24"/>
        </w:rPr>
        <w:t>i</w:t>
      </w:r>
      <w:r w:rsidRPr="00B24C8E">
        <w:rPr>
          <w:rFonts w:eastAsia="Arial"/>
          <w:color w:val="545761"/>
          <w:w w:val="91"/>
          <w:sz w:val="24"/>
          <w:szCs w:val="24"/>
        </w:rPr>
        <w:t>t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w w:val="111"/>
          <w:sz w:val="24"/>
          <w:szCs w:val="24"/>
        </w:rPr>
        <w:t>k</w:t>
      </w:r>
      <w:r w:rsidRPr="00B24C8E">
        <w:rPr>
          <w:rFonts w:eastAsia="Arial"/>
          <w:color w:val="666971"/>
          <w:spacing w:val="23"/>
          <w:w w:val="11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dan</w:t>
      </w:r>
      <w:r w:rsidRPr="00B24C8E">
        <w:rPr>
          <w:rFonts w:eastAsia="Arial"/>
          <w:color w:val="666971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tekanan </w:t>
      </w:r>
      <w:r w:rsidRPr="00B24C8E">
        <w:rPr>
          <w:rFonts w:eastAsia="Arial"/>
          <w:color w:val="666971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46"/>
          <w:sz w:val="24"/>
          <w:szCs w:val="24"/>
        </w:rPr>
        <w:t>f</w:t>
      </w:r>
      <w:r w:rsidRPr="00B24C8E">
        <w:rPr>
          <w:rFonts w:eastAsia="Arial"/>
          <w:color w:val="666971"/>
          <w:w w:val="91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spacing w:val="23"/>
          <w:w w:val="1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yan</w:t>
      </w:r>
      <w:r w:rsidRPr="00B24C8E">
        <w:rPr>
          <w:rFonts w:eastAsia="Arial"/>
          <w:color w:val="545761"/>
          <w:sz w:val="24"/>
          <w:szCs w:val="24"/>
        </w:rPr>
        <w:t xml:space="preserve">g </w:t>
      </w:r>
      <w:r w:rsidRPr="00B24C8E">
        <w:rPr>
          <w:rFonts w:eastAsia="Arial"/>
          <w:color w:val="545761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3"/>
          <w:sz w:val="24"/>
          <w:szCs w:val="24"/>
        </w:rPr>
        <w:t>pe</w:t>
      </w:r>
      <w:r w:rsidRPr="00B24C8E">
        <w:rPr>
          <w:rFonts w:eastAsia="Arial"/>
          <w:color w:val="545761"/>
          <w:w w:val="103"/>
          <w:sz w:val="24"/>
          <w:szCs w:val="24"/>
        </w:rPr>
        <w:t>r</w:t>
      </w:r>
      <w:r w:rsidRPr="00B24C8E">
        <w:rPr>
          <w:rFonts w:eastAsia="Arial"/>
          <w:color w:val="666971"/>
          <w:w w:val="103"/>
          <w:sz w:val="24"/>
          <w:szCs w:val="24"/>
        </w:rPr>
        <w:t>sisten.</w:t>
      </w:r>
      <w:r w:rsidRPr="00B24C8E">
        <w:rPr>
          <w:rFonts w:eastAsia="Arial"/>
          <w:color w:val="666971"/>
          <w:spacing w:val="36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Ana</w:t>
      </w:r>
      <w:r w:rsidRPr="00B24C8E">
        <w:rPr>
          <w:rFonts w:eastAsia="Arial"/>
          <w:color w:val="787E87"/>
          <w:sz w:val="24"/>
          <w:szCs w:val="24"/>
        </w:rPr>
        <w:t>li</w:t>
      </w:r>
      <w:r w:rsidRPr="00B24C8E">
        <w:rPr>
          <w:rFonts w:eastAsia="Arial"/>
          <w:color w:val="666971"/>
          <w:sz w:val="24"/>
          <w:szCs w:val="24"/>
        </w:rPr>
        <w:t>s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 xml:space="preserve">s </w:t>
      </w:r>
      <w:r w:rsidRPr="00B24C8E">
        <w:rPr>
          <w:rFonts w:eastAsia="Arial"/>
          <w:color w:val="6669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6"/>
          <w:sz w:val="24"/>
          <w:szCs w:val="24"/>
        </w:rPr>
        <w:t>te</w:t>
      </w:r>
      <w:r w:rsidRPr="00B24C8E">
        <w:rPr>
          <w:rFonts w:eastAsia="Arial"/>
          <w:color w:val="545761"/>
          <w:w w:val="106"/>
          <w:sz w:val="24"/>
          <w:szCs w:val="24"/>
        </w:rPr>
        <w:t>r</w:t>
      </w:r>
      <w:r w:rsidRPr="00B24C8E">
        <w:rPr>
          <w:rFonts w:eastAsia="Arial"/>
          <w:color w:val="666971"/>
          <w:w w:val="106"/>
          <w:sz w:val="24"/>
          <w:szCs w:val="24"/>
        </w:rPr>
        <w:t>baru</w:t>
      </w:r>
      <w:r w:rsidRPr="00B24C8E">
        <w:rPr>
          <w:rFonts w:eastAsia="Arial"/>
          <w:color w:val="666971"/>
          <w:spacing w:val="34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yang</w:t>
      </w:r>
      <w:r w:rsidRPr="00B24C8E">
        <w:rPr>
          <w:rFonts w:eastAsia="Arial"/>
          <w:color w:val="666971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9"/>
          <w:sz w:val="24"/>
          <w:szCs w:val="24"/>
        </w:rPr>
        <w:t>d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14"/>
          <w:sz w:val="24"/>
          <w:szCs w:val="24"/>
        </w:rPr>
        <w:t>l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spacing w:val="32"/>
          <w:w w:val="11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pada  </w:t>
      </w:r>
      <w:r w:rsidRPr="00B24C8E">
        <w:rPr>
          <w:rFonts w:eastAsia="Arial"/>
          <w:color w:val="666971"/>
          <w:w w:val="76"/>
          <w:sz w:val="24"/>
          <w:szCs w:val="24"/>
        </w:rPr>
        <w:t>(</w:t>
      </w:r>
      <w:r w:rsidRPr="00B24C8E">
        <w:rPr>
          <w:rFonts w:eastAsia="Arial"/>
          <w:color w:val="666971"/>
          <w:w w:val="98"/>
          <w:sz w:val="24"/>
          <w:szCs w:val="24"/>
        </w:rPr>
        <w:t>S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787E87"/>
          <w:w w:val="109"/>
          <w:sz w:val="24"/>
          <w:szCs w:val="24"/>
        </w:rPr>
        <w:t>,</w:t>
      </w:r>
      <w:r w:rsidRPr="00B24C8E">
        <w:rPr>
          <w:rFonts w:eastAsia="Arial"/>
          <w:color w:val="787E87"/>
          <w:spacing w:val="32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109"/>
          <w:sz w:val="24"/>
          <w:szCs w:val="24"/>
        </w:rPr>
        <w:t>2</w:t>
      </w:r>
      <w:r w:rsidRPr="00B24C8E">
        <w:rPr>
          <w:rFonts w:eastAsia="Arial"/>
          <w:color w:val="666971"/>
          <w:w w:val="146"/>
          <w:sz w:val="24"/>
          <w:szCs w:val="24"/>
        </w:rPr>
        <w:t>/</w:t>
      </w:r>
      <w:r w:rsidRPr="00B24C8E">
        <w:rPr>
          <w:rFonts w:eastAsia="Arial"/>
          <w:color w:val="666971"/>
          <w:sz w:val="24"/>
          <w:szCs w:val="24"/>
        </w:rPr>
        <w:t>6</w:t>
      </w:r>
      <w:r w:rsidRPr="00B24C8E">
        <w:rPr>
          <w:rFonts w:eastAsia="Arial"/>
          <w:color w:val="787E87"/>
          <w:w w:val="146"/>
          <w:sz w:val="24"/>
          <w:szCs w:val="24"/>
        </w:rPr>
        <w:t>/</w:t>
      </w:r>
      <w:r w:rsidRPr="00B24C8E">
        <w:rPr>
          <w:rFonts w:eastAsia="Arial"/>
          <w:color w:val="545761"/>
          <w:sz w:val="24"/>
          <w:szCs w:val="24"/>
        </w:rPr>
        <w:t>2</w:t>
      </w:r>
      <w:r w:rsidRPr="00B24C8E">
        <w:rPr>
          <w:rFonts w:eastAsia="Arial"/>
          <w:color w:val="666971"/>
          <w:w w:val="118"/>
          <w:sz w:val="24"/>
          <w:szCs w:val="24"/>
        </w:rPr>
        <w:t>0</w:t>
      </w:r>
      <w:r w:rsidRPr="00B24C8E">
        <w:rPr>
          <w:rFonts w:eastAsia="Arial"/>
          <w:color w:val="545761"/>
          <w:w w:val="109"/>
          <w:sz w:val="24"/>
          <w:szCs w:val="24"/>
        </w:rPr>
        <w:t>2</w:t>
      </w:r>
      <w:r w:rsidRPr="00B24C8E">
        <w:rPr>
          <w:rFonts w:eastAsia="Arial"/>
          <w:color w:val="666971"/>
          <w:w w:val="109"/>
          <w:sz w:val="24"/>
          <w:szCs w:val="24"/>
        </w:rPr>
        <w:t>5</w:t>
      </w:r>
      <w:r w:rsidRPr="00B24C8E">
        <w:rPr>
          <w:rFonts w:eastAsia="Arial"/>
          <w:color w:val="666971"/>
          <w:w w:val="91"/>
          <w:sz w:val="24"/>
          <w:szCs w:val="24"/>
        </w:rPr>
        <w:t>)</w:t>
      </w:r>
      <w:r w:rsidRPr="00B24C8E">
        <w:rPr>
          <w:rFonts w:eastAsia="Arial"/>
          <w:color w:val="666971"/>
          <w:w w:val="109"/>
          <w:sz w:val="24"/>
          <w:szCs w:val="24"/>
        </w:rPr>
        <w:t>,</w:t>
      </w:r>
      <w:r w:rsidRPr="00B24C8E">
        <w:rPr>
          <w:rFonts w:eastAsia="Arial"/>
          <w:color w:val="666971"/>
          <w:spacing w:val="32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o</w:t>
      </w:r>
      <w:r w:rsidRPr="00B24C8E">
        <w:rPr>
          <w:rFonts w:eastAsia="Arial"/>
          <w:color w:val="666971"/>
          <w:sz w:val="24"/>
          <w:szCs w:val="24"/>
        </w:rPr>
        <w:t xml:space="preserve">leh </w:t>
      </w:r>
      <w:r w:rsidRPr="00B24C8E">
        <w:rPr>
          <w:rFonts w:eastAsia="Arial"/>
          <w:color w:val="666971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Dana</w:t>
      </w:r>
      <w:r w:rsidRPr="00B24C8E">
        <w:rPr>
          <w:rFonts w:eastAsia="Arial"/>
          <w:color w:val="666971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M</w:t>
      </w:r>
      <w:r w:rsidRPr="00B24C8E">
        <w:rPr>
          <w:rFonts w:eastAsia="Arial"/>
          <w:color w:val="666971"/>
          <w:w w:val="118"/>
          <w:sz w:val="24"/>
          <w:szCs w:val="24"/>
        </w:rPr>
        <w:t>o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06"/>
          <w:sz w:val="24"/>
          <w:szCs w:val="24"/>
        </w:rPr>
        <w:t xml:space="preserve">r </w:t>
      </w:r>
      <w:r w:rsidRPr="00B24C8E">
        <w:rPr>
          <w:rFonts w:eastAsia="Arial"/>
          <w:color w:val="666971"/>
          <w:w w:val="105"/>
          <w:sz w:val="24"/>
          <w:szCs w:val="24"/>
        </w:rPr>
        <w:t>lnterna</w:t>
      </w:r>
      <w:r w:rsidRPr="00B24C8E">
        <w:rPr>
          <w:rFonts w:eastAsia="Arial"/>
          <w:color w:val="787E87"/>
          <w:w w:val="105"/>
          <w:sz w:val="24"/>
          <w:szCs w:val="24"/>
        </w:rPr>
        <w:t>s</w:t>
      </w:r>
      <w:r w:rsidRPr="00B24C8E">
        <w:rPr>
          <w:rFonts w:eastAsia="Arial"/>
          <w:color w:val="666971"/>
          <w:w w:val="105"/>
          <w:sz w:val="24"/>
          <w:szCs w:val="24"/>
        </w:rPr>
        <w:t>i</w:t>
      </w:r>
      <w:r w:rsidRPr="00B24C8E">
        <w:rPr>
          <w:rFonts w:eastAsia="Arial"/>
          <w:color w:val="787E87"/>
          <w:w w:val="105"/>
          <w:sz w:val="24"/>
          <w:szCs w:val="24"/>
        </w:rPr>
        <w:t>o</w:t>
      </w:r>
      <w:r w:rsidRPr="00B24C8E">
        <w:rPr>
          <w:rFonts w:eastAsia="Arial"/>
          <w:color w:val="666971"/>
          <w:w w:val="105"/>
          <w:sz w:val="24"/>
          <w:szCs w:val="24"/>
        </w:rPr>
        <w:t>na</w:t>
      </w:r>
      <w:r w:rsidRPr="00B24C8E">
        <w:rPr>
          <w:rFonts w:eastAsia="Arial"/>
          <w:color w:val="787E87"/>
          <w:w w:val="105"/>
          <w:sz w:val="24"/>
          <w:szCs w:val="24"/>
        </w:rPr>
        <w:t xml:space="preserve">l </w:t>
      </w:r>
      <w:r w:rsidRPr="00B24C8E">
        <w:rPr>
          <w:rFonts w:eastAsia="Arial"/>
          <w:color w:val="787E87"/>
          <w:spacing w:val="6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(IMF) </w:t>
      </w:r>
      <w:r w:rsidRPr="00B24C8E">
        <w:rPr>
          <w:rFonts w:eastAsia="Arial"/>
          <w:color w:val="666971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menunjukkan </w:t>
      </w:r>
      <w:r w:rsidRPr="00B24C8E">
        <w:rPr>
          <w:rFonts w:eastAsia="Arial"/>
          <w:color w:val="666971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adanya </w:t>
      </w:r>
      <w:r w:rsidRPr="00B24C8E">
        <w:rPr>
          <w:rFonts w:eastAsia="Arial"/>
          <w:color w:val="666971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divergensi </w:t>
      </w:r>
      <w:r w:rsidRPr="00B24C8E">
        <w:rPr>
          <w:rFonts w:eastAsia="Arial"/>
          <w:color w:val="666971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dalam </w:t>
      </w:r>
      <w:r w:rsidRPr="00B24C8E">
        <w:rPr>
          <w:rFonts w:eastAsia="Arial"/>
          <w:color w:val="666971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91"/>
          <w:sz w:val="24"/>
          <w:szCs w:val="24"/>
        </w:rPr>
        <w:t>l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787E87"/>
          <w:w w:val="136"/>
          <w:sz w:val="24"/>
          <w:szCs w:val="24"/>
        </w:rPr>
        <w:t>j</w:t>
      </w:r>
      <w:r w:rsidRPr="00B24C8E">
        <w:rPr>
          <w:rFonts w:eastAsia="Arial"/>
          <w:color w:val="666971"/>
          <w:sz w:val="24"/>
          <w:szCs w:val="24"/>
        </w:rPr>
        <w:t xml:space="preserve">u  pemulihan </w:t>
      </w:r>
      <w:r w:rsidRPr="00B24C8E">
        <w:rPr>
          <w:rFonts w:eastAsia="Arial"/>
          <w:color w:val="666971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ekonomi </w:t>
      </w:r>
      <w:r w:rsidRPr="00B24C8E">
        <w:rPr>
          <w:rFonts w:eastAsia="Arial"/>
          <w:color w:val="666971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w w:val="112"/>
          <w:sz w:val="24"/>
          <w:szCs w:val="24"/>
        </w:rPr>
        <w:t>w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14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11"/>
          <w:sz w:val="24"/>
          <w:szCs w:val="24"/>
        </w:rPr>
        <w:t>y</w:t>
      </w:r>
      <w:r w:rsidRPr="00B24C8E">
        <w:rPr>
          <w:rFonts w:eastAsia="Arial"/>
          <w:color w:val="666971"/>
          <w:sz w:val="24"/>
          <w:szCs w:val="24"/>
        </w:rPr>
        <w:t>ah</w:t>
      </w:r>
      <w:r w:rsidRPr="00B24C8E">
        <w:rPr>
          <w:rFonts w:eastAsia="Arial"/>
          <w:color w:val="787E87"/>
          <w:w w:val="109"/>
          <w:sz w:val="24"/>
          <w:szCs w:val="24"/>
        </w:rPr>
        <w:t xml:space="preserve">,  </w:t>
      </w:r>
      <w:r w:rsidRPr="00B24C8E">
        <w:rPr>
          <w:rFonts w:eastAsia="Arial"/>
          <w:color w:val="666971"/>
          <w:sz w:val="24"/>
          <w:szCs w:val="24"/>
        </w:rPr>
        <w:t>d</w:t>
      </w:r>
      <w:r w:rsidRPr="00B24C8E">
        <w:rPr>
          <w:rFonts w:eastAsia="Arial"/>
          <w:color w:val="787E87"/>
          <w:sz w:val="24"/>
          <w:szCs w:val="24"/>
        </w:rPr>
        <w:t xml:space="preserve">i </w:t>
      </w:r>
      <w:r w:rsidRPr="00B24C8E">
        <w:rPr>
          <w:rFonts w:eastAsia="Arial"/>
          <w:color w:val="787E87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mana </w:t>
      </w:r>
      <w:r w:rsidRPr="00B24C8E">
        <w:rPr>
          <w:rFonts w:eastAsia="Arial"/>
          <w:color w:val="666971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9"/>
          <w:sz w:val="24"/>
          <w:szCs w:val="24"/>
        </w:rPr>
        <w:t>b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09"/>
          <w:sz w:val="24"/>
          <w:szCs w:val="24"/>
        </w:rPr>
        <w:t>b</w:t>
      </w:r>
      <w:r w:rsidRPr="00B24C8E">
        <w:rPr>
          <w:rFonts w:eastAsia="Arial"/>
          <w:color w:val="787E87"/>
          <w:sz w:val="24"/>
          <w:szCs w:val="24"/>
        </w:rPr>
        <w:t>e</w:t>
      </w:r>
      <w:r w:rsidRPr="00B24C8E">
        <w:rPr>
          <w:rFonts w:eastAsia="Arial"/>
          <w:color w:val="787E87"/>
          <w:w w:val="121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18"/>
          <w:sz w:val="24"/>
          <w:szCs w:val="24"/>
        </w:rPr>
        <w:t>p</w:t>
      </w:r>
      <w:r w:rsidRPr="00B24C8E">
        <w:rPr>
          <w:rFonts w:eastAsia="Arial"/>
          <w:color w:val="666971"/>
          <w:sz w:val="24"/>
          <w:szCs w:val="24"/>
        </w:rPr>
        <w:t xml:space="preserve">a </w:t>
      </w:r>
      <w:r w:rsidRPr="00B24C8E">
        <w:rPr>
          <w:rFonts w:eastAsia="Arial"/>
          <w:color w:val="787E87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>ega</w:t>
      </w:r>
      <w:r w:rsidRPr="00B24C8E">
        <w:rPr>
          <w:rFonts w:eastAsia="Arial"/>
          <w:color w:val="545761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787E87"/>
          <w:sz w:val="24"/>
          <w:szCs w:val="24"/>
        </w:rPr>
        <w:t>s</w:t>
      </w:r>
      <w:r w:rsidRPr="00B24C8E">
        <w:rPr>
          <w:rFonts w:eastAsia="Arial"/>
          <w:color w:val="666971"/>
          <w:sz w:val="24"/>
          <w:szCs w:val="24"/>
        </w:rPr>
        <w:t xml:space="preserve">eperti </w:t>
      </w:r>
      <w:r w:rsidRPr="00B24C8E">
        <w:rPr>
          <w:rFonts w:eastAsia="Arial"/>
          <w:color w:val="666971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Amer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 xml:space="preserve">ka </w:t>
      </w:r>
      <w:r w:rsidRPr="00B24C8E">
        <w:rPr>
          <w:rFonts w:eastAsia="Arial"/>
          <w:color w:val="666971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83"/>
          <w:sz w:val="24"/>
          <w:szCs w:val="24"/>
        </w:rPr>
        <w:t>S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w w:val="121"/>
          <w:sz w:val="24"/>
          <w:szCs w:val="24"/>
        </w:rPr>
        <w:t>r</w:t>
      </w:r>
      <w:r w:rsidRPr="00B24C8E">
        <w:rPr>
          <w:rFonts w:eastAsia="Arial"/>
          <w:color w:val="787E87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1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dan</w:t>
      </w:r>
      <w:r w:rsidRPr="00B24C8E">
        <w:rPr>
          <w:rFonts w:eastAsia="Arial"/>
          <w:color w:val="666971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54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nd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 xml:space="preserve">a </w:t>
      </w:r>
      <w:r w:rsidRPr="00B24C8E">
        <w:rPr>
          <w:rFonts w:eastAsia="Arial"/>
          <w:color w:val="666971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menunjukkan </w:t>
      </w:r>
      <w:r w:rsidRPr="00B24C8E">
        <w:rPr>
          <w:rFonts w:eastAsia="Arial"/>
          <w:color w:val="666971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787E87"/>
          <w:w w:val="109"/>
          <w:sz w:val="24"/>
          <w:szCs w:val="24"/>
        </w:rPr>
        <w:t>h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787E87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787E87"/>
          <w:sz w:val="24"/>
          <w:szCs w:val="24"/>
        </w:rPr>
        <w:t xml:space="preserve">n </w:t>
      </w:r>
      <w:r w:rsidRPr="00B24C8E">
        <w:rPr>
          <w:rFonts w:eastAsia="Arial"/>
          <w:color w:val="787E87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yang </w:t>
      </w:r>
      <w:r w:rsidRPr="00B24C8E">
        <w:rPr>
          <w:rFonts w:eastAsia="Arial"/>
          <w:color w:val="666971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68"/>
          <w:sz w:val="24"/>
          <w:szCs w:val="24"/>
        </w:rPr>
        <w:t>l</w:t>
      </w:r>
      <w:r w:rsidRPr="00B24C8E">
        <w:rPr>
          <w:rFonts w:eastAsia="Arial"/>
          <w:color w:val="666971"/>
          <w:w w:val="109"/>
          <w:sz w:val="24"/>
          <w:szCs w:val="24"/>
        </w:rPr>
        <w:t>eb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 xml:space="preserve">h </w:t>
      </w:r>
      <w:r w:rsidRPr="00B24C8E">
        <w:rPr>
          <w:rFonts w:eastAsia="Arial"/>
          <w:color w:val="666971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ba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k</w:t>
      </w:r>
      <w:r w:rsidRPr="00B24C8E">
        <w:rPr>
          <w:rFonts w:eastAsia="Arial"/>
          <w:color w:val="787E87"/>
          <w:sz w:val="24"/>
          <w:szCs w:val="24"/>
        </w:rPr>
        <w:t>,</w:t>
      </w:r>
      <w:r w:rsidRPr="00B24C8E">
        <w:rPr>
          <w:rFonts w:eastAsia="Arial"/>
          <w:color w:val="787E87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3"/>
          <w:sz w:val="24"/>
          <w:szCs w:val="24"/>
        </w:rPr>
        <w:t>semen</w:t>
      </w:r>
      <w:r w:rsidRPr="00B24C8E">
        <w:rPr>
          <w:rFonts w:eastAsia="Arial"/>
          <w:color w:val="545761"/>
          <w:w w:val="103"/>
          <w:sz w:val="24"/>
          <w:szCs w:val="24"/>
        </w:rPr>
        <w:t>t</w:t>
      </w:r>
      <w:r w:rsidRPr="00B24C8E">
        <w:rPr>
          <w:rFonts w:eastAsia="Arial"/>
          <w:color w:val="666971"/>
          <w:w w:val="103"/>
          <w:sz w:val="24"/>
          <w:szCs w:val="24"/>
        </w:rPr>
        <w:t>a</w:t>
      </w:r>
      <w:r w:rsidRPr="00B24C8E">
        <w:rPr>
          <w:rFonts w:eastAsia="Arial"/>
          <w:color w:val="545761"/>
          <w:w w:val="103"/>
          <w:sz w:val="24"/>
          <w:szCs w:val="24"/>
        </w:rPr>
        <w:t>r</w:t>
      </w:r>
      <w:r w:rsidRPr="00B24C8E">
        <w:rPr>
          <w:rFonts w:eastAsia="Arial"/>
          <w:color w:val="666971"/>
          <w:w w:val="103"/>
          <w:sz w:val="24"/>
          <w:szCs w:val="24"/>
        </w:rPr>
        <w:t>a</w:t>
      </w:r>
      <w:r w:rsidRPr="00B24C8E">
        <w:rPr>
          <w:rFonts w:eastAsia="Arial"/>
          <w:color w:val="666971"/>
          <w:spacing w:val="46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91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09"/>
          <w:sz w:val="24"/>
          <w:szCs w:val="24"/>
        </w:rPr>
        <w:t>g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787E87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36"/>
          <w:sz w:val="24"/>
          <w:szCs w:val="24"/>
        </w:rPr>
        <w:t>-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09"/>
          <w:sz w:val="24"/>
          <w:szCs w:val="24"/>
        </w:rPr>
        <w:t>eg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787E87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di</w:t>
      </w:r>
      <w:r w:rsidRPr="00B24C8E">
        <w:rPr>
          <w:rFonts w:eastAsia="Arial"/>
          <w:color w:val="666971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76"/>
          <w:sz w:val="24"/>
          <w:szCs w:val="24"/>
        </w:rPr>
        <w:t>E</w:t>
      </w:r>
      <w:r w:rsidRPr="00B24C8E">
        <w:rPr>
          <w:rFonts w:eastAsia="Arial"/>
          <w:color w:val="787E87"/>
          <w:w w:val="136"/>
          <w:sz w:val="24"/>
          <w:szCs w:val="24"/>
        </w:rPr>
        <w:t>r</w:t>
      </w:r>
      <w:r w:rsidRPr="00B24C8E">
        <w:rPr>
          <w:rFonts w:eastAsia="Arial"/>
          <w:color w:val="787E87"/>
          <w:sz w:val="24"/>
          <w:szCs w:val="24"/>
        </w:rPr>
        <w:t>o</w:t>
      </w:r>
      <w:r w:rsidRPr="00B24C8E">
        <w:rPr>
          <w:rFonts w:eastAsia="Arial"/>
          <w:color w:val="666971"/>
          <w:w w:val="109"/>
          <w:sz w:val="24"/>
          <w:szCs w:val="24"/>
        </w:rPr>
        <w:t>p</w:t>
      </w:r>
      <w:r w:rsidRPr="00B24C8E">
        <w:rPr>
          <w:rFonts w:eastAsia="Arial"/>
          <w:color w:val="666971"/>
          <w:sz w:val="24"/>
          <w:szCs w:val="24"/>
        </w:rPr>
        <w:t>a dan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Tiongkok </w:t>
      </w:r>
      <w:r w:rsidRPr="00B24C8E">
        <w:rPr>
          <w:rFonts w:eastAsia="Arial"/>
          <w:color w:val="666971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mas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h</w:t>
      </w:r>
      <w:r w:rsidRPr="00B24C8E">
        <w:rPr>
          <w:rFonts w:eastAsia="Arial"/>
          <w:color w:val="666971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ber</w:t>
      </w:r>
      <w:r w:rsidRPr="00B24C8E">
        <w:rPr>
          <w:rFonts w:eastAsia="Arial"/>
          <w:color w:val="787E87"/>
          <w:sz w:val="24"/>
          <w:szCs w:val="24"/>
        </w:rPr>
        <w:t>j</w:t>
      </w:r>
      <w:r w:rsidRPr="00B24C8E">
        <w:rPr>
          <w:rFonts w:eastAsia="Arial"/>
          <w:color w:val="666971"/>
          <w:sz w:val="24"/>
          <w:szCs w:val="24"/>
        </w:rPr>
        <w:t xml:space="preserve">uang  </w:t>
      </w:r>
      <w:r w:rsidRPr="00B24C8E">
        <w:rPr>
          <w:rFonts w:eastAsia="Arial"/>
          <w:color w:val="666971"/>
          <w:w w:val="104"/>
          <w:sz w:val="24"/>
          <w:szCs w:val="24"/>
        </w:rPr>
        <w:t>mengatasi</w:t>
      </w:r>
      <w:r w:rsidRPr="00B24C8E">
        <w:rPr>
          <w:rFonts w:eastAsia="Arial"/>
          <w:color w:val="666971"/>
          <w:spacing w:val="4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dampak</w:t>
      </w:r>
      <w:r w:rsidRPr="00B24C8E">
        <w:rPr>
          <w:rFonts w:eastAsia="Arial"/>
          <w:color w:val="666971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guncangan </w:t>
      </w:r>
      <w:r w:rsidRPr="00B24C8E">
        <w:rPr>
          <w:rFonts w:eastAsia="Arial"/>
          <w:color w:val="666971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11"/>
          <w:sz w:val="24"/>
          <w:szCs w:val="24"/>
        </w:rPr>
        <w:t>k</w:t>
      </w:r>
      <w:r w:rsidRPr="00B24C8E">
        <w:rPr>
          <w:rFonts w:eastAsia="Arial"/>
          <w:color w:val="666971"/>
          <w:w w:val="101"/>
          <w:sz w:val="24"/>
          <w:szCs w:val="24"/>
        </w:rPr>
        <w:t>s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21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>na</w:t>
      </w:r>
      <w:r w:rsidRPr="00B24C8E">
        <w:rPr>
          <w:rFonts w:eastAsia="Arial"/>
          <w:color w:val="666971"/>
          <w:w w:val="114"/>
          <w:sz w:val="24"/>
          <w:szCs w:val="24"/>
        </w:rPr>
        <w:t>l</w:t>
      </w:r>
      <w:r w:rsidRPr="00B24C8E">
        <w:rPr>
          <w:rFonts w:eastAsia="Arial"/>
          <w:color w:val="666971"/>
          <w:w w:val="91"/>
          <w:sz w:val="24"/>
          <w:szCs w:val="24"/>
        </w:rPr>
        <w:t>.</w:t>
      </w:r>
    </w:p>
    <w:p w:rsidR="00164BA1" w:rsidRPr="00B24C8E" w:rsidRDefault="008F72E2" w:rsidP="00B24C8E">
      <w:pPr>
        <w:spacing w:line="200" w:lineRule="exact"/>
        <w:ind w:left="382" w:right="7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66971"/>
          <w:sz w:val="24"/>
          <w:szCs w:val="24"/>
        </w:rPr>
        <w:t>Kenaikan</w:t>
      </w:r>
      <w:r w:rsidRPr="00B24C8E">
        <w:rPr>
          <w:rFonts w:eastAsia="Arial"/>
          <w:color w:val="666971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harga</w:t>
      </w:r>
      <w:r w:rsidRPr="00B24C8E">
        <w:rPr>
          <w:rFonts w:eastAsia="Arial"/>
          <w:color w:val="666971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energ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787E87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dan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pangan</w:t>
      </w:r>
      <w:r w:rsidRPr="00B24C8E">
        <w:rPr>
          <w:rFonts w:eastAsia="Arial"/>
          <w:color w:val="666971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6"/>
          <w:sz w:val="24"/>
          <w:szCs w:val="24"/>
        </w:rPr>
        <w:t>tetap</w:t>
      </w:r>
      <w:r w:rsidRPr="00B24C8E">
        <w:rPr>
          <w:rFonts w:eastAsia="Arial"/>
          <w:color w:val="666971"/>
          <w:spacing w:val="15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7"/>
          <w:sz w:val="24"/>
          <w:szCs w:val="24"/>
        </w:rPr>
        <w:t>m</w:t>
      </w:r>
      <w:r w:rsidRPr="00B24C8E">
        <w:rPr>
          <w:rFonts w:eastAsia="Arial"/>
          <w:color w:val="666971"/>
          <w:sz w:val="24"/>
          <w:szCs w:val="24"/>
        </w:rPr>
        <w:t>en</w:t>
      </w:r>
      <w:r w:rsidRPr="00B24C8E">
        <w:rPr>
          <w:rFonts w:eastAsia="Arial"/>
          <w:color w:val="666971"/>
          <w:w w:val="136"/>
          <w:sz w:val="24"/>
          <w:szCs w:val="24"/>
        </w:rPr>
        <w:t>j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d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pendo</w:t>
      </w:r>
      <w:r w:rsidRPr="00B24C8E">
        <w:rPr>
          <w:rFonts w:eastAsia="Arial"/>
          <w:color w:val="787E87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 xml:space="preserve">ong </w:t>
      </w:r>
      <w:r w:rsidRPr="00B24C8E">
        <w:rPr>
          <w:rFonts w:eastAsia="Arial"/>
          <w:color w:val="666971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3"/>
          <w:sz w:val="24"/>
          <w:szCs w:val="24"/>
        </w:rPr>
        <w:t>utama</w:t>
      </w:r>
      <w:r w:rsidRPr="00B24C8E">
        <w:rPr>
          <w:rFonts w:eastAsia="Arial"/>
          <w:color w:val="666971"/>
          <w:spacing w:val="16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68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w w:val="146"/>
          <w:sz w:val="24"/>
          <w:szCs w:val="24"/>
        </w:rPr>
        <w:t>f</w:t>
      </w:r>
      <w:r w:rsidRPr="00B24C8E">
        <w:rPr>
          <w:rFonts w:eastAsia="Arial"/>
          <w:color w:val="787E87"/>
          <w:w w:val="91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787E87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di</w:t>
      </w:r>
      <w:r w:rsidRPr="00B24C8E">
        <w:rPr>
          <w:rFonts w:eastAsia="Arial"/>
          <w:color w:val="666971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banyak</w:t>
      </w:r>
      <w:r w:rsidRPr="00B24C8E">
        <w:rPr>
          <w:rFonts w:eastAsia="Arial"/>
          <w:color w:val="666971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787E87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>egara</w:t>
      </w:r>
      <w:r w:rsidRPr="00B24C8E">
        <w:rPr>
          <w:rFonts w:eastAsia="Arial"/>
          <w:color w:val="787E87"/>
          <w:sz w:val="24"/>
          <w:szCs w:val="24"/>
        </w:rPr>
        <w:t>,</w:t>
      </w:r>
      <w:r w:rsidRPr="00B24C8E">
        <w:rPr>
          <w:rFonts w:eastAsia="Arial"/>
          <w:color w:val="787E87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dip</w:t>
      </w:r>
      <w:r w:rsidRPr="00B24C8E">
        <w:rPr>
          <w:rFonts w:eastAsia="Arial"/>
          <w:color w:val="787E87"/>
          <w:sz w:val="24"/>
          <w:szCs w:val="24"/>
        </w:rPr>
        <w:t>ic</w:t>
      </w:r>
      <w:r w:rsidRPr="00B24C8E">
        <w:rPr>
          <w:rFonts w:eastAsia="Arial"/>
          <w:color w:val="666971"/>
          <w:sz w:val="24"/>
          <w:szCs w:val="24"/>
        </w:rPr>
        <w:t>u</w:t>
      </w:r>
      <w:r w:rsidRPr="00B24C8E">
        <w:rPr>
          <w:rFonts w:eastAsia="Arial"/>
          <w:color w:val="666971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oleh</w:t>
      </w:r>
      <w:r w:rsidRPr="00B24C8E">
        <w:rPr>
          <w:rFonts w:eastAsia="Arial"/>
          <w:color w:val="666971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ganggua</w:t>
      </w:r>
      <w:r w:rsidRPr="00B24C8E">
        <w:rPr>
          <w:rFonts w:eastAsia="Arial"/>
          <w:color w:val="787E87"/>
          <w:sz w:val="24"/>
          <w:szCs w:val="24"/>
        </w:rPr>
        <w:t xml:space="preserve">n </w:t>
      </w:r>
      <w:r w:rsidRPr="00B24C8E">
        <w:rPr>
          <w:rFonts w:eastAsia="Arial"/>
          <w:color w:val="787E87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787E87"/>
          <w:sz w:val="24"/>
          <w:szCs w:val="24"/>
        </w:rPr>
        <w:t>n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787E87"/>
          <w:w w:val="114"/>
          <w:sz w:val="24"/>
          <w:szCs w:val="24"/>
        </w:rPr>
        <w:t>i</w:t>
      </w:r>
    </w:p>
    <w:p w:rsidR="00164BA1" w:rsidRPr="00B24C8E" w:rsidRDefault="008F72E2" w:rsidP="00B24C8E">
      <w:pPr>
        <w:spacing w:before="85" w:line="331" w:lineRule="auto"/>
        <w:ind w:left="382" w:right="7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66971"/>
          <w:sz w:val="24"/>
          <w:szCs w:val="24"/>
        </w:rPr>
        <w:t>pa</w:t>
      </w:r>
      <w:r w:rsidRPr="00B24C8E">
        <w:rPr>
          <w:rFonts w:eastAsia="Arial"/>
          <w:color w:val="787E87"/>
          <w:sz w:val="24"/>
          <w:szCs w:val="24"/>
        </w:rPr>
        <w:t>so</w:t>
      </w:r>
      <w:r w:rsidRPr="00B24C8E">
        <w:rPr>
          <w:rFonts w:eastAsia="Arial"/>
          <w:color w:val="666971"/>
          <w:sz w:val="24"/>
          <w:szCs w:val="24"/>
        </w:rPr>
        <w:t xml:space="preserve">k </w:t>
      </w:r>
      <w:r w:rsidRPr="00B24C8E">
        <w:rPr>
          <w:rFonts w:eastAsia="Arial"/>
          <w:color w:val="666971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g</w:t>
      </w:r>
      <w:r w:rsidRPr="00B24C8E">
        <w:rPr>
          <w:rFonts w:eastAsia="Arial"/>
          <w:color w:val="787E87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 xml:space="preserve">obal </w:t>
      </w:r>
      <w:r w:rsidRPr="00B24C8E">
        <w:rPr>
          <w:rFonts w:eastAsia="Arial"/>
          <w:color w:val="666971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dan  </w:t>
      </w:r>
      <w:r w:rsidRPr="00B24C8E">
        <w:rPr>
          <w:rFonts w:eastAsia="Arial"/>
          <w:color w:val="666971"/>
          <w:w w:val="10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o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w w:val="146"/>
          <w:sz w:val="24"/>
          <w:szCs w:val="24"/>
        </w:rPr>
        <w:t>f</w:t>
      </w:r>
      <w:r w:rsidRPr="00B24C8E">
        <w:rPr>
          <w:rFonts w:eastAsia="Arial"/>
          <w:color w:val="545761"/>
          <w:w w:val="91"/>
          <w:sz w:val="24"/>
          <w:szCs w:val="24"/>
        </w:rPr>
        <w:t>l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w w:val="111"/>
          <w:sz w:val="24"/>
          <w:szCs w:val="24"/>
        </w:rPr>
        <w:t>k</w:t>
      </w:r>
      <w:r w:rsidRPr="00B24C8E">
        <w:rPr>
          <w:rFonts w:eastAsia="Arial"/>
          <w:color w:val="666971"/>
          <w:spacing w:val="31"/>
          <w:w w:val="11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10"/>
          <w:sz w:val="24"/>
          <w:szCs w:val="24"/>
        </w:rPr>
        <w:t>di</w:t>
      </w:r>
      <w:r w:rsidRPr="00B24C8E">
        <w:rPr>
          <w:rFonts w:eastAsia="Arial"/>
          <w:color w:val="666971"/>
          <w:spacing w:val="36"/>
          <w:w w:val="110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U</w:t>
      </w:r>
      <w:r w:rsidRPr="00B24C8E">
        <w:rPr>
          <w:rFonts w:eastAsia="Arial"/>
          <w:color w:val="666971"/>
          <w:sz w:val="24"/>
          <w:szCs w:val="24"/>
        </w:rPr>
        <w:t xml:space="preserve">kraina, </w:t>
      </w:r>
      <w:r w:rsidRPr="00B24C8E">
        <w:rPr>
          <w:rFonts w:eastAsia="Arial"/>
          <w:color w:val="666971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m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545761"/>
          <w:sz w:val="24"/>
          <w:szCs w:val="24"/>
        </w:rPr>
        <w:t>m</w:t>
      </w:r>
      <w:r w:rsidRPr="00B24C8E">
        <w:rPr>
          <w:rFonts w:eastAsia="Arial"/>
          <w:color w:val="666971"/>
          <w:sz w:val="24"/>
          <w:szCs w:val="24"/>
        </w:rPr>
        <w:t>ak</w:t>
      </w:r>
      <w:r w:rsidRPr="00B24C8E">
        <w:rPr>
          <w:rFonts w:eastAsia="Arial"/>
          <w:color w:val="787E87"/>
          <w:sz w:val="24"/>
          <w:szCs w:val="24"/>
        </w:rPr>
        <w:t>s</w:t>
      </w:r>
      <w:r w:rsidRPr="00B24C8E">
        <w:rPr>
          <w:rFonts w:eastAsia="Arial"/>
          <w:color w:val="666971"/>
          <w:sz w:val="24"/>
          <w:szCs w:val="24"/>
        </w:rPr>
        <w:t xml:space="preserve">a </w:t>
      </w:r>
      <w:r w:rsidRPr="00B24C8E">
        <w:rPr>
          <w:rFonts w:eastAsia="Arial"/>
          <w:color w:val="666971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ba</w:t>
      </w:r>
      <w:r w:rsidRPr="00B24C8E">
        <w:rPr>
          <w:rFonts w:eastAsia="Arial"/>
          <w:color w:val="666971"/>
          <w:sz w:val="24"/>
          <w:szCs w:val="24"/>
        </w:rPr>
        <w:t xml:space="preserve">nk </w:t>
      </w:r>
      <w:r w:rsidRPr="00B24C8E">
        <w:rPr>
          <w:rFonts w:eastAsia="Arial"/>
          <w:color w:val="666971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787E87"/>
          <w:sz w:val="24"/>
          <w:szCs w:val="24"/>
        </w:rPr>
        <w:t>s</w:t>
      </w:r>
      <w:r w:rsidRPr="00B24C8E">
        <w:rPr>
          <w:rFonts w:eastAsia="Arial"/>
          <w:color w:val="666971"/>
          <w:sz w:val="24"/>
          <w:szCs w:val="24"/>
        </w:rPr>
        <w:t xml:space="preserve">entral 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untuk</w:t>
      </w:r>
      <w:r w:rsidRPr="00B24C8E">
        <w:rPr>
          <w:rFonts w:eastAsia="Arial"/>
          <w:color w:val="666971"/>
          <w:spacing w:val="40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mempertahankan</w:t>
      </w:r>
      <w:r w:rsidRPr="00B24C8E">
        <w:rPr>
          <w:rFonts w:eastAsia="Arial"/>
          <w:color w:val="666971"/>
          <w:spacing w:val="41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keb</w:t>
      </w:r>
      <w:r w:rsidRPr="00B24C8E">
        <w:rPr>
          <w:rFonts w:eastAsia="Arial"/>
          <w:color w:val="545761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ja</w:t>
      </w:r>
      <w:r w:rsidRPr="00B24C8E">
        <w:rPr>
          <w:rFonts w:eastAsia="Arial"/>
          <w:color w:val="54576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 xml:space="preserve">an </w:t>
      </w:r>
      <w:r w:rsidRPr="00B24C8E">
        <w:rPr>
          <w:rFonts w:eastAsia="Arial"/>
          <w:color w:val="666971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6"/>
          <w:sz w:val="24"/>
          <w:szCs w:val="24"/>
        </w:rPr>
        <w:t>mon</w:t>
      </w:r>
      <w:r w:rsidRPr="00B24C8E">
        <w:rPr>
          <w:rFonts w:eastAsia="Arial"/>
          <w:color w:val="787E87"/>
          <w:w w:val="106"/>
          <w:sz w:val="24"/>
          <w:szCs w:val="24"/>
        </w:rPr>
        <w:t>e</w:t>
      </w:r>
      <w:r w:rsidRPr="00B24C8E">
        <w:rPr>
          <w:rFonts w:eastAsia="Arial"/>
          <w:color w:val="666971"/>
          <w:w w:val="106"/>
          <w:sz w:val="24"/>
          <w:szCs w:val="24"/>
        </w:rPr>
        <w:t>ter</w:t>
      </w:r>
      <w:r w:rsidRPr="00B24C8E">
        <w:rPr>
          <w:rFonts w:eastAsia="Arial"/>
          <w:color w:val="666971"/>
          <w:spacing w:val="28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yang </w:t>
      </w:r>
      <w:r w:rsidRPr="00B24C8E">
        <w:rPr>
          <w:rFonts w:eastAsia="Arial"/>
          <w:color w:val="666971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1"/>
          <w:sz w:val="24"/>
          <w:szCs w:val="24"/>
        </w:rPr>
        <w:t>k</w:t>
      </w:r>
      <w:r w:rsidRPr="00B24C8E">
        <w:rPr>
          <w:rFonts w:eastAsia="Arial"/>
          <w:color w:val="787E87"/>
          <w:sz w:val="24"/>
          <w:szCs w:val="24"/>
        </w:rPr>
        <w:t>e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46"/>
          <w:sz w:val="24"/>
          <w:szCs w:val="24"/>
        </w:rPr>
        <w:t>t</w:t>
      </w:r>
      <w:r w:rsidRPr="00B24C8E">
        <w:rPr>
          <w:rFonts w:eastAsia="Arial"/>
          <w:color w:val="666971"/>
          <w:w w:val="73"/>
          <w:sz w:val="24"/>
          <w:szCs w:val="24"/>
        </w:rPr>
        <w:t xml:space="preserve">. </w:t>
      </w:r>
      <w:r w:rsidRPr="00B24C8E">
        <w:rPr>
          <w:rFonts w:eastAsia="Arial"/>
          <w:color w:val="666971"/>
          <w:sz w:val="24"/>
          <w:szCs w:val="24"/>
        </w:rPr>
        <w:t>Upaya</w:t>
      </w:r>
      <w:r w:rsidRPr="00B24C8E">
        <w:rPr>
          <w:rFonts w:eastAsia="Arial"/>
          <w:color w:val="666971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787E87"/>
          <w:w w:val="68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787E87"/>
          <w:w w:val="73"/>
          <w:sz w:val="24"/>
          <w:szCs w:val="24"/>
        </w:rPr>
        <w:t>,</w:t>
      </w:r>
      <w:r w:rsidRPr="00B24C8E">
        <w:rPr>
          <w:rFonts w:eastAsia="Arial"/>
          <w:color w:val="787E87"/>
          <w:spacing w:val="25"/>
          <w:w w:val="7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mesk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 xml:space="preserve">pun </w:t>
      </w:r>
      <w:r w:rsidRPr="00B24C8E">
        <w:rPr>
          <w:rFonts w:eastAsia="Arial"/>
          <w:color w:val="666971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ese</w:t>
      </w:r>
      <w:r w:rsidRPr="00B24C8E">
        <w:rPr>
          <w:rFonts w:eastAsia="Arial"/>
          <w:color w:val="787E87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>s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al</w:t>
      </w:r>
      <w:r w:rsidRPr="00B24C8E">
        <w:rPr>
          <w:rFonts w:eastAsia="Arial"/>
          <w:color w:val="666971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untuk</w:t>
      </w:r>
      <w:r w:rsidRPr="00B24C8E">
        <w:rPr>
          <w:rFonts w:eastAsia="Arial"/>
          <w:color w:val="666971"/>
          <w:spacing w:val="16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mengendalik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 xml:space="preserve">n </w:t>
      </w:r>
      <w:r w:rsidRPr="00B24C8E">
        <w:rPr>
          <w:rFonts w:eastAsia="Arial"/>
          <w:color w:val="666971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</w:t>
      </w:r>
      <w:r w:rsidRPr="00B24C8E">
        <w:rPr>
          <w:rFonts w:eastAsia="Arial"/>
          <w:color w:val="787E87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>naikan</w:t>
      </w:r>
      <w:r w:rsidRPr="00B24C8E">
        <w:rPr>
          <w:rFonts w:eastAsia="Arial"/>
          <w:color w:val="666971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harga</w:t>
      </w:r>
      <w:r w:rsidRPr="00B24C8E">
        <w:rPr>
          <w:rFonts w:eastAsia="Arial"/>
          <w:color w:val="787E87"/>
          <w:sz w:val="24"/>
          <w:szCs w:val="24"/>
        </w:rPr>
        <w:t>,</w:t>
      </w:r>
      <w:r w:rsidRPr="00B24C8E">
        <w:rPr>
          <w:rFonts w:eastAsia="Arial"/>
          <w:color w:val="787E87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berpo</w:t>
      </w:r>
      <w:r w:rsidRPr="00B24C8E">
        <w:rPr>
          <w:rFonts w:eastAsia="Arial"/>
          <w:color w:val="787E87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 xml:space="preserve">ensi </w:t>
      </w:r>
      <w:r w:rsidRPr="00B24C8E">
        <w:rPr>
          <w:rFonts w:eastAsia="Arial"/>
          <w:color w:val="6669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mengerem </w:t>
      </w:r>
      <w:r w:rsidRPr="00B24C8E">
        <w:rPr>
          <w:rFonts w:eastAsia="Arial"/>
          <w:color w:val="666971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pertu</w:t>
      </w:r>
      <w:r w:rsidRPr="00B24C8E">
        <w:rPr>
          <w:rFonts w:eastAsia="Arial"/>
          <w:color w:val="545761"/>
          <w:w w:val="105"/>
          <w:sz w:val="24"/>
          <w:szCs w:val="24"/>
        </w:rPr>
        <w:t>m</w:t>
      </w:r>
      <w:r w:rsidRPr="00B24C8E">
        <w:rPr>
          <w:rFonts w:eastAsia="Arial"/>
          <w:color w:val="666971"/>
          <w:w w:val="105"/>
          <w:sz w:val="24"/>
          <w:szCs w:val="24"/>
        </w:rPr>
        <w:t>buha</w:t>
      </w:r>
      <w:r w:rsidRPr="00B24C8E">
        <w:rPr>
          <w:rFonts w:eastAsia="Arial"/>
          <w:color w:val="545761"/>
          <w:w w:val="105"/>
          <w:sz w:val="24"/>
          <w:szCs w:val="24"/>
        </w:rPr>
        <w:t>n</w:t>
      </w:r>
      <w:r w:rsidRPr="00B24C8E">
        <w:rPr>
          <w:rFonts w:eastAsia="Arial"/>
          <w:color w:val="545761"/>
          <w:spacing w:val="19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ekonomi</w:t>
      </w:r>
      <w:r w:rsidRPr="00B24C8E">
        <w:rPr>
          <w:rFonts w:eastAsia="Arial"/>
          <w:color w:val="787E87"/>
          <w:sz w:val="24"/>
          <w:szCs w:val="24"/>
        </w:rPr>
        <w:t xml:space="preserve">.  </w:t>
      </w:r>
      <w:r w:rsidRPr="00B24C8E">
        <w:rPr>
          <w:rFonts w:eastAsia="Arial"/>
          <w:color w:val="666971"/>
          <w:w w:val="83"/>
          <w:sz w:val="24"/>
          <w:szCs w:val="24"/>
        </w:rPr>
        <w:t>P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787E87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 xml:space="preserve">a </w:t>
      </w:r>
      <w:r w:rsidRPr="00B24C8E">
        <w:rPr>
          <w:rFonts w:eastAsia="Arial"/>
          <w:color w:val="666971"/>
          <w:sz w:val="24"/>
          <w:szCs w:val="24"/>
        </w:rPr>
        <w:t>pengamb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 xml:space="preserve">l </w:t>
      </w:r>
      <w:r w:rsidRPr="00B24C8E">
        <w:rPr>
          <w:rFonts w:eastAsia="Arial"/>
          <w:color w:val="666971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kebi</w:t>
      </w:r>
      <w:r w:rsidRPr="00B24C8E">
        <w:rPr>
          <w:rFonts w:eastAsia="Arial"/>
          <w:color w:val="787E87"/>
          <w:sz w:val="24"/>
          <w:szCs w:val="24"/>
        </w:rPr>
        <w:t>j</w:t>
      </w:r>
      <w:r w:rsidRPr="00B24C8E">
        <w:rPr>
          <w:rFonts w:eastAsia="Arial"/>
          <w:color w:val="666971"/>
          <w:sz w:val="24"/>
          <w:szCs w:val="24"/>
        </w:rPr>
        <w:t xml:space="preserve">akan  dihadapkan </w:t>
      </w:r>
      <w:r w:rsidRPr="00B24C8E">
        <w:rPr>
          <w:rFonts w:eastAsia="Arial"/>
          <w:color w:val="666971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pada</w:t>
      </w:r>
      <w:r w:rsidRPr="00B24C8E">
        <w:rPr>
          <w:rFonts w:eastAsia="Arial"/>
          <w:color w:val="666971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ilema</w:t>
      </w:r>
      <w:r w:rsidRPr="00B24C8E">
        <w:rPr>
          <w:rFonts w:eastAsia="Arial"/>
          <w:color w:val="666971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s</w:t>
      </w:r>
      <w:r w:rsidRPr="00B24C8E">
        <w:rPr>
          <w:rFonts w:eastAsia="Arial"/>
          <w:color w:val="545761"/>
          <w:w w:val="109"/>
          <w:sz w:val="24"/>
          <w:szCs w:val="24"/>
        </w:rPr>
        <w:t>u</w:t>
      </w:r>
      <w:r w:rsidRPr="00B24C8E">
        <w:rPr>
          <w:rFonts w:eastAsia="Arial"/>
          <w:color w:val="666971"/>
          <w:w w:val="91"/>
          <w:sz w:val="24"/>
          <w:szCs w:val="24"/>
        </w:rPr>
        <w:t>l</w:t>
      </w:r>
      <w:r w:rsidRPr="00B24C8E">
        <w:rPr>
          <w:rFonts w:eastAsia="Arial"/>
          <w:color w:val="666971"/>
          <w:w w:val="136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t</w:t>
      </w:r>
      <w:r w:rsidRPr="00B24C8E">
        <w:rPr>
          <w:rFonts w:eastAsia="Arial"/>
          <w:color w:val="787E87"/>
          <w:w w:val="91"/>
          <w:sz w:val="24"/>
          <w:szCs w:val="24"/>
        </w:rPr>
        <w:t>:</w:t>
      </w:r>
      <w:r w:rsidRPr="00B24C8E">
        <w:rPr>
          <w:rFonts w:eastAsia="Arial"/>
          <w:color w:val="787E87"/>
          <w:spacing w:val="28"/>
          <w:w w:val="9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3"/>
          <w:sz w:val="24"/>
          <w:szCs w:val="24"/>
        </w:rPr>
        <w:t>menye</w:t>
      </w:r>
      <w:r w:rsidRPr="00B24C8E">
        <w:rPr>
          <w:rFonts w:eastAsia="Arial"/>
          <w:color w:val="787E87"/>
          <w:w w:val="103"/>
          <w:sz w:val="24"/>
          <w:szCs w:val="24"/>
        </w:rPr>
        <w:t>i</w:t>
      </w:r>
      <w:r w:rsidRPr="00B24C8E">
        <w:rPr>
          <w:rFonts w:eastAsia="Arial"/>
          <w:color w:val="666971"/>
          <w:w w:val="103"/>
          <w:sz w:val="24"/>
          <w:szCs w:val="24"/>
        </w:rPr>
        <w:t>mba</w:t>
      </w:r>
      <w:r w:rsidRPr="00B24C8E">
        <w:rPr>
          <w:rFonts w:eastAsia="Arial"/>
          <w:color w:val="787E87"/>
          <w:w w:val="103"/>
          <w:sz w:val="24"/>
          <w:szCs w:val="24"/>
        </w:rPr>
        <w:t>n</w:t>
      </w:r>
      <w:r w:rsidRPr="00B24C8E">
        <w:rPr>
          <w:rFonts w:eastAsia="Arial"/>
          <w:color w:val="666971"/>
          <w:w w:val="103"/>
          <w:sz w:val="24"/>
          <w:szCs w:val="24"/>
        </w:rPr>
        <w:t xml:space="preserve">gkan </w:t>
      </w:r>
      <w:r w:rsidRPr="00B24C8E">
        <w:rPr>
          <w:rFonts w:eastAsia="Arial"/>
          <w:color w:val="666971"/>
          <w:spacing w:val="3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3"/>
          <w:sz w:val="24"/>
          <w:szCs w:val="24"/>
        </w:rPr>
        <w:t>kebut</w:t>
      </w:r>
      <w:r w:rsidRPr="00B24C8E">
        <w:rPr>
          <w:rFonts w:eastAsia="Arial"/>
          <w:color w:val="666971"/>
          <w:w w:val="103"/>
          <w:sz w:val="24"/>
          <w:szCs w:val="24"/>
        </w:rPr>
        <w:t>u</w:t>
      </w:r>
      <w:r w:rsidRPr="00B24C8E">
        <w:rPr>
          <w:rFonts w:eastAsia="Arial"/>
          <w:color w:val="787E87"/>
          <w:w w:val="103"/>
          <w:sz w:val="24"/>
          <w:szCs w:val="24"/>
        </w:rPr>
        <w:t>h</w:t>
      </w:r>
      <w:r w:rsidRPr="00B24C8E">
        <w:rPr>
          <w:rFonts w:eastAsia="Arial"/>
          <w:color w:val="666971"/>
          <w:w w:val="103"/>
          <w:sz w:val="24"/>
          <w:szCs w:val="24"/>
        </w:rPr>
        <w:t>an</w:t>
      </w:r>
      <w:r w:rsidRPr="00B24C8E">
        <w:rPr>
          <w:rFonts w:eastAsia="Arial"/>
          <w:color w:val="666971"/>
          <w:spacing w:val="43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3"/>
          <w:sz w:val="24"/>
          <w:szCs w:val="24"/>
        </w:rPr>
        <w:t>untuk</w:t>
      </w:r>
      <w:r w:rsidRPr="00B24C8E">
        <w:rPr>
          <w:rFonts w:eastAsia="Arial"/>
          <w:color w:val="666971"/>
          <w:spacing w:val="28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meredam </w:t>
      </w:r>
      <w:r w:rsidRPr="00B24C8E">
        <w:rPr>
          <w:rFonts w:eastAsia="Arial"/>
          <w:color w:val="666971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68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w w:val="146"/>
          <w:sz w:val="24"/>
          <w:szCs w:val="24"/>
        </w:rPr>
        <w:t>f</w:t>
      </w:r>
      <w:r w:rsidRPr="00B24C8E">
        <w:rPr>
          <w:rFonts w:eastAsia="Arial"/>
          <w:color w:val="666971"/>
          <w:w w:val="91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spacing w:val="28"/>
          <w:w w:val="9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tanpa </w:t>
      </w:r>
      <w:r w:rsidRPr="00B24C8E">
        <w:rPr>
          <w:rFonts w:eastAsia="Arial"/>
          <w:color w:val="666971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m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w w:val="103"/>
          <w:sz w:val="24"/>
          <w:szCs w:val="24"/>
        </w:rPr>
        <w:t>m</w:t>
      </w:r>
      <w:r w:rsidRPr="00B24C8E">
        <w:rPr>
          <w:rFonts w:eastAsia="Arial"/>
          <w:color w:val="787E87"/>
          <w:w w:val="114"/>
          <w:sz w:val="24"/>
          <w:szCs w:val="24"/>
        </w:rPr>
        <w:t>i</w:t>
      </w:r>
      <w:r w:rsidRPr="00B24C8E">
        <w:rPr>
          <w:rFonts w:eastAsia="Arial"/>
          <w:color w:val="787E87"/>
          <w:w w:val="111"/>
          <w:sz w:val="24"/>
          <w:szCs w:val="24"/>
        </w:rPr>
        <w:t>c</w:t>
      </w:r>
      <w:r w:rsidRPr="00B24C8E">
        <w:rPr>
          <w:rFonts w:eastAsia="Arial"/>
          <w:color w:val="787E87"/>
          <w:w w:val="109"/>
          <w:sz w:val="24"/>
          <w:szCs w:val="24"/>
        </w:rPr>
        <w:t xml:space="preserve">u </w:t>
      </w:r>
      <w:r w:rsidRPr="00B24C8E">
        <w:rPr>
          <w:rFonts w:eastAsia="Arial"/>
          <w:color w:val="666971"/>
          <w:sz w:val="24"/>
          <w:szCs w:val="24"/>
        </w:rPr>
        <w:t>reses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787E87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yang</w:t>
      </w:r>
      <w:r w:rsidRPr="00B24C8E">
        <w:rPr>
          <w:rFonts w:eastAsia="Arial"/>
          <w:color w:val="666971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</w:t>
      </w:r>
      <w:r w:rsidRPr="00B24C8E">
        <w:rPr>
          <w:rFonts w:eastAsia="Arial"/>
          <w:color w:val="666971"/>
          <w:w w:val="109"/>
          <w:sz w:val="24"/>
          <w:szCs w:val="24"/>
        </w:rPr>
        <w:t>a</w:t>
      </w:r>
      <w:r w:rsidRPr="00B24C8E">
        <w:rPr>
          <w:rFonts w:eastAsia="Arial"/>
          <w:color w:val="666971"/>
          <w:w w:val="91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m</w:t>
      </w:r>
      <w:r w:rsidRPr="00B24C8E">
        <w:rPr>
          <w:rFonts w:eastAsia="Arial"/>
          <w:color w:val="666971"/>
          <w:w w:val="91"/>
          <w:sz w:val="24"/>
          <w:szCs w:val="24"/>
        </w:rPr>
        <w:t>.</w:t>
      </w:r>
    </w:p>
    <w:p w:rsidR="00164BA1" w:rsidRPr="00B24C8E" w:rsidRDefault="008F72E2" w:rsidP="00B24C8E">
      <w:pPr>
        <w:spacing w:before="8" w:line="333" w:lineRule="auto"/>
        <w:ind w:left="372" w:right="75" w:firstLine="1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787E87"/>
          <w:sz w:val="24"/>
          <w:szCs w:val="24"/>
        </w:rPr>
        <w:t>"</w:t>
      </w:r>
      <w:r w:rsidRPr="00B24C8E">
        <w:rPr>
          <w:rFonts w:eastAsia="Arial"/>
          <w:color w:val="666971"/>
          <w:sz w:val="24"/>
          <w:szCs w:val="24"/>
        </w:rPr>
        <w:t>Kam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787E87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mel</w:t>
      </w:r>
      <w:r w:rsidRPr="00B24C8E">
        <w:rPr>
          <w:rFonts w:eastAsia="Arial"/>
          <w:color w:val="787E87"/>
          <w:w w:val="105"/>
          <w:sz w:val="24"/>
          <w:szCs w:val="24"/>
        </w:rPr>
        <w:t>i</w:t>
      </w:r>
      <w:r w:rsidRPr="00B24C8E">
        <w:rPr>
          <w:rFonts w:eastAsia="Arial"/>
          <w:color w:val="666971"/>
          <w:w w:val="105"/>
          <w:sz w:val="24"/>
          <w:szCs w:val="24"/>
        </w:rPr>
        <w:t>hat</w:t>
      </w:r>
      <w:r w:rsidRPr="00B24C8E">
        <w:rPr>
          <w:rFonts w:eastAsia="Arial"/>
          <w:color w:val="666971"/>
          <w:spacing w:val="3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adanya</w:t>
      </w:r>
      <w:r w:rsidRPr="00B24C8E">
        <w:rPr>
          <w:rFonts w:eastAsia="Arial"/>
          <w:color w:val="666971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perlamb</w:t>
      </w:r>
      <w:r w:rsidRPr="00B24C8E">
        <w:rPr>
          <w:rFonts w:eastAsia="Arial"/>
          <w:color w:val="545761"/>
          <w:w w:val="105"/>
          <w:sz w:val="24"/>
          <w:szCs w:val="24"/>
        </w:rPr>
        <w:t>a</w:t>
      </w:r>
      <w:r w:rsidRPr="00B24C8E">
        <w:rPr>
          <w:rFonts w:eastAsia="Arial"/>
          <w:color w:val="666971"/>
          <w:w w:val="105"/>
          <w:sz w:val="24"/>
          <w:szCs w:val="24"/>
        </w:rPr>
        <w:t>ta</w:t>
      </w:r>
      <w:r w:rsidRPr="00B24C8E">
        <w:rPr>
          <w:rFonts w:eastAsia="Arial"/>
          <w:color w:val="545761"/>
          <w:w w:val="105"/>
          <w:sz w:val="24"/>
          <w:szCs w:val="24"/>
        </w:rPr>
        <w:t>n</w:t>
      </w:r>
      <w:r w:rsidRPr="00B24C8E">
        <w:rPr>
          <w:rFonts w:eastAsia="Arial"/>
          <w:color w:val="545761"/>
          <w:spacing w:val="16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</w:t>
      </w:r>
      <w:r w:rsidRPr="00B24C8E">
        <w:rPr>
          <w:rFonts w:eastAsia="Arial"/>
          <w:color w:val="545761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 xml:space="preserve">rtumbuhan </w:t>
      </w:r>
      <w:r w:rsidRPr="00B24C8E">
        <w:rPr>
          <w:rFonts w:eastAsia="Arial"/>
          <w:color w:val="666971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global</w:t>
      </w:r>
      <w:r w:rsidRPr="00B24C8E">
        <w:rPr>
          <w:rFonts w:eastAsia="Arial"/>
          <w:color w:val="666971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yang</w:t>
      </w:r>
      <w:r w:rsidRPr="00B24C8E">
        <w:rPr>
          <w:rFonts w:eastAsia="Arial"/>
          <w:color w:val="666971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s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gn</w:t>
      </w:r>
      <w:r w:rsidRPr="00B24C8E">
        <w:rPr>
          <w:rFonts w:eastAsia="Arial"/>
          <w:color w:val="787E87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46"/>
          <w:sz w:val="24"/>
          <w:szCs w:val="24"/>
        </w:rPr>
        <w:t>f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w w:val="111"/>
          <w:sz w:val="24"/>
          <w:szCs w:val="24"/>
        </w:rPr>
        <w:t>k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di</w:t>
      </w:r>
      <w:r w:rsidRPr="00B24C8E">
        <w:rPr>
          <w:rFonts w:eastAsia="Arial"/>
          <w:color w:val="666971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tahun</w:t>
      </w:r>
      <w:r w:rsidRPr="00B24C8E">
        <w:rPr>
          <w:rFonts w:eastAsia="Arial"/>
          <w:color w:val="666971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68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545761"/>
          <w:w w:val="114"/>
          <w:sz w:val="24"/>
          <w:szCs w:val="24"/>
        </w:rPr>
        <w:t>i</w:t>
      </w:r>
      <w:r w:rsidRPr="00B24C8E">
        <w:rPr>
          <w:rFonts w:eastAsia="Arial"/>
          <w:color w:val="787E87"/>
          <w:w w:val="91"/>
          <w:sz w:val="24"/>
          <w:szCs w:val="24"/>
        </w:rPr>
        <w:t>,</w:t>
      </w:r>
      <w:r w:rsidRPr="00B24C8E">
        <w:rPr>
          <w:rFonts w:eastAsia="Arial"/>
          <w:color w:val="787E87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dan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risi</w:t>
      </w:r>
      <w:r w:rsidRPr="00B24C8E">
        <w:rPr>
          <w:rFonts w:eastAsia="Arial"/>
          <w:color w:val="54576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o</w:t>
      </w:r>
      <w:r w:rsidRPr="00B24C8E">
        <w:rPr>
          <w:rFonts w:eastAsia="Arial"/>
          <w:color w:val="666971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reses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787E87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menjad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787E87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68"/>
          <w:sz w:val="24"/>
          <w:szCs w:val="24"/>
        </w:rPr>
        <w:t>l</w:t>
      </w:r>
      <w:r w:rsidRPr="00B24C8E">
        <w:rPr>
          <w:rFonts w:eastAsia="Arial"/>
          <w:color w:val="666971"/>
          <w:w w:val="109"/>
          <w:sz w:val="24"/>
          <w:szCs w:val="24"/>
        </w:rPr>
        <w:t>eb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h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01"/>
          <w:sz w:val="24"/>
          <w:szCs w:val="24"/>
        </w:rPr>
        <w:t>y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 xml:space="preserve">a jika </w:t>
      </w:r>
      <w:r w:rsidRPr="00B24C8E">
        <w:rPr>
          <w:rFonts w:eastAsia="Arial"/>
          <w:color w:val="666971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ban</w:t>
      </w:r>
      <w:r w:rsidRPr="00B24C8E">
        <w:rPr>
          <w:rFonts w:eastAsia="Arial"/>
          <w:color w:val="545761"/>
          <w:sz w:val="24"/>
          <w:szCs w:val="24"/>
        </w:rPr>
        <w:t xml:space="preserve">k </w:t>
      </w:r>
      <w:r w:rsidRPr="00B24C8E">
        <w:rPr>
          <w:rFonts w:eastAsia="Arial"/>
          <w:color w:val="545761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s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106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14"/>
          <w:sz w:val="24"/>
          <w:szCs w:val="24"/>
        </w:rPr>
        <w:t>l</w:t>
      </w:r>
      <w:r w:rsidRPr="00B24C8E">
        <w:rPr>
          <w:rFonts w:eastAsia="Arial"/>
          <w:color w:val="666971"/>
          <w:spacing w:val="40"/>
          <w:w w:val="1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terla</w:t>
      </w:r>
      <w:r w:rsidRPr="00B24C8E">
        <w:rPr>
          <w:rFonts w:eastAsia="Arial"/>
          <w:color w:val="787E87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 xml:space="preserve">u </w:t>
      </w:r>
      <w:r w:rsidRPr="00B24C8E">
        <w:rPr>
          <w:rFonts w:eastAsia="Arial"/>
          <w:color w:val="666971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g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01"/>
          <w:sz w:val="24"/>
          <w:szCs w:val="24"/>
        </w:rPr>
        <w:t>s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424853"/>
          <w:w w:val="146"/>
          <w:sz w:val="24"/>
          <w:szCs w:val="24"/>
        </w:rPr>
        <w:t>f</w:t>
      </w:r>
      <w:r w:rsidRPr="00B24C8E">
        <w:rPr>
          <w:rFonts w:eastAsia="Arial"/>
          <w:color w:val="424853"/>
          <w:spacing w:val="40"/>
          <w:w w:val="146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146"/>
          <w:sz w:val="24"/>
          <w:szCs w:val="24"/>
        </w:rPr>
        <w:t>d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36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03"/>
          <w:sz w:val="24"/>
          <w:szCs w:val="24"/>
        </w:rPr>
        <w:t xml:space="preserve">m  </w:t>
      </w:r>
      <w:r w:rsidRPr="00B24C8E">
        <w:rPr>
          <w:rFonts w:eastAsia="Arial"/>
          <w:color w:val="666971"/>
          <w:sz w:val="24"/>
          <w:szCs w:val="24"/>
        </w:rPr>
        <w:t xml:space="preserve">menaikkan </w:t>
      </w:r>
      <w:r w:rsidRPr="00B24C8E">
        <w:rPr>
          <w:rFonts w:eastAsia="Arial"/>
          <w:color w:val="666971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s</w:t>
      </w:r>
      <w:r w:rsidRPr="00B24C8E">
        <w:rPr>
          <w:rFonts w:eastAsia="Arial"/>
          <w:color w:val="545761"/>
          <w:sz w:val="24"/>
          <w:szCs w:val="24"/>
        </w:rPr>
        <w:t>u</w:t>
      </w:r>
      <w:r w:rsidRPr="00B24C8E">
        <w:rPr>
          <w:rFonts w:eastAsia="Arial"/>
          <w:color w:val="666971"/>
          <w:sz w:val="24"/>
          <w:szCs w:val="24"/>
        </w:rPr>
        <w:t xml:space="preserve">ku </w:t>
      </w:r>
      <w:r w:rsidRPr="00B24C8E">
        <w:rPr>
          <w:rFonts w:eastAsia="Arial"/>
          <w:color w:val="666971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b</w:t>
      </w:r>
      <w:r w:rsidRPr="00B24C8E">
        <w:rPr>
          <w:rFonts w:eastAsia="Arial"/>
          <w:color w:val="666971"/>
          <w:sz w:val="24"/>
          <w:szCs w:val="24"/>
        </w:rPr>
        <w:t>unga</w:t>
      </w:r>
      <w:r w:rsidRPr="00B24C8E">
        <w:rPr>
          <w:rFonts w:eastAsia="Arial"/>
          <w:color w:val="787E87"/>
          <w:sz w:val="24"/>
          <w:szCs w:val="24"/>
        </w:rPr>
        <w:t xml:space="preserve">," </w:t>
      </w:r>
      <w:r w:rsidRPr="00B24C8E">
        <w:rPr>
          <w:rFonts w:eastAsia="Arial"/>
          <w:color w:val="787E87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u</w:t>
      </w:r>
      <w:r w:rsidRPr="00B24C8E">
        <w:rPr>
          <w:rFonts w:eastAsia="Arial"/>
          <w:color w:val="666971"/>
          <w:w w:val="91"/>
          <w:sz w:val="24"/>
          <w:szCs w:val="24"/>
        </w:rPr>
        <w:t>j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spacing w:val="31"/>
          <w:w w:val="13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seorang </w:t>
      </w:r>
      <w:r w:rsidRPr="00B24C8E">
        <w:rPr>
          <w:rFonts w:eastAsia="Arial"/>
          <w:color w:val="666971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ekonom 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senio</w:t>
      </w:r>
      <w:r w:rsidRPr="00B24C8E">
        <w:rPr>
          <w:rFonts w:eastAsia="Arial"/>
          <w:color w:val="545761"/>
          <w:sz w:val="24"/>
          <w:szCs w:val="24"/>
        </w:rPr>
        <w:t xml:space="preserve">r </w:t>
      </w:r>
      <w:r w:rsidRPr="00B24C8E">
        <w:rPr>
          <w:rFonts w:eastAsia="Arial"/>
          <w:color w:val="545761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 xml:space="preserve">i  </w:t>
      </w:r>
      <w:r w:rsidRPr="00B24C8E">
        <w:rPr>
          <w:rFonts w:eastAsia="Arial"/>
          <w:color w:val="545761"/>
          <w:w w:val="99"/>
          <w:sz w:val="24"/>
          <w:szCs w:val="24"/>
        </w:rPr>
        <w:t>Ba</w:t>
      </w:r>
      <w:r w:rsidRPr="00B24C8E">
        <w:rPr>
          <w:rFonts w:eastAsia="Arial"/>
          <w:color w:val="666971"/>
          <w:w w:val="99"/>
          <w:sz w:val="24"/>
          <w:szCs w:val="24"/>
        </w:rPr>
        <w:t>n</w:t>
      </w:r>
      <w:r w:rsidRPr="00B24C8E">
        <w:rPr>
          <w:rFonts w:eastAsia="Arial"/>
          <w:color w:val="545761"/>
          <w:w w:val="99"/>
          <w:sz w:val="24"/>
          <w:szCs w:val="24"/>
        </w:rPr>
        <w:t>k</w:t>
      </w:r>
      <w:r w:rsidRPr="00B24C8E">
        <w:rPr>
          <w:rFonts w:eastAsia="Arial"/>
          <w:color w:val="545761"/>
          <w:spacing w:val="43"/>
          <w:w w:val="99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unia</w:t>
      </w:r>
      <w:r w:rsidRPr="00B24C8E">
        <w:rPr>
          <w:rFonts w:eastAsia="Arial"/>
          <w:color w:val="787E87"/>
          <w:sz w:val="24"/>
          <w:szCs w:val="24"/>
        </w:rPr>
        <w:t>,</w:t>
      </w:r>
      <w:r w:rsidRPr="00B24C8E">
        <w:rPr>
          <w:rFonts w:eastAsia="Arial"/>
          <w:color w:val="787E87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</w:t>
      </w:r>
      <w:r w:rsidRPr="00B24C8E">
        <w:rPr>
          <w:rFonts w:eastAsia="Arial"/>
          <w:color w:val="666971"/>
          <w:w w:val="109"/>
          <w:sz w:val="24"/>
          <w:szCs w:val="24"/>
        </w:rPr>
        <w:t>a</w:t>
      </w:r>
      <w:r w:rsidRPr="00B24C8E">
        <w:rPr>
          <w:rFonts w:eastAsia="Arial"/>
          <w:color w:val="666971"/>
          <w:w w:val="91"/>
          <w:sz w:val="24"/>
          <w:szCs w:val="24"/>
        </w:rPr>
        <w:t>l</w:t>
      </w:r>
      <w:r w:rsidRPr="00B24C8E">
        <w:rPr>
          <w:rFonts w:eastAsia="Arial"/>
          <w:color w:val="666971"/>
          <w:w w:val="109"/>
          <w:sz w:val="24"/>
          <w:szCs w:val="24"/>
        </w:rPr>
        <w:t>a</w:t>
      </w:r>
      <w:r w:rsidRPr="00B24C8E">
        <w:rPr>
          <w:rFonts w:eastAsia="Arial"/>
          <w:color w:val="787E87"/>
          <w:w w:val="103"/>
          <w:sz w:val="24"/>
          <w:szCs w:val="24"/>
        </w:rPr>
        <w:t xml:space="preserve">m </w:t>
      </w:r>
      <w:r w:rsidRPr="00B24C8E">
        <w:rPr>
          <w:rFonts w:eastAsia="Arial"/>
          <w:color w:val="666971"/>
          <w:sz w:val="24"/>
          <w:szCs w:val="24"/>
        </w:rPr>
        <w:t>sebuah</w:t>
      </w:r>
      <w:r w:rsidRPr="00B24C8E">
        <w:rPr>
          <w:rFonts w:eastAsia="Arial"/>
          <w:color w:val="666971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12"/>
          <w:sz w:val="24"/>
          <w:szCs w:val="24"/>
        </w:rPr>
        <w:t>w</w:t>
      </w:r>
      <w:r w:rsidRPr="00B24C8E">
        <w:rPr>
          <w:rFonts w:eastAsia="Arial"/>
          <w:color w:val="545761"/>
          <w:sz w:val="24"/>
          <w:szCs w:val="24"/>
        </w:rPr>
        <w:t>e</w:t>
      </w:r>
      <w:r w:rsidRPr="00B24C8E">
        <w:rPr>
          <w:rFonts w:eastAsia="Arial"/>
          <w:color w:val="666971"/>
          <w:w w:val="109"/>
          <w:sz w:val="24"/>
          <w:szCs w:val="24"/>
        </w:rPr>
        <w:t>b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na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spacing w:val="-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yang</w:t>
      </w:r>
      <w:r w:rsidRPr="00B24C8E">
        <w:rPr>
          <w:rFonts w:eastAsia="Arial"/>
          <w:color w:val="666971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adakan</w:t>
      </w:r>
      <w:r w:rsidRPr="00B24C8E">
        <w:rPr>
          <w:rFonts w:eastAsia="Arial"/>
          <w:color w:val="787E87"/>
          <w:sz w:val="24"/>
          <w:szCs w:val="24"/>
        </w:rPr>
        <w:t xml:space="preserve">, </w:t>
      </w:r>
      <w:r w:rsidRPr="00B24C8E">
        <w:rPr>
          <w:rFonts w:eastAsia="Arial"/>
          <w:color w:val="787E87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(Rabu,</w:t>
      </w:r>
      <w:r w:rsidRPr="00B24C8E">
        <w:rPr>
          <w:rFonts w:eastAsia="Arial"/>
          <w:color w:val="666971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63"/>
          <w:sz w:val="24"/>
          <w:szCs w:val="24"/>
        </w:rPr>
        <w:t>1</w:t>
      </w:r>
      <w:r w:rsidRPr="00B24C8E">
        <w:rPr>
          <w:rFonts w:eastAsia="Arial"/>
          <w:color w:val="424853"/>
          <w:w w:val="63"/>
          <w:sz w:val="24"/>
          <w:szCs w:val="24"/>
        </w:rPr>
        <w:t>1</w:t>
      </w:r>
      <w:r w:rsidRPr="00B24C8E">
        <w:rPr>
          <w:rFonts w:eastAsia="Arial"/>
          <w:color w:val="666971"/>
          <w:w w:val="164"/>
          <w:sz w:val="24"/>
          <w:szCs w:val="24"/>
        </w:rPr>
        <w:t>/</w:t>
      </w:r>
      <w:r w:rsidRPr="00B24C8E">
        <w:rPr>
          <w:rFonts w:eastAsia="Arial"/>
          <w:color w:val="666971"/>
          <w:w w:val="109"/>
          <w:sz w:val="24"/>
          <w:szCs w:val="24"/>
        </w:rPr>
        <w:t>6</w:t>
      </w:r>
      <w:r w:rsidRPr="00B24C8E">
        <w:rPr>
          <w:rFonts w:eastAsia="Arial"/>
          <w:color w:val="666971"/>
          <w:w w:val="91"/>
          <w:sz w:val="24"/>
          <w:szCs w:val="24"/>
        </w:rPr>
        <w:t>)</w:t>
      </w:r>
      <w:r w:rsidRPr="00B24C8E">
        <w:rPr>
          <w:rFonts w:eastAsia="Arial"/>
          <w:color w:val="787E87"/>
          <w:w w:val="109"/>
          <w:sz w:val="24"/>
          <w:szCs w:val="24"/>
        </w:rPr>
        <w:t>.</w:t>
      </w:r>
    </w:p>
    <w:p w:rsidR="00164BA1" w:rsidRPr="00B24C8E" w:rsidRDefault="00164BA1" w:rsidP="00B24C8E">
      <w:pPr>
        <w:spacing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4" w:lineRule="auto"/>
        <w:ind w:left="263" w:right="17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i</w:t>
      </w:r>
      <w:r w:rsidRPr="00B24C8E">
        <w:rPr>
          <w:rFonts w:eastAsia="Arial"/>
          <w:color w:val="6669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sis</w:t>
      </w:r>
      <w:r w:rsidRPr="00B24C8E">
        <w:rPr>
          <w:rFonts w:eastAsia="Arial"/>
          <w:color w:val="545761"/>
          <w:sz w:val="24"/>
          <w:szCs w:val="24"/>
        </w:rPr>
        <w:t>i</w:t>
      </w:r>
      <w:r w:rsidRPr="00B24C8E">
        <w:rPr>
          <w:rFonts w:eastAsia="Arial"/>
          <w:color w:val="545761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424853"/>
          <w:w w:val="68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787E87"/>
          <w:w w:val="91"/>
          <w:sz w:val="24"/>
          <w:szCs w:val="24"/>
        </w:rPr>
        <w:t>,</w:t>
      </w:r>
      <w:r w:rsidRPr="00B24C8E">
        <w:rPr>
          <w:rFonts w:eastAsia="Arial"/>
          <w:color w:val="787E87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9"/>
          <w:sz w:val="24"/>
          <w:szCs w:val="24"/>
        </w:rPr>
        <w:t>se</w:t>
      </w:r>
      <w:r w:rsidRPr="00B24C8E">
        <w:rPr>
          <w:rFonts w:eastAsia="Arial"/>
          <w:color w:val="545761"/>
          <w:w w:val="109"/>
          <w:sz w:val="24"/>
          <w:szCs w:val="24"/>
        </w:rPr>
        <w:t>k</w:t>
      </w:r>
      <w:r w:rsidRPr="00B24C8E">
        <w:rPr>
          <w:rFonts w:eastAsia="Arial"/>
          <w:color w:val="666971"/>
          <w:w w:val="109"/>
          <w:sz w:val="24"/>
          <w:szCs w:val="24"/>
        </w:rPr>
        <w:t>to</w:t>
      </w:r>
      <w:r w:rsidRPr="00B24C8E">
        <w:rPr>
          <w:rFonts w:eastAsia="Arial"/>
          <w:color w:val="545761"/>
          <w:w w:val="109"/>
          <w:sz w:val="24"/>
          <w:szCs w:val="24"/>
        </w:rPr>
        <w:t>r</w:t>
      </w:r>
      <w:r w:rsidRPr="00B24C8E">
        <w:rPr>
          <w:rFonts w:eastAsia="Arial"/>
          <w:color w:val="545761"/>
          <w:spacing w:val="2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m</w:t>
      </w:r>
      <w:r w:rsidRPr="00B24C8E">
        <w:rPr>
          <w:rFonts w:eastAsia="Arial"/>
          <w:color w:val="666971"/>
          <w:w w:val="109"/>
          <w:sz w:val="24"/>
          <w:szCs w:val="24"/>
        </w:rPr>
        <w:t>a</w:t>
      </w:r>
      <w:r w:rsidRPr="00B24C8E">
        <w:rPr>
          <w:rFonts w:eastAsia="Arial"/>
          <w:color w:val="54576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>u</w:t>
      </w:r>
      <w:r w:rsidRPr="00B24C8E">
        <w:rPr>
          <w:rFonts w:eastAsia="Arial"/>
          <w:color w:val="545761"/>
          <w:w w:val="164"/>
          <w:sz w:val="24"/>
          <w:szCs w:val="24"/>
        </w:rPr>
        <w:t>f</w:t>
      </w:r>
      <w:r w:rsidRPr="00B24C8E">
        <w:rPr>
          <w:rFonts w:eastAsia="Arial"/>
          <w:color w:val="545761"/>
          <w:w w:val="81"/>
          <w:sz w:val="24"/>
          <w:szCs w:val="24"/>
        </w:rPr>
        <w:t>a</w:t>
      </w:r>
      <w:r w:rsidRPr="00B24C8E">
        <w:rPr>
          <w:rFonts w:eastAsia="Arial"/>
          <w:color w:val="666971"/>
          <w:w w:val="121"/>
          <w:sz w:val="24"/>
          <w:szCs w:val="24"/>
        </w:rPr>
        <w:t>k</w:t>
      </w:r>
      <w:r w:rsidRPr="00B24C8E">
        <w:rPr>
          <w:rFonts w:eastAsia="Arial"/>
          <w:color w:val="545761"/>
          <w:w w:val="109"/>
          <w:sz w:val="24"/>
          <w:szCs w:val="24"/>
        </w:rPr>
        <w:t>tu</w:t>
      </w:r>
      <w:r w:rsidRPr="00B24C8E">
        <w:rPr>
          <w:rFonts w:eastAsia="Arial"/>
          <w:color w:val="666971"/>
          <w:w w:val="121"/>
          <w:sz w:val="24"/>
          <w:szCs w:val="24"/>
        </w:rPr>
        <w:t>r</w:t>
      </w:r>
      <w:r w:rsidRPr="00B24C8E">
        <w:rPr>
          <w:rFonts w:eastAsia="Arial"/>
          <w:color w:val="666971"/>
          <w:spacing w:val="-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g</w:t>
      </w:r>
      <w:r w:rsidRPr="00B24C8E">
        <w:rPr>
          <w:rFonts w:eastAsia="Arial"/>
          <w:color w:val="666971"/>
          <w:w w:val="136"/>
          <w:sz w:val="24"/>
          <w:szCs w:val="24"/>
        </w:rPr>
        <w:t>l</w:t>
      </w:r>
      <w:r w:rsidRPr="00B24C8E">
        <w:rPr>
          <w:rFonts w:eastAsia="Arial"/>
          <w:color w:val="666971"/>
          <w:w w:val="109"/>
          <w:sz w:val="24"/>
          <w:szCs w:val="24"/>
        </w:rPr>
        <w:t>ob</w:t>
      </w:r>
      <w:r w:rsidRPr="00B24C8E">
        <w:rPr>
          <w:rFonts w:eastAsia="Arial"/>
          <w:color w:val="54576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36"/>
          <w:sz w:val="24"/>
          <w:szCs w:val="24"/>
        </w:rPr>
        <w:t>l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menun</w:t>
      </w:r>
      <w:r w:rsidRPr="00B24C8E">
        <w:rPr>
          <w:rFonts w:eastAsia="Arial"/>
          <w:color w:val="424853"/>
          <w:sz w:val="24"/>
          <w:szCs w:val="24"/>
        </w:rPr>
        <w:t>j</w:t>
      </w:r>
      <w:r w:rsidRPr="00B24C8E">
        <w:rPr>
          <w:rFonts w:eastAsia="Arial"/>
          <w:color w:val="666971"/>
          <w:sz w:val="24"/>
          <w:szCs w:val="24"/>
        </w:rPr>
        <w:t xml:space="preserve">ukkan </w:t>
      </w:r>
      <w:r w:rsidRPr="00B24C8E">
        <w:rPr>
          <w:rFonts w:eastAsia="Arial"/>
          <w:color w:val="666971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nd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787E87"/>
          <w:w w:val="136"/>
          <w:sz w:val="24"/>
          <w:szCs w:val="24"/>
        </w:rPr>
        <w:t>-</w:t>
      </w:r>
      <w:r w:rsidRPr="00B24C8E">
        <w:rPr>
          <w:rFonts w:eastAsia="Arial"/>
          <w:color w:val="666971"/>
          <w:w w:val="146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545761"/>
          <w:w w:val="109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w w:val="106"/>
          <w:sz w:val="24"/>
          <w:szCs w:val="24"/>
        </w:rPr>
        <w:t>r</w:t>
      </w:r>
      <w:r w:rsidRPr="00B24C8E">
        <w:rPr>
          <w:rFonts w:eastAsia="Arial"/>
          <w:color w:val="545761"/>
          <w:w w:val="114"/>
          <w:sz w:val="24"/>
          <w:szCs w:val="24"/>
        </w:rPr>
        <w:t>l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m</w:t>
      </w:r>
      <w:r w:rsidRPr="00B24C8E">
        <w:rPr>
          <w:rFonts w:eastAsia="Arial"/>
          <w:color w:val="666971"/>
          <w:w w:val="118"/>
          <w:sz w:val="24"/>
          <w:szCs w:val="24"/>
        </w:rPr>
        <w:t>b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545761"/>
          <w:w w:val="146"/>
          <w:sz w:val="24"/>
          <w:szCs w:val="24"/>
        </w:rPr>
        <w:t>t</w:t>
      </w:r>
      <w:r w:rsidRPr="00B24C8E">
        <w:rPr>
          <w:rFonts w:eastAsia="Arial"/>
          <w:color w:val="54576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787E87"/>
          <w:w w:val="91"/>
          <w:sz w:val="24"/>
          <w:szCs w:val="24"/>
        </w:rPr>
        <w:t>,</w:t>
      </w:r>
      <w:r w:rsidRPr="00B24C8E">
        <w:rPr>
          <w:rFonts w:eastAsia="Arial"/>
          <w:color w:val="787E87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7"/>
          <w:sz w:val="24"/>
          <w:szCs w:val="24"/>
        </w:rPr>
        <w:t>tercermin</w:t>
      </w:r>
      <w:r w:rsidRPr="00B24C8E">
        <w:rPr>
          <w:rFonts w:eastAsia="Arial"/>
          <w:color w:val="666971"/>
          <w:spacing w:val="8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107"/>
          <w:sz w:val="24"/>
          <w:szCs w:val="24"/>
        </w:rPr>
        <w:t>d</w:t>
      </w:r>
      <w:r w:rsidRPr="00B24C8E">
        <w:rPr>
          <w:rFonts w:eastAsia="Arial"/>
          <w:color w:val="666971"/>
          <w:w w:val="107"/>
          <w:sz w:val="24"/>
          <w:szCs w:val="24"/>
        </w:rPr>
        <w:t>a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menurun</w:t>
      </w:r>
      <w:r w:rsidRPr="00B24C8E">
        <w:rPr>
          <w:rFonts w:eastAsia="Arial"/>
          <w:color w:val="545761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 xml:space="preserve">ya </w:t>
      </w:r>
      <w:r w:rsidRPr="00B24C8E">
        <w:rPr>
          <w:rFonts w:eastAsia="Arial"/>
          <w:color w:val="666971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ndeks</w:t>
      </w:r>
      <w:r w:rsidRPr="00B24C8E">
        <w:rPr>
          <w:rFonts w:eastAsia="Arial"/>
          <w:color w:val="666971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7"/>
          <w:sz w:val="24"/>
          <w:szCs w:val="24"/>
        </w:rPr>
        <w:t>m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14"/>
          <w:sz w:val="24"/>
          <w:szCs w:val="24"/>
        </w:rPr>
        <w:t>j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545761"/>
          <w:w w:val="106"/>
          <w:sz w:val="24"/>
          <w:szCs w:val="24"/>
        </w:rPr>
        <w:t xml:space="preserve">r </w:t>
      </w:r>
      <w:r w:rsidRPr="00B24C8E">
        <w:rPr>
          <w:rFonts w:eastAsia="Arial"/>
          <w:color w:val="666971"/>
          <w:sz w:val="24"/>
          <w:szCs w:val="24"/>
        </w:rPr>
        <w:t>p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w w:val="97"/>
          <w:sz w:val="24"/>
          <w:szCs w:val="24"/>
        </w:rPr>
        <w:t>m</w:t>
      </w:r>
      <w:r w:rsidRPr="00B24C8E">
        <w:rPr>
          <w:rFonts w:eastAsia="Arial"/>
          <w:color w:val="666971"/>
          <w:w w:val="118"/>
          <w:sz w:val="24"/>
          <w:szCs w:val="24"/>
        </w:rPr>
        <w:t>b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91"/>
          <w:sz w:val="24"/>
          <w:szCs w:val="24"/>
        </w:rPr>
        <w:t>l</w:t>
      </w:r>
      <w:r w:rsidRPr="00B24C8E">
        <w:rPr>
          <w:rFonts w:eastAsia="Arial"/>
          <w:color w:val="666971"/>
          <w:w w:val="136"/>
          <w:sz w:val="24"/>
          <w:szCs w:val="24"/>
        </w:rPr>
        <w:t>i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spacing w:val="32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(PM</w:t>
      </w:r>
      <w:r w:rsidRPr="00B24C8E">
        <w:rPr>
          <w:rFonts w:eastAsia="Arial"/>
          <w:color w:val="424853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)</w:t>
      </w:r>
      <w:r w:rsidRPr="00B24C8E">
        <w:rPr>
          <w:rFonts w:eastAsia="Arial"/>
          <w:color w:val="666971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787E87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b</w:t>
      </w:r>
      <w:r w:rsidRPr="00B24C8E">
        <w:rPr>
          <w:rFonts w:eastAsia="Arial"/>
          <w:color w:val="666971"/>
          <w:sz w:val="24"/>
          <w:szCs w:val="24"/>
        </w:rPr>
        <w:t xml:space="preserve">eberapa </w:t>
      </w:r>
      <w:r w:rsidRPr="00B24C8E">
        <w:rPr>
          <w:rFonts w:eastAsia="Arial"/>
          <w:color w:val="666971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54576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ono</w:t>
      </w:r>
      <w:r w:rsidRPr="00B24C8E">
        <w:rPr>
          <w:rFonts w:eastAsia="Arial"/>
          <w:color w:val="545761"/>
          <w:sz w:val="24"/>
          <w:szCs w:val="24"/>
        </w:rPr>
        <w:t>m</w:t>
      </w:r>
      <w:r w:rsidRPr="00B24C8E">
        <w:rPr>
          <w:rFonts w:eastAsia="Arial"/>
          <w:color w:val="666971"/>
          <w:sz w:val="24"/>
          <w:szCs w:val="24"/>
        </w:rPr>
        <w:t xml:space="preserve">i </w:t>
      </w:r>
      <w:r w:rsidRPr="00B24C8E">
        <w:rPr>
          <w:rFonts w:eastAsia="Arial"/>
          <w:color w:val="666971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be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spacing w:val="14"/>
          <w:w w:val="13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sepert</w:t>
      </w:r>
      <w:r w:rsidRPr="00B24C8E">
        <w:rPr>
          <w:rFonts w:eastAsia="Arial"/>
          <w:color w:val="787E87"/>
          <w:sz w:val="24"/>
          <w:szCs w:val="24"/>
        </w:rPr>
        <w:t xml:space="preserve">i </w:t>
      </w:r>
      <w:r w:rsidRPr="00B24C8E">
        <w:rPr>
          <w:rFonts w:eastAsia="Arial"/>
          <w:color w:val="787E87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Jerman  dan</w:t>
      </w:r>
      <w:r w:rsidRPr="00B24C8E">
        <w:rPr>
          <w:rFonts w:eastAsia="Arial"/>
          <w:color w:val="666971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Je</w:t>
      </w:r>
      <w:r w:rsidRPr="00B24C8E">
        <w:rPr>
          <w:rFonts w:eastAsia="Arial"/>
          <w:color w:val="545761"/>
          <w:sz w:val="24"/>
          <w:szCs w:val="24"/>
        </w:rPr>
        <w:t>p</w:t>
      </w:r>
      <w:r w:rsidRPr="00B24C8E">
        <w:rPr>
          <w:rFonts w:eastAsia="Arial"/>
          <w:color w:val="666971"/>
          <w:sz w:val="24"/>
          <w:szCs w:val="24"/>
        </w:rPr>
        <w:t>ang</w:t>
      </w:r>
      <w:r w:rsidRPr="00B24C8E">
        <w:rPr>
          <w:rFonts w:eastAsia="Arial"/>
          <w:color w:val="787E87"/>
          <w:sz w:val="24"/>
          <w:szCs w:val="24"/>
        </w:rPr>
        <w:t xml:space="preserve">. </w:t>
      </w:r>
      <w:r w:rsidRPr="00B24C8E">
        <w:rPr>
          <w:rFonts w:eastAsia="Arial"/>
          <w:color w:val="787E87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83"/>
          <w:sz w:val="24"/>
          <w:szCs w:val="24"/>
        </w:rPr>
        <w:t>P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>nu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>una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spacing w:val="23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109"/>
          <w:sz w:val="24"/>
          <w:szCs w:val="24"/>
        </w:rPr>
        <w:t>p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w w:val="97"/>
          <w:sz w:val="24"/>
          <w:szCs w:val="24"/>
        </w:rPr>
        <w:t>m</w:t>
      </w:r>
      <w:r w:rsidRPr="00B24C8E">
        <w:rPr>
          <w:rFonts w:eastAsia="Arial"/>
          <w:color w:val="787E87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spacing w:val="23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54576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s</w:t>
      </w:r>
      <w:r w:rsidRPr="00B24C8E">
        <w:rPr>
          <w:rFonts w:eastAsia="Arial"/>
          <w:color w:val="545761"/>
          <w:sz w:val="24"/>
          <w:szCs w:val="24"/>
        </w:rPr>
        <w:t>p</w:t>
      </w:r>
      <w:r w:rsidRPr="00B24C8E">
        <w:rPr>
          <w:rFonts w:eastAsia="Arial"/>
          <w:color w:val="666971"/>
          <w:sz w:val="24"/>
          <w:szCs w:val="24"/>
        </w:rPr>
        <w:t xml:space="preserve">or </w:t>
      </w:r>
      <w:r w:rsidRPr="00B24C8E">
        <w:rPr>
          <w:rFonts w:eastAsia="Arial"/>
          <w:color w:val="666971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dan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g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nggu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 xml:space="preserve">n </w:t>
      </w:r>
      <w:r w:rsidRPr="00B24C8E">
        <w:rPr>
          <w:rFonts w:eastAsia="Arial"/>
          <w:color w:val="787E87"/>
          <w:w w:val="103"/>
          <w:sz w:val="24"/>
          <w:szCs w:val="24"/>
        </w:rPr>
        <w:t>r</w:t>
      </w:r>
      <w:r w:rsidRPr="00B24C8E">
        <w:rPr>
          <w:rFonts w:eastAsia="Arial"/>
          <w:color w:val="666971"/>
          <w:w w:val="103"/>
          <w:sz w:val="24"/>
          <w:szCs w:val="24"/>
        </w:rPr>
        <w:t>antai</w:t>
      </w:r>
      <w:r w:rsidRPr="00B24C8E">
        <w:rPr>
          <w:rFonts w:eastAsia="Arial"/>
          <w:color w:val="666971"/>
          <w:spacing w:val="13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pasok</w:t>
      </w:r>
      <w:r w:rsidRPr="00B24C8E">
        <w:rPr>
          <w:rFonts w:eastAsia="Arial"/>
          <w:color w:val="666971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masih</w:t>
      </w:r>
      <w:r w:rsidRPr="00B24C8E">
        <w:rPr>
          <w:rFonts w:eastAsia="Arial"/>
          <w:color w:val="666971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menja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i</w:t>
      </w:r>
      <w:r w:rsidRPr="00B24C8E">
        <w:rPr>
          <w:rFonts w:eastAsia="Arial"/>
          <w:color w:val="666971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pe</w:t>
      </w:r>
      <w:r w:rsidRPr="00B24C8E">
        <w:rPr>
          <w:rFonts w:eastAsia="Arial"/>
          <w:color w:val="666971"/>
          <w:w w:val="121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>ha</w:t>
      </w:r>
      <w:r w:rsidRPr="00B24C8E">
        <w:rPr>
          <w:rFonts w:eastAsia="Arial"/>
          <w:color w:val="666971"/>
          <w:w w:val="146"/>
          <w:sz w:val="24"/>
          <w:szCs w:val="24"/>
        </w:rPr>
        <w:t>t</w:t>
      </w:r>
      <w:r w:rsidRPr="00B24C8E">
        <w:rPr>
          <w:rFonts w:eastAsia="Arial"/>
          <w:color w:val="54576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utama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ba</w:t>
      </w:r>
      <w:r w:rsidRPr="00B24C8E">
        <w:rPr>
          <w:rFonts w:eastAsia="Arial"/>
          <w:color w:val="666971"/>
          <w:w w:val="109"/>
          <w:sz w:val="24"/>
          <w:szCs w:val="24"/>
        </w:rPr>
        <w:t>g</w:t>
      </w:r>
      <w:r w:rsidRPr="00B24C8E">
        <w:rPr>
          <w:rFonts w:eastAsia="Arial"/>
          <w:color w:val="787E87"/>
          <w:w w:val="136"/>
          <w:sz w:val="24"/>
          <w:szCs w:val="24"/>
        </w:rPr>
        <w:t>i</w:t>
      </w:r>
      <w:r w:rsidRPr="00B24C8E">
        <w:rPr>
          <w:rFonts w:eastAsia="Arial"/>
          <w:color w:val="787E87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produsen. </w:t>
      </w:r>
      <w:r w:rsidRPr="00B24C8E">
        <w:rPr>
          <w:rFonts w:eastAsia="Arial"/>
          <w:color w:val="666971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424853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>amun</w:t>
      </w:r>
      <w:r w:rsidRPr="00B24C8E">
        <w:rPr>
          <w:rFonts w:eastAsia="Arial"/>
          <w:color w:val="787E87"/>
          <w:sz w:val="24"/>
          <w:szCs w:val="24"/>
        </w:rPr>
        <w:t>,</w:t>
      </w:r>
      <w:r w:rsidRPr="00B24C8E">
        <w:rPr>
          <w:rFonts w:eastAsia="Arial"/>
          <w:color w:val="787E87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sekto</w:t>
      </w:r>
      <w:r w:rsidRPr="00B24C8E">
        <w:rPr>
          <w:rFonts w:eastAsia="Arial"/>
          <w:color w:val="787E87"/>
          <w:sz w:val="24"/>
          <w:szCs w:val="24"/>
        </w:rPr>
        <w:t>r</w:t>
      </w:r>
      <w:r w:rsidRPr="00B24C8E">
        <w:rPr>
          <w:rFonts w:eastAsia="Arial"/>
          <w:color w:val="787E87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787E87"/>
          <w:w w:val="136"/>
          <w:sz w:val="24"/>
          <w:szCs w:val="24"/>
        </w:rPr>
        <w:t>j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01"/>
          <w:sz w:val="24"/>
          <w:szCs w:val="24"/>
        </w:rPr>
        <w:t>s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545761"/>
          <w:spacing w:val="-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36"/>
          <w:sz w:val="24"/>
          <w:szCs w:val="24"/>
        </w:rPr>
        <w:t>j</w:t>
      </w:r>
      <w:r w:rsidRPr="00B24C8E">
        <w:rPr>
          <w:rFonts w:eastAsia="Arial"/>
          <w:color w:val="545761"/>
          <w:sz w:val="24"/>
          <w:szCs w:val="24"/>
        </w:rPr>
        <w:t>u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w w:val="146"/>
          <w:sz w:val="24"/>
          <w:szCs w:val="24"/>
        </w:rPr>
        <w:t>t</w:t>
      </w:r>
      <w:r w:rsidRPr="00B24C8E">
        <w:rPr>
          <w:rFonts w:eastAsia="Arial"/>
          <w:color w:val="545761"/>
          <w:w w:val="91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>u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menunj</w:t>
      </w:r>
      <w:r w:rsidRPr="00B24C8E">
        <w:rPr>
          <w:rFonts w:eastAsia="Arial"/>
          <w:color w:val="545761"/>
          <w:sz w:val="24"/>
          <w:szCs w:val="24"/>
        </w:rPr>
        <w:t>u</w:t>
      </w:r>
      <w:r w:rsidRPr="00B24C8E">
        <w:rPr>
          <w:rFonts w:eastAsia="Arial"/>
          <w:color w:val="666971"/>
          <w:sz w:val="24"/>
          <w:szCs w:val="24"/>
        </w:rPr>
        <w:t xml:space="preserve">kkan </w:t>
      </w:r>
      <w:r w:rsidRPr="00B24C8E">
        <w:rPr>
          <w:rFonts w:eastAsia="Arial"/>
          <w:color w:val="666971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resiliensi</w:t>
      </w:r>
      <w:r w:rsidRPr="00B24C8E">
        <w:rPr>
          <w:rFonts w:eastAsia="Arial"/>
          <w:color w:val="666971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yang</w:t>
      </w:r>
      <w:r w:rsidRPr="00B24C8E">
        <w:rPr>
          <w:rFonts w:eastAsia="Arial"/>
          <w:color w:val="666971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68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18"/>
          <w:sz w:val="24"/>
          <w:szCs w:val="24"/>
        </w:rPr>
        <w:t>b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 xml:space="preserve">h </w:t>
      </w:r>
      <w:r w:rsidRPr="00B24C8E">
        <w:rPr>
          <w:rFonts w:eastAsia="Arial"/>
          <w:color w:val="666971"/>
          <w:w w:val="101"/>
          <w:sz w:val="24"/>
          <w:szCs w:val="24"/>
        </w:rPr>
        <w:t>k</w:t>
      </w:r>
      <w:r w:rsidRPr="00B24C8E">
        <w:rPr>
          <w:rFonts w:eastAsia="Arial"/>
          <w:color w:val="545761"/>
          <w:sz w:val="24"/>
          <w:szCs w:val="24"/>
        </w:rPr>
        <w:t>u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545761"/>
          <w:w w:val="128"/>
          <w:sz w:val="24"/>
          <w:szCs w:val="24"/>
        </w:rPr>
        <w:t>t</w:t>
      </w:r>
      <w:r w:rsidRPr="00B24C8E">
        <w:rPr>
          <w:rFonts w:eastAsia="Arial"/>
          <w:color w:val="787E87"/>
          <w:w w:val="91"/>
          <w:sz w:val="24"/>
          <w:szCs w:val="24"/>
        </w:rPr>
        <w:t>,</w:t>
      </w:r>
      <w:r w:rsidRPr="00B24C8E">
        <w:rPr>
          <w:rFonts w:eastAsia="Arial"/>
          <w:color w:val="787E87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8"/>
          <w:sz w:val="24"/>
          <w:szCs w:val="24"/>
        </w:rPr>
        <w:t>d</w:t>
      </w:r>
      <w:r w:rsidRPr="00B24C8E">
        <w:rPr>
          <w:rFonts w:eastAsia="Arial"/>
          <w:color w:val="787E87"/>
          <w:w w:val="108"/>
          <w:sz w:val="24"/>
          <w:szCs w:val="24"/>
        </w:rPr>
        <w:t>i</w:t>
      </w:r>
      <w:r w:rsidRPr="00B24C8E">
        <w:rPr>
          <w:rFonts w:eastAsia="Arial"/>
          <w:color w:val="545761"/>
          <w:w w:val="108"/>
          <w:sz w:val="24"/>
          <w:szCs w:val="24"/>
        </w:rPr>
        <w:t>d</w:t>
      </w:r>
      <w:r w:rsidRPr="00B24C8E">
        <w:rPr>
          <w:rFonts w:eastAsia="Arial"/>
          <w:color w:val="666971"/>
          <w:w w:val="108"/>
          <w:sz w:val="24"/>
          <w:szCs w:val="24"/>
        </w:rPr>
        <w:t>ukun</w:t>
      </w:r>
      <w:r w:rsidRPr="00B24C8E">
        <w:rPr>
          <w:rFonts w:eastAsia="Arial"/>
          <w:color w:val="545761"/>
          <w:w w:val="108"/>
          <w:sz w:val="24"/>
          <w:szCs w:val="24"/>
        </w:rPr>
        <w:t>g</w:t>
      </w:r>
      <w:r w:rsidRPr="00B24C8E">
        <w:rPr>
          <w:rFonts w:eastAsia="Arial"/>
          <w:color w:val="545761"/>
          <w:spacing w:val="12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o</w:t>
      </w:r>
      <w:r w:rsidRPr="00B24C8E">
        <w:rPr>
          <w:rFonts w:eastAsia="Arial"/>
          <w:color w:val="545761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eh</w:t>
      </w:r>
      <w:r w:rsidRPr="00B24C8E">
        <w:rPr>
          <w:rFonts w:eastAsia="Arial"/>
          <w:color w:val="666971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kemba</w:t>
      </w:r>
      <w:r w:rsidRPr="00B24C8E">
        <w:rPr>
          <w:rFonts w:eastAsia="Arial"/>
          <w:color w:val="545761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i</w:t>
      </w:r>
      <w:r w:rsidRPr="00B24C8E">
        <w:rPr>
          <w:rFonts w:eastAsia="Arial"/>
          <w:color w:val="666971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>ormal</w:t>
      </w:r>
      <w:r w:rsidRPr="00B24C8E">
        <w:rPr>
          <w:rFonts w:eastAsia="Arial"/>
          <w:color w:val="545761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>y</w:t>
      </w:r>
      <w:r w:rsidRPr="00B24C8E">
        <w:rPr>
          <w:rFonts w:eastAsia="Arial"/>
          <w:color w:val="545761"/>
          <w:sz w:val="24"/>
          <w:szCs w:val="24"/>
        </w:rPr>
        <w:t xml:space="preserve">a </w:t>
      </w:r>
      <w:r w:rsidRPr="00B24C8E">
        <w:rPr>
          <w:rFonts w:eastAsia="Arial"/>
          <w:color w:val="545761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aktivitas</w:t>
      </w:r>
      <w:r w:rsidRPr="00B24C8E">
        <w:rPr>
          <w:rFonts w:eastAsia="Arial"/>
          <w:color w:val="666971"/>
          <w:spacing w:val="29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sete</w:t>
      </w:r>
      <w:r w:rsidRPr="00B24C8E">
        <w:rPr>
          <w:rFonts w:eastAsia="Arial"/>
          <w:color w:val="787E87"/>
          <w:w w:val="105"/>
          <w:sz w:val="24"/>
          <w:szCs w:val="24"/>
        </w:rPr>
        <w:t>l</w:t>
      </w:r>
      <w:r w:rsidRPr="00B24C8E">
        <w:rPr>
          <w:rFonts w:eastAsia="Arial"/>
          <w:color w:val="666971"/>
          <w:w w:val="105"/>
          <w:sz w:val="24"/>
          <w:szCs w:val="24"/>
        </w:rPr>
        <w:t>ah</w:t>
      </w:r>
      <w:r w:rsidRPr="00B24C8E">
        <w:rPr>
          <w:rFonts w:eastAsia="Arial"/>
          <w:color w:val="666971"/>
          <w:spacing w:val="12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em</w:t>
      </w:r>
      <w:r w:rsidRPr="00B24C8E">
        <w:rPr>
          <w:rFonts w:eastAsia="Arial"/>
          <w:color w:val="545761"/>
          <w:sz w:val="24"/>
          <w:szCs w:val="24"/>
        </w:rPr>
        <w:t>i</w:t>
      </w:r>
      <w:r w:rsidRPr="00B24C8E">
        <w:rPr>
          <w:rFonts w:eastAsia="Arial"/>
          <w:color w:val="787E87"/>
          <w:sz w:val="24"/>
          <w:szCs w:val="24"/>
        </w:rPr>
        <w:t xml:space="preserve">, </w:t>
      </w:r>
      <w:r w:rsidRPr="00B24C8E">
        <w:rPr>
          <w:rFonts w:eastAsia="Arial"/>
          <w:color w:val="787E87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se</w:t>
      </w:r>
      <w:r w:rsidRPr="00B24C8E">
        <w:rPr>
          <w:rFonts w:eastAsia="Arial"/>
          <w:color w:val="545761"/>
          <w:sz w:val="24"/>
          <w:szCs w:val="24"/>
        </w:rPr>
        <w:t>b</w:t>
      </w:r>
      <w:r w:rsidRPr="00B24C8E">
        <w:rPr>
          <w:rFonts w:eastAsia="Arial"/>
          <w:color w:val="666971"/>
          <w:sz w:val="24"/>
          <w:szCs w:val="24"/>
        </w:rPr>
        <w:t>ua</w:t>
      </w:r>
      <w:r w:rsidRPr="00B24C8E">
        <w:rPr>
          <w:rFonts w:eastAsia="Arial"/>
          <w:color w:val="545761"/>
          <w:sz w:val="24"/>
          <w:szCs w:val="24"/>
        </w:rPr>
        <w:t>h</w:t>
      </w:r>
      <w:r w:rsidRPr="00B24C8E">
        <w:rPr>
          <w:rFonts w:eastAsia="Arial"/>
          <w:color w:val="545761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t</w:t>
      </w:r>
      <w:r w:rsidRPr="00B24C8E">
        <w:rPr>
          <w:rFonts w:eastAsia="Arial"/>
          <w:color w:val="545761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545761"/>
          <w:sz w:val="24"/>
          <w:szCs w:val="24"/>
        </w:rPr>
        <w:t>n</w:t>
      </w:r>
      <w:r w:rsidRPr="00B24C8E">
        <w:rPr>
          <w:rFonts w:eastAsia="Arial"/>
          <w:color w:val="545761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y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>ng</w:t>
      </w:r>
      <w:r w:rsidRPr="00B24C8E">
        <w:rPr>
          <w:rFonts w:eastAsia="Arial"/>
          <w:color w:val="666971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mulai</w:t>
      </w:r>
      <w:r w:rsidRPr="00B24C8E">
        <w:rPr>
          <w:rFonts w:eastAsia="Arial"/>
          <w:color w:val="666971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9"/>
          <w:sz w:val="24"/>
          <w:szCs w:val="24"/>
        </w:rPr>
        <w:t>te</w:t>
      </w:r>
      <w:r w:rsidRPr="00B24C8E">
        <w:rPr>
          <w:rFonts w:eastAsia="Arial"/>
          <w:color w:val="666971"/>
          <w:w w:val="106"/>
          <w:sz w:val="24"/>
          <w:szCs w:val="24"/>
        </w:rPr>
        <w:t>r</w:t>
      </w:r>
      <w:r w:rsidRPr="00B24C8E">
        <w:rPr>
          <w:rFonts w:eastAsia="Arial"/>
          <w:color w:val="282F3B"/>
          <w:w w:val="91"/>
          <w:sz w:val="24"/>
          <w:szCs w:val="24"/>
        </w:rPr>
        <w:t>l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h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46"/>
          <w:sz w:val="24"/>
          <w:szCs w:val="24"/>
        </w:rPr>
        <w:t>t</w:t>
      </w:r>
      <w:r w:rsidRPr="00B24C8E">
        <w:rPr>
          <w:rFonts w:eastAsia="Arial"/>
          <w:color w:val="666971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sejak</w:t>
      </w:r>
      <w:r w:rsidRPr="00B24C8E">
        <w:rPr>
          <w:rFonts w:eastAsia="Arial"/>
          <w:color w:val="666971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19"/>
          <w:sz w:val="24"/>
          <w:szCs w:val="24"/>
        </w:rPr>
        <w:t>w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36"/>
          <w:sz w:val="24"/>
          <w:szCs w:val="24"/>
        </w:rPr>
        <w:t>l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91"/>
          <w:sz w:val="24"/>
          <w:szCs w:val="24"/>
        </w:rPr>
        <w:t>D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w w:val="101"/>
          <w:sz w:val="24"/>
          <w:szCs w:val="24"/>
        </w:rPr>
        <w:t>s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w w:val="103"/>
          <w:sz w:val="24"/>
          <w:szCs w:val="24"/>
        </w:rPr>
        <w:t>m</w:t>
      </w:r>
      <w:r w:rsidRPr="00B24C8E">
        <w:rPr>
          <w:rFonts w:eastAsia="Arial"/>
          <w:color w:val="666971"/>
          <w:w w:val="109"/>
          <w:sz w:val="24"/>
          <w:szCs w:val="24"/>
        </w:rPr>
        <w:t>be</w:t>
      </w:r>
      <w:r w:rsidRPr="00B24C8E">
        <w:rPr>
          <w:rFonts w:eastAsia="Arial"/>
          <w:color w:val="545761"/>
          <w:w w:val="106"/>
          <w:sz w:val="24"/>
          <w:szCs w:val="24"/>
        </w:rPr>
        <w:t>r</w:t>
      </w:r>
    </w:p>
    <w:p w:rsidR="00164BA1" w:rsidRPr="00B24C8E" w:rsidRDefault="008F72E2" w:rsidP="00B24C8E">
      <w:pPr>
        <w:spacing w:before="5"/>
        <w:ind w:left="263" w:right="993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66971"/>
          <w:w w:val="105"/>
          <w:sz w:val="24"/>
          <w:szCs w:val="24"/>
        </w:rPr>
        <w:lastRenderedPageBreak/>
        <w:t>202</w:t>
      </w:r>
      <w:r w:rsidRPr="00B24C8E">
        <w:rPr>
          <w:rFonts w:eastAsia="Arial"/>
          <w:color w:val="545761"/>
          <w:w w:val="105"/>
          <w:sz w:val="24"/>
          <w:szCs w:val="24"/>
        </w:rPr>
        <w:t>4</w:t>
      </w:r>
      <w:r w:rsidRPr="00B24C8E">
        <w:rPr>
          <w:rFonts w:eastAsia="Arial"/>
          <w:color w:val="787E87"/>
          <w:w w:val="105"/>
          <w:sz w:val="24"/>
          <w:szCs w:val="24"/>
        </w:rPr>
        <w:t>.</w:t>
      </w:r>
    </w:p>
    <w:p w:rsidR="00164BA1" w:rsidRPr="00B24C8E" w:rsidRDefault="008F72E2" w:rsidP="00B24C8E">
      <w:pPr>
        <w:spacing w:before="75" w:line="334" w:lineRule="auto"/>
        <w:ind w:left="254" w:right="175" w:firstLine="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66971"/>
          <w:w w:val="83"/>
          <w:sz w:val="24"/>
          <w:szCs w:val="24"/>
        </w:rPr>
        <w:t>P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21"/>
          <w:sz w:val="24"/>
          <w:szCs w:val="24"/>
        </w:rPr>
        <w:t>r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>enaga</w:t>
      </w:r>
      <w:r w:rsidRPr="00B24C8E">
        <w:rPr>
          <w:rFonts w:eastAsia="Arial"/>
          <w:color w:val="666971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</w:t>
      </w:r>
      <w:r w:rsidRPr="00B24C8E">
        <w:rPr>
          <w:rFonts w:eastAsia="Arial"/>
          <w:color w:val="545761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>r</w:t>
      </w:r>
      <w:r w:rsidRPr="00B24C8E">
        <w:rPr>
          <w:rFonts w:eastAsia="Arial"/>
          <w:color w:val="787E87"/>
          <w:sz w:val="24"/>
          <w:szCs w:val="24"/>
        </w:rPr>
        <w:t>j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i</w:t>
      </w:r>
      <w:r w:rsidRPr="00B24C8E">
        <w:rPr>
          <w:rFonts w:eastAsia="Arial"/>
          <w:color w:val="666971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b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09"/>
          <w:sz w:val="24"/>
          <w:szCs w:val="24"/>
        </w:rPr>
        <w:t>b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w w:val="81"/>
          <w:sz w:val="24"/>
          <w:szCs w:val="24"/>
        </w:rPr>
        <w:t>a</w:t>
      </w:r>
      <w:r w:rsidRPr="00B24C8E">
        <w:rPr>
          <w:rFonts w:eastAsia="Arial"/>
          <w:color w:val="666971"/>
          <w:w w:val="118"/>
          <w:sz w:val="24"/>
          <w:szCs w:val="24"/>
        </w:rPr>
        <w:t>p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 xml:space="preserve"> </w:t>
      </w:r>
      <w:r w:rsidRPr="00B24C8E">
        <w:rPr>
          <w:rFonts w:eastAsia="Arial"/>
          <w:color w:val="666971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n</w:t>
      </w:r>
      <w:r w:rsidRPr="00B24C8E">
        <w:rPr>
          <w:rFonts w:eastAsia="Arial"/>
          <w:color w:val="666971"/>
          <w:w w:val="109"/>
          <w:sz w:val="24"/>
          <w:szCs w:val="24"/>
        </w:rPr>
        <w:t>eg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54576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maju</w:t>
      </w:r>
      <w:r w:rsidRPr="00B24C8E">
        <w:rPr>
          <w:rFonts w:eastAsia="Arial"/>
          <w:color w:val="666971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masih</w:t>
      </w:r>
      <w:r w:rsidRPr="00B24C8E">
        <w:rPr>
          <w:rFonts w:eastAsia="Arial"/>
          <w:color w:val="666971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106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>e</w:t>
      </w:r>
      <w:r w:rsidRPr="00B24C8E">
        <w:rPr>
          <w:rFonts w:eastAsia="Arial"/>
          <w:color w:val="545761"/>
          <w:w w:val="114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54576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46"/>
          <w:sz w:val="24"/>
          <w:szCs w:val="24"/>
        </w:rPr>
        <w:t>f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1"/>
          <w:sz w:val="24"/>
          <w:szCs w:val="24"/>
        </w:rPr>
        <w:t>k</w:t>
      </w:r>
      <w:r w:rsidRPr="00B24C8E">
        <w:rPr>
          <w:rFonts w:eastAsia="Arial"/>
          <w:color w:val="666971"/>
          <w:w w:val="91"/>
          <w:sz w:val="24"/>
          <w:szCs w:val="24"/>
        </w:rPr>
        <w:t>e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73"/>
          <w:sz w:val="24"/>
          <w:szCs w:val="24"/>
        </w:rPr>
        <w:t>,</w:t>
      </w:r>
      <w:r w:rsidRPr="00B24C8E">
        <w:rPr>
          <w:rFonts w:eastAsia="Arial"/>
          <w:color w:val="666971"/>
          <w:sz w:val="24"/>
          <w:szCs w:val="24"/>
        </w:rPr>
        <w:t xml:space="preserve"> </w:t>
      </w:r>
      <w:r w:rsidRPr="00B24C8E">
        <w:rPr>
          <w:rFonts w:eastAsia="Arial"/>
          <w:color w:val="666971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</w:t>
      </w:r>
      <w:r w:rsidRPr="00B24C8E">
        <w:rPr>
          <w:rFonts w:eastAsia="Arial"/>
          <w:color w:val="545761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>ngan</w:t>
      </w:r>
      <w:r w:rsidRPr="00B24C8E">
        <w:rPr>
          <w:rFonts w:eastAsia="Arial"/>
          <w:color w:val="666971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7"/>
          <w:sz w:val="24"/>
          <w:szCs w:val="24"/>
        </w:rPr>
        <w:t>t</w:t>
      </w:r>
      <w:r w:rsidRPr="00B24C8E">
        <w:rPr>
          <w:rFonts w:eastAsia="Arial"/>
          <w:color w:val="545761"/>
          <w:w w:val="107"/>
          <w:sz w:val="24"/>
          <w:szCs w:val="24"/>
        </w:rPr>
        <w:t>i</w:t>
      </w:r>
      <w:r w:rsidRPr="00B24C8E">
        <w:rPr>
          <w:rFonts w:eastAsia="Arial"/>
          <w:color w:val="666971"/>
          <w:w w:val="107"/>
          <w:sz w:val="24"/>
          <w:szCs w:val="24"/>
        </w:rPr>
        <w:t>ngka</w:t>
      </w:r>
      <w:r w:rsidRPr="00B24C8E">
        <w:rPr>
          <w:rFonts w:eastAsia="Arial"/>
          <w:color w:val="545761"/>
          <w:w w:val="107"/>
          <w:sz w:val="24"/>
          <w:szCs w:val="24"/>
        </w:rPr>
        <w:t>t</w:t>
      </w:r>
      <w:r w:rsidRPr="00B24C8E">
        <w:rPr>
          <w:rFonts w:eastAsia="Arial"/>
          <w:color w:val="545761"/>
          <w:spacing w:val="35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107"/>
          <w:sz w:val="24"/>
          <w:szCs w:val="24"/>
        </w:rPr>
        <w:t>p</w:t>
      </w:r>
      <w:r w:rsidRPr="00B24C8E">
        <w:rPr>
          <w:rFonts w:eastAsia="Arial"/>
          <w:color w:val="666971"/>
          <w:w w:val="107"/>
          <w:sz w:val="24"/>
          <w:szCs w:val="24"/>
        </w:rPr>
        <w:t>engang</w:t>
      </w:r>
      <w:r w:rsidRPr="00B24C8E">
        <w:rPr>
          <w:rFonts w:eastAsia="Arial"/>
          <w:color w:val="545761"/>
          <w:w w:val="107"/>
          <w:sz w:val="24"/>
          <w:szCs w:val="24"/>
        </w:rPr>
        <w:t>gu</w:t>
      </w:r>
      <w:r w:rsidRPr="00B24C8E">
        <w:rPr>
          <w:rFonts w:eastAsia="Arial"/>
          <w:color w:val="666971"/>
          <w:w w:val="107"/>
          <w:sz w:val="24"/>
          <w:szCs w:val="24"/>
        </w:rPr>
        <w:t>ran</w:t>
      </w:r>
      <w:r w:rsidRPr="00B24C8E">
        <w:rPr>
          <w:rFonts w:eastAsia="Arial"/>
          <w:color w:val="666971"/>
          <w:spacing w:val="-4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yang</w:t>
      </w:r>
      <w:r w:rsidRPr="00B24C8E">
        <w:rPr>
          <w:rFonts w:eastAsia="Arial"/>
          <w:color w:val="666971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>endah.</w:t>
      </w:r>
      <w:r w:rsidRPr="00B24C8E">
        <w:rPr>
          <w:rFonts w:eastAsia="Arial"/>
          <w:color w:val="666971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Kondis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787E87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787E87"/>
          <w:w w:val="114"/>
          <w:sz w:val="24"/>
          <w:szCs w:val="24"/>
        </w:rPr>
        <w:t xml:space="preserve">i </w:t>
      </w:r>
      <w:r w:rsidRPr="00B24C8E">
        <w:rPr>
          <w:rFonts w:eastAsia="Arial"/>
          <w:color w:val="666971"/>
          <w:sz w:val="24"/>
          <w:szCs w:val="24"/>
        </w:rPr>
        <w:t xml:space="preserve">memberikan  </w:t>
      </w:r>
      <w:r w:rsidRPr="00B24C8E">
        <w:rPr>
          <w:rFonts w:eastAsia="Arial"/>
          <w:color w:val="666971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duk</w:t>
      </w:r>
      <w:r w:rsidRPr="00B24C8E">
        <w:rPr>
          <w:rFonts w:eastAsia="Arial"/>
          <w:color w:val="545761"/>
          <w:sz w:val="24"/>
          <w:szCs w:val="24"/>
        </w:rPr>
        <w:t>u</w:t>
      </w:r>
      <w:r w:rsidRPr="00B24C8E">
        <w:rPr>
          <w:rFonts w:eastAsia="Arial"/>
          <w:color w:val="666971"/>
          <w:sz w:val="24"/>
          <w:szCs w:val="24"/>
        </w:rPr>
        <w:t xml:space="preserve">ngan  </w:t>
      </w:r>
      <w:r w:rsidRPr="00B24C8E">
        <w:rPr>
          <w:rFonts w:eastAsia="Arial"/>
          <w:color w:val="666971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te</w:t>
      </w:r>
      <w:r w:rsidRPr="00B24C8E">
        <w:rPr>
          <w:rFonts w:eastAsia="Arial"/>
          <w:color w:val="545761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 xml:space="preserve">hadap  </w:t>
      </w:r>
      <w:r w:rsidRPr="00B24C8E">
        <w:rPr>
          <w:rFonts w:eastAsia="Arial"/>
          <w:color w:val="666971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daya </w:t>
      </w:r>
      <w:r w:rsidRPr="00B24C8E">
        <w:rPr>
          <w:rFonts w:eastAsia="Arial"/>
          <w:color w:val="666971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bel</w:t>
      </w:r>
      <w:r w:rsidRPr="00B24C8E">
        <w:rPr>
          <w:rFonts w:eastAsia="Arial"/>
          <w:color w:val="787E87"/>
          <w:sz w:val="24"/>
          <w:szCs w:val="24"/>
        </w:rPr>
        <w:t xml:space="preserve">i </w:t>
      </w:r>
      <w:r w:rsidRPr="00B24C8E">
        <w:rPr>
          <w:rFonts w:eastAsia="Arial"/>
          <w:color w:val="787E87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konsumen</w:t>
      </w:r>
      <w:r w:rsidRPr="00B24C8E">
        <w:rPr>
          <w:rFonts w:eastAsia="Arial"/>
          <w:color w:val="787E87"/>
          <w:sz w:val="24"/>
          <w:szCs w:val="24"/>
        </w:rPr>
        <w:t xml:space="preserve">,  </w:t>
      </w:r>
      <w:r w:rsidRPr="00B24C8E">
        <w:rPr>
          <w:rFonts w:eastAsia="Arial"/>
          <w:color w:val="787E87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mes</w:t>
      </w:r>
      <w:r w:rsidRPr="00B24C8E">
        <w:rPr>
          <w:rFonts w:eastAsia="Arial"/>
          <w:color w:val="545761"/>
          <w:sz w:val="24"/>
          <w:szCs w:val="24"/>
        </w:rPr>
        <w:t>k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 xml:space="preserve">pun </w:t>
      </w:r>
      <w:r w:rsidRPr="00B24C8E">
        <w:rPr>
          <w:rFonts w:eastAsia="Arial"/>
          <w:color w:val="666971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tek</w:t>
      </w:r>
      <w:r w:rsidRPr="00B24C8E">
        <w:rPr>
          <w:rFonts w:eastAsia="Arial"/>
          <w:color w:val="666971"/>
          <w:sz w:val="24"/>
          <w:szCs w:val="24"/>
        </w:rPr>
        <w:t xml:space="preserve">anan </w:t>
      </w:r>
      <w:r w:rsidRPr="00B24C8E">
        <w:rPr>
          <w:rFonts w:eastAsia="Arial"/>
          <w:color w:val="666971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biaya 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h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d</w:t>
      </w:r>
      <w:r w:rsidRPr="00B24C8E">
        <w:rPr>
          <w:rFonts w:eastAsia="Arial"/>
          <w:color w:val="545761"/>
          <w:sz w:val="24"/>
          <w:szCs w:val="24"/>
        </w:rPr>
        <w:t>u</w:t>
      </w:r>
      <w:r w:rsidRPr="00B24C8E">
        <w:rPr>
          <w:rFonts w:eastAsia="Arial"/>
          <w:color w:val="666971"/>
          <w:sz w:val="24"/>
          <w:szCs w:val="24"/>
        </w:rPr>
        <w:t xml:space="preserve">p </w:t>
      </w:r>
      <w:r w:rsidRPr="00B24C8E">
        <w:rPr>
          <w:rFonts w:eastAsia="Arial"/>
          <w:color w:val="666971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ya</w:t>
      </w:r>
      <w:r w:rsidRPr="00B24C8E">
        <w:rPr>
          <w:rFonts w:eastAsia="Arial"/>
          <w:color w:val="545761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 xml:space="preserve">g </w:t>
      </w:r>
      <w:r w:rsidRPr="00B24C8E">
        <w:rPr>
          <w:rFonts w:eastAsia="Arial"/>
          <w:color w:val="666971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tingg</w:t>
      </w:r>
      <w:r w:rsidRPr="00B24C8E">
        <w:rPr>
          <w:rFonts w:eastAsia="Arial"/>
          <w:color w:val="787E87"/>
          <w:sz w:val="24"/>
          <w:szCs w:val="24"/>
        </w:rPr>
        <w:t xml:space="preserve">i   </w:t>
      </w:r>
      <w:r w:rsidRPr="00B24C8E">
        <w:rPr>
          <w:rFonts w:eastAsia="Arial"/>
          <w:color w:val="666971"/>
          <w:w w:val="107"/>
          <w:sz w:val="24"/>
          <w:szCs w:val="24"/>
        </w:rPr>
        <w:t xml:space="preserve">dapat </w:t>
      </w:r>
      <w:r w:rsidRPr="00B24C8E">
        <w:rPr>
          <w:rFonts w:eastAsia="Arial"/>
          <w:color w:val="666971"/>
          <w:spacing w:val="1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7"/>
          <w:sz w:val="24"/>
          <w:szCs w:val="24"/>
        </w:rPr>
        <w:t>m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09"/>
          <w:sz w:val="24"/>
          <w:szCs w:val="24"/>
        </w:rPr>
        <w:t>g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w w:val="111"/>
          <w:sz w:val="24"/>
          <w:szCs w:val="24"/>
        </w:rPr>
        <w:t>k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11"/>
          <w:sz w:val="24"/>
          <w:szCs w:val="24"/>
        </w:rPr>
        <w:t xml:space="preserve">s </w:t>
      </w:r>
      <w:r w:rsidRPr="00B24C8E">
        <w:rPr>
          <w:rFonts w:eastAsia="Arial"/>
          <w:color w:val="666971"/>
          <w:sz w:val="24"/>
          <w:szCs w:val="24"/>
        </w:rPr>
        <w:t>dampak</w:t>
      </w:r>
      <w:r w:rsidRPr="00B24C8E">
        <w:rPr>
          <w:rFonts w:eastAsia="Arial"/>
          <w:color w:val="545761"/>
          <w:sz w:val="24"/>
          <w:szCs w:val="24"/>
        </w:rPr>
        <w:t>n</w:t>
      </w:r>
      <w:r w:rsidRPr="00B24C8E">
        <w:rPr>
          <w:rFonts w:eastAsia="Arial"/>
          <w:color w:val="666971"/>
          <w:sz w:val="24"/>
          <w:szCs w:val="24"/>
        </w:rPr>
        <w:t>ya</w:t>
      </w:r>
      <w:r w:rsidRPr="00B24C8E">
        <w:rPr>
          <w:rFonts w:eastAsia="Arial"/>
          <w:color w:val="787E87"/>
          <w:sz w:val="24"/>
          <w:szCs w:val="24"/>
        </w:rPr>
        <w:t xml:space="preserve">. </w:t>
      </w:r>
      <w:r w:rsidRPr="00B24C8E">
        <w:rPr>
          <w:rFonts w:eastAsia="Arial"/>
          <w:color w:val="787E87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S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09"/>
          <w:sz w:val="24"/>
          <w:szCs w:val="24"/>
        </w:rPr>
        <w:t>m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68"/>
          <w:sz w:val="24"/>
          <w:szCs w:val="24"/>
        </w:rPr>
        <w:t>i</w:t>
      </w:r>
      <w:r w:rsidRPr="00B24C8E">
        <w:rPr>
          <w:rFonts w:eastAsia="Arial"/>
          <w:color w:val="666971"/>
          <w:w w:val="146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>u</w:t>
      </w:r>
      <w:r w:rsidRPr="00B24C8E">
        <w:rPr>
          <w:rFonts w:eastAsia="Arial"/>
          <w:color w:val="666971"/>
          <w:w w:val="73"/>
          <w:sz w:val="24"/>
          <w:szCs w:val="24"/>
        </w:rPr>
        <w:t>,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68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w w:val="121"/>
          <w:sz w:val="24"/>
          <w:szCs w:val="24"/>
        </w:rPr>
        <w:t>v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01"/>
          <w:sz w:val="24"/>
          <w:szCs w:val="24"/>
        </w:rPr>
        <w:t>s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54576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langsung</w:t>
      </w:r>
      <w:r w:rsidRPr="00B24C8E">
        <w:rPr>
          <w:rFonts w:eastAsia="Arial"/>
          <w:color w:val="666971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asing</w:t>
      </w:r>
      <w:r w:rsidRPr="00B24C8E">
        <w:rPr>
          <w:rFonts w:eastAsia="Arial"/>
          <w:color w:val="666971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76"/>
          <w:sz w:val="24"/>
          <w:szCs w:val="24"/>
        </w:rPr>
        <w:t>(</w:t>
      </w:r>
      <w:r w:rsidRPr="00B24C8E">
        <w:rPr>
          <w:rFonts w:eastAsia="Arial"/>
          <w:color w:val="545761"/>
          <w:w w:val="99"/>
          <w:sz w:val="24"/>
          <w:szCs w:val="24"/>
        </w:rPr>
        <w:t>F</w:t>
      </w:r>
      <w:r w:rsidRPr="00B24C8E">
        <w:rPr>
          <w:rFonts w:eastAsia="Arial"/>
          <w:color w:val="666971"/>
          <w:w w:val="98"/>
          <w:sz w:val="24"/>
          <w:szCs w:val="24"/>
        </w:rPr>
        <w:t>D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06"/>
          <w:sz w:val="24"/>
          <w:szCs w:val="24"/>
        </w:rPr>
        <w:t>)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cende</w:t>
      </w:r>
      <w:r w:rsidRPr="00B24C8E">
        <w:rPr>
          <w:rFonts w:eastAsia="Arial"/>
          <w:color w:val="787E87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 xml:space="preserve">ung 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7"/>
          <w:sz w:val="24"/>
          <w:szCs w:val="24"/>
        </w:rPr>
        <w:t>m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14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mb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787E87"/>
          <w:w w:val="73"/>
          <w:sz w:val="24"/>
          <w:szCs w:val="24"/>
        </w:rPr>
        <w:t>,</w:t>
      </w:r>
      <w:r w:rsidRPr="00B24C8E">
        <w:rPr>
          <w:rFonts w:eastAsia="Arial"/>
          <w:color w:val="787E87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105"/>
          <w:sz w:val="24"/>
          <w:szCs w:val="24"/>
        </w:rPr>
        <w:t>m</w:t>
      </w:r>
      <w:r w:rsidRPr="00B24C8E">
        <w:rPr>
          <w:rFonts w:eastAsia="Arial"/>
          <w:color w:val="666971"/>
          <w:w w:val="105"/>
          <w:sz w:val="24"/>
          <w:szCs w:val="24"/>
        </w:rPr>
        <w:t>e</w:t>
      </w:r>
      <w:r w:rsidRPr="00B24C8E">
        <w:rPr>
          <w:rFonts w:eastAsia="Arial"/>
          <w:color w:val="545761"/>
          <w:w w:val="105"/>
          <w:sz w:val="24"/>
          <w:szCs w:val="24"/>
        </w:rPr>
        <w:t>n</w:t>
      </w:r>
      <w:r w:rsidRPr="00B24C8E">
        <w:rPr>
          <w:rFonts w:eastAsia="Arial"/>
          <w:color w:val="666971"/>
          <w:w w:val="105"/>
          <w:sz w:val="24"/>
          <w:szCs w:val="24"/>
        </w:rPr>
        <w:t>cerm</w:t>
      </w:r>
      <w:r w:rsidRPr="00B24C8E">
        <w:rPr>
          <w:rFonts w:eastAsia="Arial"/>
          <w:color w:val="787E87"/>
          <w:w w:val="105"/>
          <w:sz w:val="24"/>
          <w:szCs w:val="24"/>
        </w:rPr>
        <w:t>i</w:t>
      </w:r>
      <w:r w:rsidRPr="00B24C8E">
        <w:rPr>
          <w:rFonts w:eastAsia="Arial"/>
          <w:color w:val="666971"/>
          <w:w w:val="105"/>
          <w:sz w:val="24"/>
          <w:szCs w:val="24"/>
        </w:rPr>
        <w:t>nkan</w:t>
      </w:r>
      <w:r w:rsidRPr="00B24C8E">
        <w:rPr>
          <w:rFonts w:eastAsia="Arial"/>
          <w:color w:val="666971"/>
          <w:spacing w:val="17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kehati-hatian</w:t>
      </w:r>
      <w:r w:rsidRPr="00B24C8E">
        <w:rPr>
          <w:rFonts w:eastAsia="Arial"/>
          <w:color w:val="666971"/>
          <w:spacing w:val="22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787E87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21"/>
          <w:sz w:val="24"/>
          <w:szCs w:val="24"/>
        </w:rPr>
        <w:t>v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01"/>
          <w:sz w:val="24"/>
          <w:szCs w:val="24"/>
        </w:rPr>
        <w:t>s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>o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spacing w:val="-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4"/>
          <w:sz w:val="24"/>
          <w:szCs w:val="24"/>
        </w:rPr>
        <w:t>d</w:t>
      </w:r>
      <w:r w:rsidRPr="00B24C8E">
        <w:rPr>
          <w:rFonts w:eastAsia="Arial"/>
          <w:color w:val="787E87"/>
          <w:w w:val="104"/>
          <w:sz w:val="24"/>
          <w:szCs w:val="24"/>
        </w:rPr>
        <w:t xml:space="preserve">i </w:t>
      </w:r>
      <w:r w:rsidRPr="00B24C8E">
        <w:rPr>
          <w:rFonts w:eastAsia="Arial"/>
          <w:color w:val="666971"/>
          <w:w w:val="105"/>
          <w:sz w:val="24"/>
          <w:szCs w:val="24"/>
        </w:rPr>
        <w:t>tengah</w:t>
      </w:r>
      <w:r w:rsidRPr="00B24C8E">
        <w:rPr>
          <w:rFonts w:eastAsia="Arial"/>
          <w:color w:val="666971"/>
          <w:spacing w:val="16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prospek</w:t>
      </w:r>
      <w:r w:rsidRPr="00B24C8E">
        <w:rPr>
          <w:rFonts w:eastAsia="Arial"/>
          <w:color w:val="666971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54576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onomi</w:t>
      </w:r>
      <w:r w:rsidRPr="00B24C8E">
        <w:rPr>
          <w:rFonts w:eastAsia="Arial"/>
          <w:color w:val="666971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yang</w:t>
      </w:r>
      <w:r w:rsidRPr="00B24C8E">
        <w:rPr>
          <w:rFonts w:eastAsia="Arial"/>
          <w:color w:val="666971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ti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ak</w:t>
      </w:r>
      <w:r w:rsidRPr="00B24C8E">
        <w:rPr>
          <w:rFonts w:eastAsia="Arial"/>
          <w:color w:val="666971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7"/>
          <w:sz w:val="24"/>
          <w:szCs w:val="24"/>
        </w:rPr>
        <w:t>m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545761"/>
          <w:w w:val="146"/>
          <w:sz w:val="24"/>
          <w:szCs w:val="24"/>
        </w:rPr>
        <w:t>t</w:t>
      </w:r>
      <w:r w:rsidRPr="00B24C8E">
        <w:rPr>
          <w:rFonts w:eastAsia="Arial"/>
          <w:color w:val="545761"/>
          <w:sz w:val="24"/>
          <w:szCs w:val="24"/>
        </w:rPr>
        <w:t>u</w:t>
      </w:r>
      <w:r w:rsidRPr="00B24C8E">
        <w:rPr>
          <w:rFonts w:eastAsia="Arial"/>
          <w:color w:val="666971"/>
          <w:w w:val="91"/>
          <w:sz w:val="24"/>
          <w:szCs w:val="24"/>
        </w:rPr>
        <w:t>.</w:t>
      </w:r>
    </w:p>
    <w:p w:rsidR="00164BA1" w:rsidRPr="00B24C8E" w:rsidRDefault="008F72E2" w:rsidP="00B24C8E">
      <w:pPr>
        <w:spacing w:before="60" w:line="331" w:lineRule="auto"/>
        <w:ind w:left="263" w:right="239" w:firstLine="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66971"/>
          <w:sz w:val="24"/>
          <w:szCs w:val="24"/>
        </w:rPr>
        <w:t>Ke</w:t>
      </w:r>
      <w:r w:rsidRPr="00B24C8E">
        <w:rPr>
          <w:rFonts w:eastAsia="Arial"/>
          <w:color w:val="666971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</w:t>
      </w:r>
      <w:r w:rsidRPr="00B24C8E">
        <w:rPr>
          <w:rFonts w:eastAsia="Arial"/>
          <w:color w:val="666971"/>
          <w:w w:val="109"/>
          <w:sz w:val="24"/>
          <w:szCs w:val="24"/>
        </w:rPr>
        <w:t>ep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18"/>
          <w:sz w:val="24"/>
          <w:szCs w:val="24"/>
        </w:rPr>
        <w:t>n</w:t>
      </w:r>
      <w:r w:rsidRPr="00B24C8E">
        <w:rPr>
          <w:rFonts w:eastAsia="Arial"/>
          <w:color w:val="666971"/>
          <w:w w:val="73"/>
          <w:sz w:val="24"/>
          <w:szCs w:val="24"/>
        </w:rPr>
        <w:t>,</w:t>
      </w:r>
      <w:r w:rsidRPr="00B24C8E">
        <w:rPr>
          <w:rFonts w:eastAsia="Arial"/>
          <w:color w:val="666971"/>
          <w:spacing w:val="30"/>
          <w:w w:val="7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koord</w:t>
      </w:r>
      <w:r w:rsidRPr="00B24C8E">
        <w:rPr>
          <w:rFonts w:eastAsia="Arial"/>
          <w:color w:val="545761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 xml:space="preserve">nasi </w:t>
      </w:r>
      <w:r w:rsidRPr="00B24C8E">
        <w:rPr>
          <w:rFonts w:eastAsia="Arial"/>
          <w:color w:val="6669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545761"/>
          <w:sz w:val="24"/>
          <w:szCs w:val="24"/>
        </w:rPr>
        <w:t>b</w:t>
      </w:r>
      <w:r w:rsidRPr="00B24C8E">
        <w:rPr>
          <w:rFonts w:eastAsia="Arial"/>
          <w:color w:val="666971"/>
          <w:sz w:val="24"/>
          <w:szCs w:val="24"/>
        </w:rPr>
        <w:t>ijakan</w:t>
      </w:r>
      <w:r w:rsidRPr="00B24C8E">
        <w:rPr>
          <w:rFonts w:eastAsia="Arial"/>
          <w:color w:val="666971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ekonomi  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36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>n</w:t>
      </w:r>
      <w:r w:rsidRPr="00B24C8E">
        <w:rPr>
          <w:rFonts w:eastAsia="Arial"/>
          <w:color w:val="666971"/>
          <w:w w:val="118"/>
          <w:sz w:val="24"/>
          <w:szCs w:val="24"/>
        </w:rPr>
        <w:t>e</w:t>
      </w:r>
      <w:r w:rsidRPr="00B24C8E">
        <w:rPr>
          <w:rFonts w:eastAsia="Arial"/>
          <w:color w:val="545761"/>
          <w:w w:val="109"/>
          <w:sz w:val="24"/>
          <w:szCs w:val="24"/>
        </w:rPr>
        <w:t>g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21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spacing w:val="21"/>
          <w:w w:val="9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akan</w:t>
      </w:r>
      <w:r w:rsidRPr="00B24C8E">
        <w:rPr>
          <w:rFonts w:eastAsia="Arial"/>
          <w:color w:val="666971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menja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787E87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kunc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787E87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7"/>
          <w:sz w:val="24"/>
          <w:szCs w:val="24"/>
        </w:rPr>
        <w:t>untuk</w:t>
      </w:r>
      <w:r w:rsidRPr="00B24C8E">
        <w:rPr>
          <w:rFonts w:eastAsia="Arial"/>
          <w:color w:val="666971"/>
          <w:spacing w:val="10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45761"/>
          <w:sz w:val="24"/>
          <w:szCs w:val="24"/>
        </w:rPr>
        <w:t>m</w:t>
      </w:r>
      <w:r w:rsidRPr="00B24C8E">
        <w:rPr>
          <w:rFonts w:eastAsia="Arial"/>
          <w:color w:val="666971"/>
          <w:sz w:val="24"/>
          <w:szCs w:val="24"/>
        </w:rPr>
        <w:t>enst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>b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545761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 xml:space="preserve">kan </w:t>
      </w:r>
      <w:r w:rsidRPr="00B24C8E">
        <w:rPr>
          <w:rFonts w:eastAsia="Arial"/>
          <w:color w:val="666971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kon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isi</w:t>
      </w:r>
      <w:r w:rsidRPr="00B24C8E">
        <w:rPr>
          <w:rFonts w:eastAsia="Arial"/>
          <w:color w:val="666971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global</w:t>
      </w:r>
      <w:r w:rsidRPr="00B24C8E">
        <w:rPr>
          <w:rFonts w:eastAsia="Arial"/>
          <w:color w:val="787E87"/>
          <w:sz w:val="24"/>
          <w:szCs w:val="24"/>
        </w:rPr>
        <w:t xml:space="preserve">. </w:t>
      </w:r>
      <w:r w:rsidRPr="00B24C8E">
        <w:rPr>
          <w:rFonts w:eastAsia="Arial"/>
          <w:color w:val="787E87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77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46"/>
          <w:sz w:val="24"/>
          <w:szCs w:val="24"/>
        </w:rPr>
        <w:t>f</w:t>
      </w:r>
      <w:r w:rsidRPr="00B24C8E">
        <w:rPr>
          <w:rFonts w:eastAsia="Arial"/>
          <w:color w:val="666971"/>
          <w:sz w:val="24"/>
          <w:szCs w:val="24"/>
        </w:rPr>
        <w:t>o</w:t>
      </w:r>
      <w:r w:rsidRPr="00B24C8E">
        <w:rPr>
          <w:rFonts w:eastAsia="Arial"/>
          <w:color w:val="545761"/>
          <w:w w:val="121"/>
          <w:sz w:val="24"/>
          <w:szCs w:val="24"/>
        </w:rPr>
        <w:t>r</w:t>
      </w:r>
      <w:r w:rsidRPr="00B24C8E">
        <w:rPr>
          <w:rFonts w:eastAsia="Arial"/>
          <w:color w:val="545761"/>
          <w:w w:val="97"/>
          <w:sz w:val="24"/>
          <w:szCs w:val="24"/>
        </w:rPr>
        <w:t>m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w w:val="91"/>
          <w:sz w:val="24"/>
          <w:szCs w:val="24"/>
        </w:rPr>
        <w:t xml:space="preserve">i </w:t>
      </w:r>
      <w:r w:rsidRPr="00B24C8E">
        <w:rPr>
          <w:rFonts w:eastAsia="Arial"/>
          <w:color w:val="666971"/>
          <w:w w:val="105"/>
          <w:sz w:val="24"/>
          <w:szCs w:val="24"/>
        </w:rPr>
        <w:t>s</w:t>
      </w:r>
      <w:r w:rsidRPr="00B24C8E">
        <w:rPr>
          <w:rFonts w:eastAsia="Arial"/>
          <w:color w:val="545761"/>
          <w:w w:val="105"/>
          <w:sz w:val="24"/>
          <w:szCs w:val="24"/>
        </w:rPr>
        <w:t>t</w:t>
      </w:r>
      <w:r w:rsidRPr="00B24C8E">
        <w:rPr>
          <w:rFonts w:eastAsia="Arial"/>
          <w:color w:val="666971"/>
          <w:w w:val="105"/>
          <w:sz w:val="24"/>
          <w:szCs w:val="24"/>
        </w:rPr>
        <w:t>r</w:t>
      </w:r>
      <w:r w:rsidRPr="00B24C8E">
        <w:rPr>
          <w:rFonts w:eastAsia="Arial"/>
          <w:color w:val="545761"/>
          <w:w w:val="105"/>
          <w:sz w:val="24"/>
          <w:szCs w:val="24"/>
        </w:rPr>
        <w:t>u</w:t>
      </w:r>
      <w:r w:rsidRPr="00B24C8E">
        <w:rPr>
          <w:rFonts w:eastAsia="Arial"/>
          <w:color w:val="666971"/>
          <w:w w:val="105"/>
          <w:sz w:val="24"/>
          <w:szCs w:val="24"/>
        </w:rPr>
        <w:t xml:space="preserve">ktural </w:t>
      </w:r>
      <w:r w:rsidRPr="00B24C8E">
        <w:rPr>
          <w:rFonts w:eastAsia="Arial"/>
          <w:color w:val="666971"/>
          <w:spacing w:val="35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yang  </w:t>
      </w:r>
      <w:r w:rsidRPr="00B24C8E">
        <w:rPr>
          <w:rFonts w:eastAsia="Arial"/>
          <w:color w:val="666971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bertu</w:t>
      </w:r>
      <w:r w:rsidRPr="00B24C8E">
        <w:rPr>
          <w:rFonts w:eastAsia="Arial"/>
          <w:color w:val="545761"/>
          <w:w w:val="105"/>
          <w:sz w:val="24"/>
          <w:szCs w:val="24"/>
        </w:rPr>
        <w:t>j</w:t>
      </w:r>
      <w:r w:rsidRPr="00B24C8E">
        <w:rPr>
          <w:rFonts w:eastAsia="Arial"/>
          <w:color w:val="787E87"/>
          <w:w w:val="105"/>
          <w:sz w:val="24"/>
          <w:szCs w:val="24"/>
        </w:rPr>
        <w:t>u</w:t>
      </w:r>
      <w:r w:rsidRPr="00B24C8E">
        <w:rPr>
          <w:rFonts w:eastAsia="Arial"/>
          <w:color w:val="666971"/>
          <w:w w:val="105"/>
          <w:sz w:val="24"/>
          <w:szCs w:val="24"/>
        </w:rPr>
        <w:t xml:space="preserve">an </w:t>
      </w:r>
      <w:r w:rsidRPr="00B24C8E">
        <w:rPr>
          <w:rFonts w:eastAsia="Arial"/>
          <w:color w:val="666971"/>
          <w:spacing w:val="25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men</w:t>
      </w:r>
      <w:r w:rsidRPr="00B24C8E">
        <w:rPr>
          <w:rFonts w:eastAsia="Arial"/>
          <w:color w:val="787E87"/>
          <w:w w:val="105"/>
          <w:sz w:val="24"/>
          <w:szCs w:val="24"/>
        </w:rPr>
        <w:t>i</w:t>
      </w:r>
      <w:r w:rsidRPr="00B24C8E">
        <w:rPr>
          <w:rFonts w:eastAsia="Arial"/>
          <w:color w:val="666971"/>
          <w:w w:val="105"/>
          <w:sz w:val="24"/>
          <w:szCs w:val="24"/>
        </w:rPr>
        <w:t>ngkatka</w:t>
      </w:r>
      <w:r w:rsidRPr="00B24C8E">
        <w:rPr>
          <w:rFonts w:eastAsia="Arial"/>
          <w:color w:val="787E87"/>
          <w:w w:val="105"/>
          <w:sz w:val="24"/>
          <w:szCs w:val="24"/>
        </w:rPr>
        <w:t xml:space="preserve">n </w:t>
      </w:r>
      <w:r w:rsidRPr="00B24C8E">
        <w:rPr>
          <w:rFonts w:eastAsia="Arial"/>
          <w:color w:val="787E87"/>
          <w:spacing w:val="27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produkt</w:t>
      </w:r>
      <w:r w:rsidRPr="00B24C8E">
        <w:rPr>
          <w:rFonts w:eastAsia="Arial"/>
          <w:color w:val="787E87"/>
          <w:w w:val="105"/>
          <w:sz w:val="24"/>
          <w:szCs w:val="24"/>
        </w:rPr>
        <w:t>i</w:t>
      </w:r>
      <w:r w:rsidRPr="00B24C8E">
        <w:rPr>
          <w:rFonts w:eastAsia="Arial"/>
          <w:color w:val="666971"/>
          <w:w w:val="105"/>
          <w:sz w:val="24"/>
          <w:szCs w:val="24"/>
        </w:rPr>
        <w:t>v</w:t>
      </w:r>
      <w:r w:rsidRPr="00B24C8E">
        <w:rPr>
          <w:rFonts w:eastAsia="Arial"/>
          <w:color w:val="787E87"/>
          <w:w w:val="105"/>
          <w:sz w:val="24"/>
          <w:szCs w:val="24"/>
        </w:rPr>
        <w:t>i</w:t>
      </w:r>
      <w:r w:rsidRPr="00B24C8E">
        <w:rPr>
          <w:rFonts w:eastAsia="Arial"/>
          <w:color w:val="545761"/>
          <w:w w:val="105"/>
          <w:sz w:val="24"/>
          <w:szCs w:val="24"/>
        </w:rPr>
        <w:t>t</w:t>
      </w:r>
      <w:r w:rsidRPr="00B24C8E">
        <w:rPr>
          <w:rFonts w:eastAsia="Arial"/>
          <w:color w:val="666971"/>
          <w:w w:val="105"/>
          <w:sz w:val="24"/>
          <w:szCs w:val="24"/>
        </w:rPr>
        <w:t xml:space="preserve">as </w:t>
      </w:r>
      <w:r w:rsidRPr="00B24C8E">
        <w:rPr>
          <w:rFonts w:eastAsia="Arial"/>
          <w:color w:val="666971"/>
          <w:spacing w:val="43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dan </w:t>
      </w:r>
      <w:r w:rsidRPr="00B24C8E">
        <w:rPr>
          <w:rFonts w:eastAsia="Arial"/>
          <w:color w:val="666971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daya </w:t>
      </w:r>
      <w:r w:rsidRPr="00B24C8E">
        <w:rPr>
          <w:rFonts w:eastAsia="Arial"/>
          <w:color w:val="666971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787E87"/>
          <w:sz w:val="24"/>
          <w:szCs w:val="24"/>
        </w:rPr>
        <w:t>s</w:t>
      </w:r>
      <w:r w:rsidRPr="00B24C8E">
        <w:rPr>
          <w:rFonts w:eastAsia="Arial"/>
          <w:color w:val="666971"/>
          <w:sz w:val="24"/>
          <w:szCs w:val="24"/>
        </w:rPr>
        <w:t xml:space="preserve">aing </w:t>
      </w:r>
      <w:r w:rsidRPr="00B24C8E">
        <w:rPr>
          <w:rFonts w:eastAsia="Arial"/>
          <w:color w:val="666971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juga   dianggap  </w:t>
      </w:r>
      <w:r w:rsidRPr="00B24C8E">
        <w:rPr>
          <w:rFonts w:eastAsia="Arial"/>
          <w:color w:val="666971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krus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 xml:space="preserve">al  </w:t>
      </w:r>
      <w:r w:rsidRPr="00B24C8E">
        <w:rPr>
          <w:rFonts w:eastAsia="Arial"/>
          <w:color w:val="666971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u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46"/>
          <w:sz w:val="24"/>
          <w:szCs w:val="24"/>
        </w:rPr>
        <w:t>t</w:t>
      </w:r>
      <w:r w:rsidRPr="00B24C8E">
        <w:rPr>
          <w:rFonts w:eastAsia="Arial"/>
          <w:color w:val="666971"/>
          <w:w w:val="91"/>
          <w:sz w:val="24"/>
          <w:szCs w:val="24"/>
        </w:rPr>
        <w:t>u</w:t>
      </w:r>
      <w:r w:rsidRPr="00B24C8E">
        <w:rPr>
          <w:rFonts w:eastAsia="Arial"/>
          <w:color w:val="666971"/>
          <w:w w:val="111"/>
          <w:sz w:val="24"/>
          <w:szCs w:val="24"/>
        </w:rPr>
        <w:t xml:space="preserve">k </w:t>
      </w:r>
      <w:r w:rsidRPr="00B24C8E">
        <w:rPr>
          <w:rFonts w:eastAsia="Arial"/>
          <w:color w:val="666971"/>
          <w:spacing w:val="35"/>
          <w:w w:val="11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7"/>
          <w:sz w:val="24"/>
          <w:szCs w:val="24"/>
        </w:rPr>
        <w:t>m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w w:val="103"/>
          <w:sz w:val="24"/>
          <w:szCs w:val="24"/>
        </w:rPr>
        <w:t>m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787E87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1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an pertumbu</w:t>
      </w:r>
      <w:r w:rsidRPr="00B24C8E">
        <w:rPr>
          <w:rFonts w:eastAsia="Arial"/>
          <w:color w:val="545761"/>
          <w:sz w:val="24"/>
          <w:szCs w:val="24"/>
        </w:rPr>
        <w:t>h</w:t>
      </w:r>
      <w:r w:rsidRPr="00B24C8E">
        <w:rPr>
          <w:rFonts w:eastAsia="Arial"/>
          <w:color w:val="666971"/>
          <w:sz w:val="24"/>
          <w:szCs w:val="24"/>
        </w:rPr>
        <w:t xml:space="preserve">an  </w:t>
      </w:r>
      <w:r w:rsidRPr="00B24C8E">
        <w:rPr>
          <w:rFonts w:eastAsia="Arial"/>
          <w:color w:val="666971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yang </w:t>
      </w:r>
      <w:r w:rsidRPr="00B24C8E">
        <w:rPr>
          <w:rFonts w:eastAsia="Arial"/>
          <w:color w:val="666971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4"/>
          <w:sz w:val="24"/>
          <w:szCs w:val="24"/>
        </w:rPr>
        <w:t>berke</w:t>
      </w:r>
      <w:r w:rsidRPr="00B24C8E">
        <w:rPr>
          <w:rFonts w:eastAsia="Arial"/>
          <w:color w:val="787E87"/>
          <w:w w:val="104"/>
          <w:sz w:val="24"/>
          <w:szCs w:val="24"/>
        </w:rPr>
        <w:t>l</w:t>
      </w:r>
      <w:r w:rsidRPr="00B24C8E">
        <w:rPr>
          <w:rFonts w:eastAsia="Arial"/>
          <w:color w:val="545761"/>
          <w:w w:val="104"/>
          <w:sz w:val="24"/>
          <w:szCs w:val="24"/>
        </w:rPr>
        <w:t>a</w:t>
      </w:r>
      <w:r w:rsidRPr="00B24C8E">
        <w:rPr>
          <w:rFonts w:eastAsia="Arial"/>
          <w:color w:val="666971"/>
          <w:w w:val="104"/>
          <w:sz w:val="24"/>
          <w:szCs w:val="24"/>
        </w:rPr>
        <w:t>njuta</w:t>
      </w:r>
      <w:r w:rsidRPr="00B24C8E">
        <w:rPr>
          <w:rFonts w:eastAsia="Arial"/>
          <w:color w:val="545761"/>
          <w:w w:val="104"/>
          <w:sz w:val="24"/>
          <w:szCs w:val="24"/>
        </w:rPr>
        <w:t xml:space="preserve">n </w:t>
      </w:r>
      <w:r w:rsidRPr="00B24C8E">
        <w:rPr>
          <w:rFonts w:eastAsia="Arial"/>
          <w:color w:val="545761"/>
          <w:spacing w:val="8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dal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>m  j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>ng</w:t>
      </w:r>
      <w:r w:rsidRPr="00B24C8E">
        <w:rPr>
          <w:rFonts w:eastAsia="Arial"/>
          <w:color w:val="54576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 xml:space="preserve">a </w:t>
      </w:r>
      <w:r w:rsidRPr="00B24C8E">
        <w:rPr>
          <w:rFonts w:eastAsia="Arial"/>
          <w:color w:val="666971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p</w:t>
      </w:r>
      <w:r w:rsidRPr="00B24C8E">
        <w:rPr>
          <w:rFonts w:eastAsia="Arial"/>
          <w:color w:val="666971"/>
          <w:sz w:val="24"/>
          <w:szCs w:val="24"/>
        </w:rPr>
        <w:t>an</w:t>
      </w:r>
      <w:r w:rsidRPr="00B24C8E">
        <w:rPr>
          <w:rFonts w:eastAsia="Arial"/>
          <w:color w:val="666971"/>
          <w:w w:val="136"/>
          <w:sz w:val="24"/>
          <w:szCs w:val="24"/>
        </w:rPr>
        <w:t>j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787E87"/>
          <w:w w:val="109"/>
          <w:sz w:val="24"/>
          <w:szCs w:val="24"/>
        </w:rPr>
        <w:t>n</w:t>
      </w:r>
      <w:r w:rsidRPr="00B24C8E">
        <w:rPr>
          <w:rFonts w:eastAsia="Arial"/>
          <w:color w:val="666971"/>
          <w:w w:val="109"/>
          <w:sz w:val="24"/>
          <w:szCs w:val="24"/>
        </w:rPr>
        <w:t>g</w:t>
      </w:r>
      <w:r w:rsidRPr="00B24C8E">
        <w:rPr>
          <w:rFonts w:eastAsia="Arial"/>
          <w:color w:val="424853"/>
          <w:w w:val="91"/>
          <w:sz w:val="24"/>
          <w:szCs w:val="24"/>
        </w:rPr>
        <w:t>.</w:t>
      </w:r>
      <w:r w:rsidRPr="00B24C8E">
        <w:rPr>
          <w:rFonts w:eastAsia="Arial"/>
          <w:color w:val="424853"/>
          <w:w w:val="91"/>
          <w:sz w:val="24"/>
          <w:szCs w:val="24"/>
        </w:rPr>
        <w:t xml:space="preserve"> </w:t>
      </w:r>
      <w:r w:rsidRPr="00B24C8E">
        <w:rPr>
          <w:rFonts w:eastAsia="Arial"/>
          <w:color w:val="424853"/>
          <w:spacing w:val="17"/>
          <w:w w:val="91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83"/>
          <w:sz w:val="24"/>
          <w:szCs w:val="24"/>
        </w:rPr>
        <w:t>P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21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 xml:space="preserve">a </w:t>
      </w:r>
      <w:r w:rsidRPr="00B24C8E">
        <w:rPr>
          <w:rFonts w:eastAsia="Arial"/>
          <w:color w:val="666971"/>
          <w:spacing w:val="8"/>
          <w:w w:val="9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ekonom </w:t>
      </w:r>
      <w:r w:rsidRPr="00B24C8E">
        <w:rPr>
          <w:rFonts w:eastAsia="Arial"/>
          <w:color w:val="666971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mempre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iks</w:t>
      </w:r>
      <w:r w:rsidRPr="00B24C8E">
        <w:rPr>
          <w:rFonts w:eastAsia="Arial"/>
          <w:color w:val="424853"/>
          <w:sz w:val="24"/>
          <w:szCs w:val="24"/>
        </w:rPr>
        <w:t xml:space="preserve">i  </w:t>
      </w:r>
      <w:r w:rsidRPr="00B24C8E">
        <w:rPr>
          <w:rFonts w:eastAsia="Arial"/>
          <w:color w:val="424853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bahwa 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prospek </w:t>
      </w:r>
      <w:r w:rsidRPr="00B24C8E">
        <w:rPr>
          <w:rFonts w:eastAsia="Arial"/>
          <w:color w:val="666971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ekonom</w:t>
      </w:r>
      <w:r w:rsidRPr="00B24C8E">
        <w:rPr>
          <w:rFonts w:eastAsia="Arial"/>
          <w:color w:val="545761"/>
          <w:sz w:val="24"/>
          <w:szCs w:val="24"/>
        </w:rPr>
        <w:t xml:space="preserve">i </w:t>
      </w:r>
      <w:r w:rsidRPr="00B24C8E">
        <w:rPr>
          <w:rFonts w:eastAsia="Arial"/>
          <w:color w:val="545761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11"/>
          <w:sz w:val="24"/>
          <w:szCs w:val="24"/>
        </w:rPr>
        <w:t>k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 xml:space="preserve">n </w:t>
      </w:r>
      <w:r w:rsidRPr="00B24C8E">
        <w:rPr>
          <w:rFonts w:eastAsia="Arial"/>
          <w:color w:val="666971"/>
          <w:w w:val="91"/>
          <w:sz w:val="24"/>
          <w:szCs w:val="24"/>
        </w:rPr>
        <w:t>s</w:t>
      </w:r>
      <w:r w:rsidRPr="00B24C8E">
        <w:rPr>
          <w:rFonts w:eastAsia="Arial"/>
          <w:color w:val="666971"/>
          <w:sz w:val="24"/>
          <w:szCs w:val="24"/>
        </w:rPr>
        <w:t>an</w:t>
      </w:r>
      <w:r w:rsidRPr="00B24C8E">
        <w:rPr>
          <w:rFonts w:eastAsia="Arial"/>
          <w:color w:val="666971"/>
          <w:w w:val="109"/>
          <w:sz w:val="24"/>
          <w:szCs w:val="24"/>
        </w:rPr>
        <w:t>g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28"/>
          <w:sz w:val="24"/>
          <w:szCs w:val="24"/>
        </w:rPr>
        <w:t xml:space="preserve">t  </w:t>
      </w:r>
      <w:r w:rsidRPr="00B24C8E">
        <w:rPr>
          <w:rFonts w:eastAsia="Arial"/>
          <w:color w:val="666971"/>
          <w:w w:val="104"/>
          <w:sz w:val="24"/>
          <w:szCs w:val="24"/>
        </w:rPr>
        <w:t>b</w:t>
      </w:r>
      <w:r w:rsidRPr="00B24C8E">
        <w:rPr>
          <w:rFonts w:eastAsia="Arial"/>
          <w:color w:val="545761"/>
          <w:w w:val="104"/>
          <w:sz w:val="24"/>
          <w:szCs w:val="24"/>
        </w:rPr>
        <w:t>e</w:t>
      </w:r>
      <w:r w:rsidRPr="00B24C8E">
        <w:rPr>
          <w:rFonts w:eastAsia="Arial"/>
          <w:color w:val="666971"/>
          <w:w w:val="104"/>
          <w:sz w:val="24"/>
          <w:szCs w:val="24"/>
        </w:rPr>
        <w:t xml:space="preserve">rgantung </w:t>
      </w:r>
      <w:r w:rsidRPr="00B24C8E">
        <w:rPr>
          <w:rFonts w:eastAsia="Arial"/>
          <w:color w:val="666971"/>
          <w:spacing w:val="4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pa</w:t>
      </w:r>
      <w:r w:rsidRPr="00B24C8E">
        <w:rPr>
          <w:rFonts w:eastAsia="Arial"/>
          <w:color w:val="545761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a  evo</w:t>
      </w:r>
      <w:r w:rsidRPr="00B24C8E">
        <w:rPr>
          <w:rFonts w:eastAsia="Arial"/>
          <w:color w:val="545761"/>
          <w:sz w:val="24"/>
          <w:szCs w:val="24"/>
        </w:rPr>
        <w:t>lu</w:t>
      </w:r>
      <w:r w:rsidRPr="00B24C8E">
        <w:rPr>
          <w:rFonts w:eastAsia="Arial"/>
          <w:color w:val="666971"/>
          <w:sz w:val="24"/>
          <w:szCs w:val="24"/>
        </w:rPr>
        <w:t>s</w:t>
      </w:r>
      <w:r w:rsidRPr="00B24C8E">
        <w:rPr>
          <w:rFonts w:eastAsia="Arial"/>
          <w:color w:val="424853"/>
          <w:sz w:val="24"/>
          <w:szCs w:val="24"/>
        </w:rPr>
        <w:t xml:space="preserve">i </w:t>
      </w:r>
      <w:r w:rsidRPr="00B24C8E">
        <w:rPr>
          <w:rFonts w:eastAsia="Arial"/>
          <w:color w:val="424853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5"/>
          <w:sz w:val="24"/>
          <w:szCs w:val="24"/>
        </w:rPr>
        <w:t>i</w:t>
      </w:r>
      <w:r w:rsidRPr="00B24C8E">
        <w:rPr>
          <w:rFonts w:eastAsia="Arial"/>
          <w:color w:val="787E87"/>
          <w:w w:val="105"/>
          <w:sz w:val="24"/>
          <w:szCs w:val="24"/>
        </w:rPr>
        <w:t>n</w:t>
      </w:r>
      <w:r w:rsidRPr="00B24C8E">
        <w:rPr>
          <w:rFonts w:eastAsia="Arial"/>
          <w:color w:val="666971"/>
          <w:w w:val="105"/>
          <w:sz w:val="24"/>
          <w:szCs w:val="24"/>
        </w:rPr>
        <w:t>flasi</w:t>
      </w:r>
      <w:r w:rsidRPr="00B24C8E">
        <w:rPr>
          <w:rFonts w:eastAsia="Arial"/>
          <w:color w:val="787E87"/>
          <w:w w:val="105"/>
          <w:sz w:val="24"/>
          <w:szCs w:val="24"/>
        </w:rPr>
        <w:t>,</w:t>
      </w:r>
      <w:r w:rsidRPr="00B24C8E">
        <w:rPr>
          <w:rFonts w:eastAsia="Arial"/>
          <w:color w:val="787E87"/>
          <w:spacing w:val="49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respons </w:t>
      </w:r>
      <w:r w:rsidRPr="00B24C8E">
        <w:rPr>
          <w:rFonts w:eastAsia="Arial"/>
          <w:color w:val="6669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</w:t>
      </w:r>
      <w:r w:rsidRPr="00B24C8E">
        <w:rPr>
          <w:rFonts w:eastAsia="Arial"/>
          <w:color w:val="545761"/>
          <w:sz w:val="24"/>
          <w:szCs w:val="24"/>
        </w:rPr>
        <w:t>e</w:t>
      </w:r>
      <w:r w:rsidRPr="00B24C8E">
        <w:rPr>
          <w:rFonts w:eastAsia="Arial"/>
          <w:color w:val="666971"/>
          <w:sz w:val="24"/>
          <w:szCs w:val="24"/>
        </w:rPr>
        <w:t>bi</w:t>
      </w:r>
      <w:r w:rsidRPr="00B24C8E">
        <w:rPr>
          <w:rFonts w:eastAsia="Arial"/>
          <w:color w:val="787E87"/>
          <w:sz w:val="24"/>
          <w:szCs w:val="24"/>
        </w:rPr>
        <w:t>j</w:t>
      </w:r>
      <w:r w:rsidRPr="00B24C8E">
        <w:rPr>
          <w:rFonts w:eastAsia="Arial"/>
          <w:color w:val="666971"/>
          <w:sz w:val="24"/>
          <w:szCs w:val="24"/>
        </w:rPr>
        <w:t xml:space="preserve">akan </w:t>
      </w:r>
      <w:r w:rsidRPr="00B24C8E">
        <w:rPr>
          <w:rFonts w:eastAsia="Arial"/>
          <w:color w:val="666971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7"/>
          <w:sz w:val="24"/>
          <w:szCs w:val="24"/>
        </w:rPr>
        <w:t>m</w:t>
      </w:r>
      <w:r w:rsidRPr="00B24C8E">
        <w:rPr>
          <w:rFonts w:eastAsia="Arial"/>
          <w:color w:val="666971"/>
          <w:w w:val="109"/>
          <w:sz w:val="24"/>
          <w:szCs w:val="24"/>
        </w:rPr>
        <w:t>o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09"/>
          <w:sz w:val="24"/>
          <w:szCs w:val="24"/>
        </w:rPr>
        <w:t>et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21"/>
          <w:sz w:val="24"/>
          <w:szCs w:val="24"/>
        </w:rPr>
        <w:t>r</w:t>
      </w:r>
      <w:r w:rsidRPr="00B24C8E">
        <w:rPr>
          <w:rFonts w:eastAsia="Arial"/>
          <w:color w:val="666971"/>
          <w:w w:val="54"/>
          <w:sz w:val="24"/>
          <w:szCs w:val="24"/>
        </w:rPr>
        <w:t xml:space="preserve">,  </w:t>
      </w:r>
      <w:r w:rsidRPr="00B24C8E">
        <w:rPr>
          <w:rFonts w:eastAsia="Arial"/>
          <w:color w:val="666971"/>
          <w:sz w:val="24"/>
          <w:szCs w:val="24"/>
        </w:rPr>
        <w:t xml:space="preserve">dan </w:t>
      </w:r>
      <w:r w:rsidRPr="00B24C8E">
        <w:rPr>
          <w:rFonts w:eastAsia="Arial"/>
          <w:color w:val="666971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perkemb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 xml:space="preserve">ngan  </w:t>
      </w:r>
      <w:r w:rsidRPr="00B24C8E">
        <w:rPr>
          <w:rFonts w:eastAsia="Arial"/>
          <w:color w:val="666971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9"/>
          <w:sz w:val="24"/>
          <w:szCs w:val="24"/>
        </w:rPr>
        <w:t>situasi</w:t>
      </w:r>
      <w:r w:rsidRPr="00B24C8E">
        <w:rPr>
          <w:rFonts w:eastAsia="Arial"/>
          <w:color w:val="666971"/>
          <w:spacing w:val="7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9"/>
          <w:sz w:val="24"/>
          <w:szCs w:val="24"/>
        </w:rPr>
        <w:t>geopo</w:t>
      </w:r>
      <w:r w:rsidRPr="00B24C8E">
        <w:rPr>
          <w:rFonts w:eastAsia="Arial"/>
          <w:color w:val="424853"/>
          <w:w w:val="109"/>
          <w:sz w:val="24"/>
          <w:szCs w:val="24"/>
        </w:rPr>
        <w:t>l</w:t>
      </w:r>
      <w:r w:rsidRPr="00B24C8E">
        <w:rPr>
          <w:rFonts w:eastAsia="Arial"/>
          <w:color w:val="666971"/>
          <w:w w:val="109"/>
          <w:sz w:val="24"/>
          <w:szCs w:val="24"/>
        </w:rPr>
        <w:t>itik</w:t>
      </w:r>
      <w:r w:rsidRPr="00B24C8E">
        <w:rPr>
          <w:rFonts w:eastAsia="Arial"/>
          <w:color w:val="666971"/>
          <w:spacing w:val="16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9"/>
          <w:sz w:val="24"/>
          <w:szCs w:val="24"/>
        </w:rPr>
        <w:t>di</w:t>
      </w:r>
      <w:r w:rsidRPr="00B24C8E">
        <w:rPr>
          <w:rFonts w:eastAsia="Arial"/>
          <w:color w:val="666971"/>
          <w:spacing w:val="37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1"/>
          <w:sz w:val="24"/>
          <w:szCs w:val="24"/>
        </w:rPr>
        <w:t>s</w:t>
      </w:r>
      <w:r w:rsidRPr="00B24C8E">
        <w:rPr>
          <w:rFonts w:eastAsia="Arial"/>
          <w:color w:val="545761"/>
          <w:sz w:val="24"/>
          <w:szCs w:val="24"/>
        </w:rPr>
        <w:t>e</w:t>
      </w:r>
      <w:r w:rsidRPr="00B24C8E">
        <w:rPr>
          <w:rFonts w:eastAsia="Arial"/>
          <w:color w:val="545761"/>
          <w:w w:val="91"/>
          <w:sz w:val="24"/>
          <w:szCs w:val="24"/>
        </w:rPr>
        <w:t>l</w:t>
      </w:r>
      <w:r w:rsidRPr="00B24C8E">
        <w:rPr>
          <w:rFonts w:eastAsia="Arial"/>
          <w:color w:val="666971"/>
          <w:w w:val="109"/>
          <w:sz w:val="24"/>
          <w:szCs w:val="24"/>
        </w:rPr>
        <w:t>u</w:t>
      </w:r>
      <w:r w:rsidRPr="00B24C8E">
        <w:rPr>
          <w:rFonts w:eastAsia="Arial"/>
          <w:color w:val="545761"/>
          <w:w w:val="121"/>
          <w:sz w:val="24"/>
          <w:szCs w:val="24"/>
        </w:rPr>
        <w:t>r</w:t>
      </w:r>
      <w:r w:rsidRPr="00B24C8E">
        <w:rPr>
          <w:rFonts w:eastAsia="Arial"/>
          <w:color w:val="545761"/>
          <w:sz w:val="24"/>
          <w:szCs w:val="24"/>
        </w:rPr>
        <w:t>u</w:t>
      </w:r>
      <w:r w:rsidRPr="00B24C8E">
        <w:rPr>
          <w:rFonts w:eastAsia="Arial"/>
          <w:color w:val="666971"/>
          <w:sz w:val="24"/>
          <w:szCs w:val="24"/>
        </w:rPr>
        <w:t>h d</w:t>
      </w:r>
      <w:r w:rsidRPr="00B24C8E">
        <w:rPr>
          <w:rFonts w:eastAsia="Arial"/>
          <w:color w:val="666971"/>
          <w:w w:val="109"/>
          <w:sz w:val="24"/>
          <w:szCs w:val="24"/>
        </w:rPr>
        <w:t>u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787E87"/>
          <w:w w:val="136"/>
          <w:sz w:val="24"/>
          <w:szCs w:val="24"/>
        </w:rPr>
        <w:t>i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787E87"/>
          <w:w w:val="91"/>
          <w:sz w:val="24"/>
          <w:szCs w:val="24"/>
        </w:rPr>
        <w:t>.</w:t>
      </w:r>
      <w:r w:rsidRPr="00B24C8E">
        <w:rPr>
          <w:rFonts w:eastAsia="Arial"/>
          <w:color w:val="787E87"/>
          <w:spacing w:val="39"/>
          <w:w w:val="9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Bagi</w:t>
      </w:r>
      <w:r w:rsidRPr="00B24C8E">
        <w:rPr>
          <w:rFonts w:eastAsia="Arial"/>
          <w:color w:val="666971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54"/>
          <w:sz w:val="24"/>
          <w:szCs w:val="24"/>
        </w:rPr>
        <w:t>I</w:t>
      </w:r>
      <w:r w:rsidRPr="00B24C8E">
        <w:rPr>
          <w:rFonts w:eastAsia="Arial"/>
          <w:color w:val="666971"/>
          <w:w w:val="109"/>
          <w:sz w:val="24"/>
          <w:szCs w:val="24"/>
        </w:rPr>
        <w:t>ndo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09"/>
          <w:sz w:val="24"/>
          <w:szCs w:val="24"/>
        </w:rPr>
        <w:t>e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545761"/>
          <w:w w:val="91"/>
          <w:sz w:val="24"/>
          <w:szCs w:val="24"/>
        </w:rPr>
        <w:t>,</w:t>
      </w:r>
      <w:r w:rsidRPr="00B24C8E">
        <w:rPr>
          <w:rFonts w:eastAsia="Arial"/>
          <w:color w:val="545761"/>
          <w:spacing w:val="39"/>
          <w:w w:val="9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kondisi </w:t>
      </w:r>
      <w:r w:rsidRPr="00B24C8E">
        <w:rPr>
          <w:rFonts w:eastAsia="Arial"/>
          <w:color w:val="666971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424853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ni</w:t>
      </w:r>
      <w:r w:rsidRPr="00B24C8E">
        <w:rPr>
          <w:rFonts w:eastAsia="Arial"/>
          <w:color w:val="666971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7"/>
          <w:sz w:val="24"/>
          <w:szCs w:val="24"/>
        </w:rPr>
        <w:t>m</w:t>
      </w:r>
      <w:r w:rsidRPr="00B24C8E">
        <w:rPr>
          <w:rFonts w:eastAsia="Arial"/>
          <w:color w:val="666971"/>
          <w:sz w:val="24"/>
          <w:szCs w:val="24"/>
        </w:rPr>
        <w:t>en</w:t>
      </w:r>
      <w:r w:rsidRPr="00B24C8E">
        <w:rPr>
          <w:rFonts w:eastAsia="Arial"/>
          <w:color w:val="666971"/>
          <w:w w:val="109"/>
          <w:sz w:val="24"/>
          <w:szCs w:val="24"/>
        </w:rPr>
        <w:t>u</w:t>
      </w:r>
      <w:r w:rsidRPr="00B24C8E">
        <w:rPr>
          <w:rFonts w:eastAsia="Arial"/>
          <w:color w:val="666971"/>
          <w:sz w:val="24"/>
          <w:szCs w:val="24"/>
        </w:rPr>
        <w:t>n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>u</w:t>
      </w:r>
      <w:r w:rsidRPr="00B24C8E">
        <w:rPr>
          <w:rFonts w:eastAsia="Arial"/>
          <w:color w:val="666971"/>
          <w:w w:val="146"/>
          <w:sz w:val="24"/>
          <w:szCs w:val="24"/>
        </w:rPr>
        <w:t>t</w:t>
      </w:r>
      <w:r w:rsidRPr="00B24C8E">
        <w:rPr>
          <w:rFonts w:eastAsia="Arial"/>
          <w:color w:val="666971"/>
          <w:spacing w:val="21"/>
          <w:w w:val="14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 xml:space="preserve">kewaspadaan </w:t>
      </w:r>
      <w:r w:rsidRPr="00B24C8E">
        <w:rPr>
          <w:rFonts w:eastAsia="Arial"/>
          <w:color w:val="666971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dan</w:t>
      </w:r>
      <w:r w:rsidRPr="00B24C8E">
        <w:rPr>
          <w:rFonts w:eastAsia="Arial"/>
          <w:color w:val="666971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</w:t>
      </w:r>
      <w:r w:rsidRPr="00B24C8E">
        <w:rPr>
          <w:rFonts w:eastAsia="Arial"/>
          <w:color w:val="666971"/>
          <w:w w:val="114"/>
          <w:sz w:val="24"/>
          <w:szCs w:val="24"/>
        </w:rPr>
        <w:t>i</w:t>
      </w:r>
      <w:r w:rsidRPr="00B24C8E">
        <w:rPr>
          <w:rFonts w:eastAsia="Arial"/>
          <w:color w:val="666971"/>
          <w:w w:val="111"/>
          <w:sz w:val="24"/>
          <w:szCs w:val="24"/>
        </w:rPr>
        <w:t>v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21"/>
          <w:sz w:val="24"/>
          <w:szCs w:val="24"/>
        </w:rPr>
        <w:t>r</w:t>
      </w:r>
      <w:r w:rsidRPr="00B24C8E">
        <w:rPr>
          <w:rFonts w:eastAsia="Arial"/>
          <w:color w:val="666971"/>
          <w:w w:val="91"/>
          <w:sz w:val="24"/>
          <w:szCs w:val="24"/>
        </w:rPr>
        <w:t>s</w:t>
      </w:r>
      <w:r w:rsidRPr="00B24C8E">
        <w:rPr>
          <w:rFonts w:eastAsia="Arial"/>
          <w:color w:val="666971"/>
          <w:w w:val="136"/>
          <w:sz w:val="24"/>
          <w:szCs w:val="24"/>
        </w:rPr>
        <w:t>i</w:t>
      </w:r>
      <w:r w:rsidRPr="00B24C8E">
        <w:rPr>
          <w:rFonts w:eastAsia="Arial"/>
          <w:color w:val="666971"/>
          <w:w w:val="128"/>
          <w:sz w:val="24"/>
          <w:szCs w:val="24"/>
        </w:rPr>
        <w:t>f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w w:val="111"/>
          <w:sz w:val="24"/>
          <w:szCs w:val="24"/>
        </w:rPr>
        <w:t>k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11"/>
          <w:sz w:val="24"/>
          <w:szCs w:val="24"/>
        </w:rPr>
        <w:t>s</w:t>
      </w:r>
      <w:r w:rsidRPr="00B24C8E">
        <w:rPr>
          <w:rFonts w:eastAsia="Arial"/>
          <w:color w:val="666971"/>
          <w:w w:val="91"/>
          <w:sz w:val="24"/>
          <w:szCs w:val="24"/>
        </w:rPr>
        <w:t>i</w:t>
      </w:r>
      <w:r w:rsidRPr="00B24C8E">
        <w:rPr>
          <w:rFonts w:eastAsia="Arial"/>
          <w:color w:val="666971"/>
          <w:spacing w:val="30"/>
          <w:w w:val="91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ekonomi  agar</w:t>
      </w:r>
      <w:r w:rsidRPr="00B24C8E">
        <w:rPr>
          <w:rFonts w:eastAsia="Arial"/>
          <w:color w:val="666971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t</w:t>
      </w:r>
      <w:r w:rsidRPr="00B24C8E">
        <w:rPr>
          <w:rFonts w:eastAsia="Arial"/>
          <w:color w:val="787E87"/>
          <w:sz w:val="24"/>
          <w:szCs w:val="24"/>
        </w:rPr>
        <w:t>i</w:t>
      </w:r>
      <w:r w:rsidRPr="00B24C8E">
        <w:rPr>
          <w:rFonts w:eastAsia="Arial"/>
          <w:color w:val="666971"/>
          <w:sz w:val="24"/>
          <w:szCs w:val="24"/>
        </w:rPr>
        <w:t>dak</w:t>
      </w:r>
      <w:r w:rsidRPr="00B24C8E">
        <w:rPr>
          <w:rFonts w:eastAsia="Arial"/>
          <w:color w:val="666971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4"/>
          <w:sz w:val="24"/>
          <w:szCs w:val="24"/>
        </w:rPr>
        <w:t>terlalu</w:t>
      </w:r>
      <w:r w:rsidRPr="00B24C8E">
        <w:rPr>
          <w:rFonts w:eastAsia="Arial"/>
          <w:color w:val="666971"/>
          <w:spacing w:val="46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4"/>
          <w:sz w:val="24"/>
          <w:szCs w:val="24"/>
        </w:rPr>
        <w:t>rentan</w:t>
      </w:r>
      <w:r w:rsidRPr="00B24C8E">
        <w:rPr>
          <w:rFonts w:eastAsia="Arial"/>
          <w:color w:val="666971"/>
          <w:spacing w:val="16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28"/>
          <w:sz w:val="24"/>
          <w:szCs w:val="24"/>
        </w:rPr>
        <w:t>t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666971"/>
          <w:w w:val="106"/>
          <w:sz w:val="24"/>
          <w:szCs w:val="24"/>
        </w:rPr>
        <w:t>r</w:t>
      </w:r>
      <w:r w:rsidRPr="00B24C8E">
        <w:rPr>
          <w:rFonts w:eastAsia="Arial"/>
          <w:color w:val="666971"/>
          <w:w w:val="109"/>
          <w:sz w:val="24"/>
          <w:szCs w:val="24"/>
        </w:rPr>
        <w:t>h</w:t>
      </w:r>
      <w:r w:rsidRPr="00B24C8E">
        <w:rPr>
          <w:rFonts w:eastAsia="Arial"/>
          <w:color w:val="666971"/>
          <w:w w:val="91"/>
          <w:sz w:val="24"/>
          <w:szCs w:val="24"/>
        </w:rPr>
        <w:t>a</w:t>
      </w:r>
      <w:r w:rsidRPr="00B24C8E">
        <w:rPr>
          <w:rFonts w:eastAsia="Arial"/>
          <w:color w:val="666971"/>
          <w:w w:val="109"/>
          <w:sz w:val="24"/>
          <w:szCs w:val="24"/>
        </w:rPr>
        <w:t>d</w:t>
      </w:r>
      <w:r w:rsidRPr="00B24C8E">
        <w:rPr>
          <w:rFonts w:eastAsia="Arial"/>
          <w:color w:val="666971"/>
          <w:sz w:val="24"/>
          <w:szCs w:val="24"/>
        </w:rPr>
        <w:t>a</w:t>
      </w:r>
      <w:r w:rsidRPr="00B24C8E">
        <w:rPr>
          <w:rFonts w:eastAsia="Arial"/>
          <w:color w:val="666971"/>
          <w:w w:val="118"/>
          <w:sz w:val="24"/>
          <w:szCs w:val="24"/>
        </w:rPr>
        <w:t xml:space="preserve">p </w:t>
      </w:r>
      <w:r w:rsidRPr="00B24C8E">
        <w:rPr>
          <w:rFonts w:eastAsia="Arial"/>
          <w:color w:val="666971"/>
          <w:sz w:val="24"/>
          <w:szCs w:val="24"/>
        </w:rPr>
        <w:t>gejo</w:t>
      </w:r>
      <w:r w:rsidRPr="00B24C8E">
        <w:rPr>
          <w:rFonts w:eastAsia="Arial"/>
          <w:color w:val="545761"/>
          <w:sz w:val="24"/>
          <w:szCs w:val="24"/>
        </w:rPr>
        <w:t>l</w:t>
      </w:r>
      <w:r w:rsidRPr="00B24C8E">
        <w:rPr>
          <w:rFonts w:eastAsia="Arial"/>
          <w:color w:val="666971"/>
          <w:sz w:val="24"/>
          <w:szCs w:val="24"/>
        </w:rPr>
        <w:t>ak</w:t>
      </w:r>
      <w:r w:rsidRPr="00B24C8E">
        <w:rPr>
          <w:rFonts w:eastAsia="Arial"/>
          <w:color w:val="666971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glob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666971"/>
          <w:sz w:val="24"/>
          <w:szCs w:val="24"/>
        </w:rPr>
        <w:t>l</w:t>
      </w:r>
      <w:r w:rsidRPr="00B24C8E">
        <w:rPr>
          <w:rFonts w:eastAsia="Arial"/>
          <w:color w:val="666971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dalam</w:t>
      </w:r>
      <w:r w:rsidRPr="00B24C8E">
        <w:rPr>
          <w:rFonts w:eastAsia="Arial"/>
          <w:color w:val="666971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ku</w:t>
      </w:r>
      <w:r w:rsidRPr="00B24C8E">
        <w:rPr>
          <w:rFonts w:eastAsia="Arial"/>
          <w:color w:val="424853"/>
          <w:sz w:val="24"/>
          <w:szCs w:val="24"/>
        </w:rPr>
        <w:t>r</w:t>
      </w:r>
      <w:r w:rsidRPr="00B24C8E">
        <w:rPr>
          <w:rFonts w:eastAsia="Arial"/>
          <w:color w:val="666971"/>
          <w:sz w:val="24"/>
          <w:szCs w:val="24"/>
        </w:rPr>
        <w:t>un</w:t>
      </w:r>
      <w:r w:rsidRPr="00B24C8E">
        <w:rPr>
          <w:rFonts w:eastAsia="Arial"/>
          <w:color w:val="666971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106"/>
          <w:sz w:val="24"/>
          <w:szCs w:val="24"/>
        </w:rPr>
        <w:t>w</w:t>
      </w:r>
      <w:r w:rsidRPr="00B24C8E">
        <w:rPr>
          <w:rFonts w:eastAsia="Arial"/>
          <w:color w:val="545761"/>
          <w:w w:val="106"/>
          <w:sz w:val="24"/>
          <w:szCs w:val="24"/>
        </w:rPr>
        <w:t>a</w:t>
      </w:r>
      <w:r w:rsidRPr="00B24C8E">
        <w:rPr>
          <w:rFonts w:eastAsia="Arial"/>
          <w:color w:val="666971"/>
          <w:w w:val="106"/>
          <w:sz w:val="24"/>
          <w:szCs w:val="24"/>
        </w:rPr>
        <w:t>ktu</w:t>
      </w:r>
      <w:r w:rsidRPr="00B24C8E">
        <w:rPr>
          <w:rFonts w:eastAsia="Arial"/>
          <w:color w:val="666971"/>
          <w:spacing w:val="4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tiga</w:t>
      </w:r>
      <w:r w:rsidRPr="00B24C8E">
        <w:rPr>
          <w:rFonts w:eastAsia="Arial"/>
          <w:color w:val="666971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hingg</w:t>
      </w:r>
      <w:r w:rsidRPr="00B24C8E">
        <w:rPr>
          <w:rFonts w:eastAsia="Arial"/>
          <w:color w:val="545761"/>
          <w:sz w:val="24"/>
          <w:szCs w:val="24"/>
        </w:rPr>
        <w:t>a</w:t>
      </w:r>
      <w:r w:rsidRPr="00B24C8E">
        <w:rPr>
          <w:rFonts w:eastAsia="Arial"/>
          <w:color w:val="545761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ena</w:t>
      </w:r>
      <w:r w:rsidRPr="00B24C8E">
        <w:rPr>
          <w:rFonts w:eastAsia="Arial"/>
          <w:color w:val="545761"/>
          <w:sz w:val="24"/>
          <w:szCs w:val="24"/>
        </w:rPr>
        <w:t>m</w:t>
      </w:r>
      <w:r w:rsidRPr="00B24C8E">
        <w:rPr>
          <w:rFonts w:eastAsia="Arial"/>
          <w:color w:val="545761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bulan</w:t>
      </w:r>
      <w:r w:rsidRPr="00B24C8E">
        <w:rPr>
          <w:rFonts w:eastAsia="Arial"/>
          <w:color w:val="666971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ke</w:t>
      </w:r>
      <w:r w:rsidRPr="00B24C8E">
        <w:rPr>
          <w:rFonts w:eastAsia="Arial"/>
          <w:color w:val="666971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depan</w:t>
      </w:r>
      <w:r w:rsidRPr="00B24C8E">
        <w:rPr>
          <w:rFonts w:eastAsia="Arial"/>
          <w:color w:val="787E87"/>
          <w:sz w:val="24"/>
          <w:szCs w:val="24"/>
        </w:rPr>
        <w:t>,</w:t>
      </w:r>
      <w:r w:rsidRPr="00B24C8E">
        <w:rPr>
          <w:rFonts w:eastAsia="Arial"/>
          <w:color w:val="787E87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45761"/>
          <w:w w:val="106"/>
          <w:sz w:val="24"/>
          <w:szCs w:val="24"/>
        </w:rPr>
        <w:t>t</w:t>
      </w:r>
      <w:r w:rsidRPr="00B24C8E">
        <w:rPr>
          <w:rFonts w:eastAsia="Arial"/>
          <w:color w:val="666971"/>
          <w:w w:val="106"/>
          <w:sz w:val="24"/>
          <w:szCs w:val="24"/>
        </w:rPr>
        <w:t>erhitung</w:t>
      </w:r>
      <w:r w:rsidRPr="00B24C8E">
        <w:rPr>
          <w:rFonts w:eastAsia="Arial"/>
          <w:color w:val="666971"/>
          <w:spacing w:val="15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sejak</w:t>
      </w:r>
      <w:r w:rsidRPr="00B24C8E">
        <w:rPr>
          <w:rFonts w:eastAsia="Arial"/>
          <w:color w:val="666971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76"/>
          <w:sz w:val="24"/>
          <w:szCs w:val="24"/>
        </w:rPr>
        <w:t>(</w:t>
      </w:r>
      <w:r w:rsidRPr="00B24C8E">
        <w:rPr>
          <w:rFonts w:eastAsia="Arial"/>
          <w:color w:val="666971"/>
          <w:w w:val="72"/>
          <w:sz w:val="24"/>
          <w:szCs w:val="24"/>
        </w:rPr>
        <w:t>1</w:t>
      </w:r>
      <w:r w:rsidRPr="00B24C8E">
        <w:rPr>
          <w:rFonts w:eastAsia="Arial"/>
          <w:color w:val="666971"/>
          <w:w w:val="109"/>
          <w:sz w:val="24"/>
          <w:szCs w:val="24"/>
        </w:rPr>
        <w:t>6</w:t>
      </w:r>
      <w:r w:rsidRPr="00B24C8E">
        <w:rPr>
          <w:rFonts w:eastAsia="Arial"/>
          <w:color w:val="787E87"/>
          <w:w w:val="146"/>
          <w:sz w:val="24"/>
          <w:szCs w:val="24"/>
        </w:rPr>
        <w:t>/</w:t>
      </w:r>
      <w:r w:rsidRPr="00B24C8E">
        <w:rPr>
          <w:rFonts w:eastAsia="Arial"/>
          <w:color w:val="666971"/>
          <w:sz w:val="24"/>
          <w:szCs w:val="24"/>
        </w:rPr>
        <w:t>6</w:t>
      </w:r>
      <w:r w:rsidRPr="00B24C8E">
        <w:rPr>
          <w:rFonts w:eastAsia="Arial"/>
          <w:color w:val="787E87"/>
          <w:w w:val="146"/>
          <w:sz w:val="24"/>
          <w:szCs w:val="24"/>
        </w:rPr>
        <w:t>/</w:t>
      </w:r>
      <w:r w:rsidRPr="00B24C8E">
        <w:rPr>
          <w:rFonts w:eastAsia="Arial"/>
          <w:color w:val="666971"/>
          <w:sz w:val="24"/>
          <w:szCs w:val="24"/>
        </w:rPr>
        <w:t>2</w:t>
      </w:r>
      <w:r w:rsidRPr="00B24C8E">
        <w:rPr>
          <w:rFonts w:eastAsia="Arial"/>
          <w:color w:val="666971"/>
          <w:w w:val="118"/>
          <w:sz w:val="24"/>
          <w:szCs w:val="24"/>
        </w:rPr>
        <w:t>0</w:t>
      </w:r>
      <w:r w:rsidRPr="00B24C8E">
        <w:rPr>
          <w:rFonts w:eastAsia="Arial"/>
          <w:color w:val="666971"/>
          <w:sz w:val="24"/>
          <w:szCs w:val="24"/>
        </w:rPr>
        <w:t>2</w:t>
      </w:r>
      <w:r w:rsidRPr="00B24C8E">
        <w:rPr>
          <w:rFonts w:eastAsia="Arial"/>
          <w:color w:val="666971"/>
          <w:w w:val="118"/>
          <w:sz w:val="24"/>
          <w:szCs w:val="24"/>
        </w:rPr>
        <w:t>5</w:t>
      </w:r>
      <w:r w:rsidRPr="00B24C8E">
        <w:rPr>
          <w:rFonts w:eastAsia="Arial"/>
          <w:color w:val="666971"/>
          <w:w w:val="91"/>
          <w:sz w:val="24"/>
          <w:szCs w:val="24"/>
        </w:rPr>
        <w:t>)</w:t>
      </w:r>
      <w:r w:rsidRPr="00B24C8E">
        <w:rPr>
          <w:rFonts w:eastAsia="Arial"/>
          <w:color w:val="666971"/>
          <w:w w:val="109"/>
          <w:sz w:val="24"/>
          <w:szCs w:val="24"/>
        </w:rPr>
        <w:t>.</w:t>
      </w:r>
    </w:p>
    <w:p w:rsidR="00164BA1" w:rsidRPr="00B24C8E" w:rsidRDefault="008F72E2" w:rsidP="00B24C8E">
      <w:pPr>
        <w:spacing w:before="81"/>
        <w:ind w:left="263" w:right="1927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122"/>
          <w:pgSz w:w="12200" w:h="18720"/>
          <w:pgMar w:top="1120" w:right="760" w:bottom="280" w:left="740" w:header="547" w:footer="0" w:gutter="0"/>
          <w:cols w:space="720"/>
        </w:sectPr>
      </w:pPr>
      <w:r w:rsidRPr="00B24C8E">
        <w:rPr>
          <w:rFonts w:eastAsia="Arial"/>
          <w:color w:val="787E87"/>
          <w:sz w:val="24"/>
          <w:szCs w:val="24"/>
        </w:rPr>
        <w:t>Sum</w:t>
      </w:r>
      <w:r w:rsidRPr="00B24C8E">
        <w:rPr>
          <w:rFonts w:eastAsia="Arial"/>
          <w:color w:val="666971"/>
          <w:sz w:val="24"/>
          <w:szCs w:val="24"/>
        </w:rPr>
        <w:t>b</w:t>
      </w:r>
      <w:r w:rsidRPr="00B24C8E">
        <w:rPr>
          <w:rFonts w:eastAsia="Arial"/>
          <w:color w:val="787E87"/>
          <w:sz w:val="24"/>
          <w:szCs w:val="24"/>
        </w:rPr>
        <w:t>er:</w:t>
      </w:r>
      <w:r w:rsidRPr="00B24C8E">
        <w:rPr>
          <w:rFonts w:eastAsia="Arial"/>
          <w:color w:val="787E87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787E87"/>
          <w:w w:val="90"/>
          <w:sz w:val="24"/>
          <w:szCs w:val="24"/>
        </w:rPr>
        <w:t>D</w:t>
      </w:r>
      <w:r w:rsidRPr="00B24C8E">
        <w:rPr>
          <w:rFonts w:eastAsia="Arial"/>
          <w:color w:val="787E87"/>
          <w:w w:val="117"/>
          <w:sz w:val="24"/>
          <w:szCs w:val="24"/>
        </w:rPr>
        <w:t>is</w:t>
      </w:r>
      <w:r w:rsidRPr="00B24C8E">
        <w:rPr>
          <w:rFonts w:eastAsia="Arial"/>
          <w:color w:val="787E87"/>
          <w:w w:val="93"/>
          <w:sz w:val="24"/>
          <w:szCs w:val="24"/>
        </w:rPr>
        <w:t>a</w:t>
      </w:r>
      <w:r w:rsidRPr="00B24C8E">
        <w:rPr>
          <w:rFonts w:eastAsia="Arial"/>
          <w:color w:val="666971"/>
          <w:w w:val="105"/>
          <w:sz w:val="24"/>
          <w:szCs w:val="24"/>
        </w:rPr>
        <w:t>d</w:t>
      </w:r>
      <w:r w:rsidRPr="00B24C8E">
        <w:rPr>
          <w:rFonts w:eastAsia="Arial"/>
          <w:color w:val="787E87"/>
          <w:w w:val="105"/>
          <w:sz w:val="24"/>
          <w:szCs w:val="24"/>
        </w:rPr>
        <w:t>u</w:t>
      </w:r>
      <w:r w:rsidRPr="00B24C8E">
        <w:rPr>
          <w:rFonts w:eastAsia="Arial"/>
          <w:color w:val="787E87"/>
          <w:w w:val="136"/>
          <w:sz w:val="24"/>
          <w:szCs w:val="24"/>
        </w:rPr>
        <w:t>r</w:t>
      </w:r>
      <w:r w:rsidRPr="00B24C8E">
        <w:rPr>
          <w:rFonts w:eastAsia="Arial"/>
          <w:color w:val="787E87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</w:t>
      </w:r>
      <w:r w:rsidRPr="00B24C8E">
        <w:rPr>
          <w:rFonts w:eastAsia="Arial"/>
          <w:color w:val="787E87"/>
          <w:sz w:val="24"/>
          <w:szCs w:val="24"/>
        </w:rPr>
        <w:t>an</w:t>
      </w:r>
      <w:r w:rsidRPr="00B24C8E">
        <w:rPr>
          <w:rFonts w:eastAsia="Arial"/>
          <w:color w:val="787E87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787E87"/>
          <w:w w:val="105"/>
          <w:sz w:val="24"/>
          <w:szCs w:val="24"/>
        </w:rPr>
        <w:t>d</w:t>
      </w:r>
      <w:r w:rsidRPr="00B24C8E">
        <w:rPr>
          <w:rFonts w:eastAsia="Arial"/>
          <w:color w:val="9FA3AC"/>
          <w:w w:val="117"/>
          <w:sz w:val="24"/>
          <w:szCs w:val="24"/>
        </w:rPr>
        <w:t>i</w:t>
      </w:r>
      <w:r w:rsidRPr="00B24C8E">
        <w:rPr>
          <w:rFonts w:eastAsia="Arial"/>
          <w:color w:val="666971"/>
          <w:w w:val="105"/>
          <w:sz w:val="24"/>
          <w:szCs w:val="24"/>
        </w:rPr>
        <w:t>a</w:t>
      </w:r>
      <w:r w:rsidRPr="00B24C8E">
        <w:rPr>
          <w:rFonts w:eastAsia="Arial"/>
          <w:color w:val="787E87"/>
          <w:w w:val="105"/>
          <w:sz w:val="24"/>
          <w:szCs w:val="24"/>
        </w:rPr>
        <w:t>d</w:t>
      </w:r>
      <w:r w:rsidRPr="00B24C8E">
        <w:rPr>
          <w:rFonts w:eastAsia="Arial"/>
          <w:color w:val="787E87"/>
          <w:w w:val="93"/>
          <w:sz w:val="24"/>
          <w:szCs w:val="24"/>
        </w:rPr>
        <w:t>a</w:t>
      </w:r>
      <w:r w:rsidRPr="00B24C8E">
        <w:rPr>
          <w:rFonts w:eastAsia="Arial"/>
          <w:color w:val="666971"/>
          <w:w w:val="117"/>
          <w:sz w:val="24"/>
          <w:szCs w:val="24"/>
        </w:rPr>
        <w:t>p</w:t>
      </w:r>
      <w:r w:rsidRPr="00B24C8E">
        <w:rPr>
          <w:rFonts w:eastAsia="Arial"/>
          <w:color w:val="787E87"/>
          <w:w w:val="141"/>
          <w:sz w:val="24"/>
          <w:szCs w:val="24"/>
        </w:rPr>
        <w:t>t</w:t>
      </w:r>
      <w:r w:rsidRPr="00B24C8E">
        <w:rPr>
          <w:rFonts w:eastAsia="Arial"/>
          <w:color w:val="787E87"/>
          <w:w w:val="93"/>
          <w:sz w:val="24"/>
          <w:szCs w:val="24"/>
        </w:rPr>
        <w:t>a</w:t>
      </w:r>
      <w:r w:rsidRPr="00B24C8E">
        <w:rPr>
          <w:rFonts w:eastAsia="Arial"/>
          <w:color w:val="787E87"/>
          <w:w w:val="104"/>
          <w:sz w:val="24"/>
          <w:szCs w:val="24"/>
        </w:rPr>
        <w:t>s</w:t>
      </w:r>
      <w:r w:rsidRPr="00B24C8E">
        <w:rPr>
          <w:rFonts w:eastAsia="Arial"/>
          <w:color w:val="9FA3AC"/>
          <w:w w:val="117"/>
          <w:sz w:val="24"/>
          <w:szCs w:val="24"/>
        </w:rPr>
        <w:t>i</w:t>
      </w:r>
      <w:r w:rsidRPr="00B24C8E">
        <w:rPr>
          <w:rFonts w:eastAsia="Arial"/>
          <w:color w:val="9FA3AC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787E87"/>
          <w:w w:val="117"/>
          <w:sz w:val="24"/>
          <w:szCs w:val="24"/>
        </w:rPr>
        <w:t>d</w:t>
      </w:r>
      <w:r w:rsidRPr="00B24C8E">
        <w:rPr>
          <w:rFonts w:eastAsia="Arial"/>
          <w:color w:val="787E87"/>
          <w:w w:val="93"/>
          <w:sz w:val="24"/>
          <w:szCs w:val="24"/>
        </w:rPr>
        <w:t>a</w:t>
      </w:r>
      <w:r w:rsidRPr="00B24C8E">
        <w:rPr>
          <w:rFonts w:eastAsia="Arial"/>
          <w:color w:val="787E87"/>
          <w:w w:val="136"/>
          <w:sz w:val="24"/>
          <w:szCs w:val="24"/>
        </w:rPr>
        <w:t>r</w:t>
      </w:r>
      <w:r w:rsidRPr="00B24C8E">
        <w:rPr>
          <w:rFonts w:eastAsia="Arial"/>
          <w:color w:val="787E87"/>
          <w:w w:val="88"/>
          <w:sz w:val="24"/>
          <w:szCs w:val="24"/>
        </w:rPr>
        <w:t>i</w:t>
      </w:r>
      <w:r w:rsidRPr="00B24C8E">
        <w:rPr>
          <w:rFonts w:eastAsia="Arial"/>
          <w:color w:val="787E87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87E87"/>
          <w:sz w:val="24"/>
          <w:szCs w:val="24"/>
        </w:rPr>
        <w:t>ril</w:t>
      </w:r>
      <w:r w:rsidRPr="00B24C8E">
        <w:rPr>
          <w:rFonts w:eastAsia="Arial"/>
          <w:color w:val="9FA3AC"/>
          <w:sz w:val="24"/>
          <w:szCs w:val="24"/>
        </w:rPr>
        <w:t>i</w:t>
      </w:r>
      <w:r w:rsidRPr="00B24C8E">
        <w:rPr>
          <w:rFonts w:eastAsia="Arial"/>
          <w:color w:val="787E87"/>
          <w:sz w:val="24"/>
          <w:szCs w:val="24"/>
        </w:rPr>
        <w:t>s</w:t>
      </w:r>
      <w:r w:rsidRPr="00B24C8E">
        <w:rPr>
          <w:rFonts w:eastAsia="Arial"/>
          <w:color w:val="787E87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p</w:t>
      </w:r>
      <w:r w:rsidRPr="00B24C8E">
        <w:rPr>
          <w:rFonts w:eastAsia="Arial"/>
          <w:color w:val="787E87"/>
          <w:sz w:val="24"/>
          <w:szCs w:val="24"/>
        </w:rPr>
        <w:t>ers</w:t>
      </w:r>
      <w:r w:rsidRPr="00B24C8E">
        <w:rPr>
          <w:rFonts w:eastAsia="Arial"/>
          <w:color w:val="787E87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d</w:t>
      </w:r>
      <w:r w:rsidRPr="00B24C8E">
        <w:rPr>
          <w:rFonts w:eastAsia="Arial"/>
          <w:color w:val="787E87"/>
          <w:sz w:val="24"/>
          <w:szCs w:val="24"/>
        </w:rPr>
        <w:t>an</w:t>
      </w:r>
      <w:r w:rsidRPr="00B24C8E">
        <w:rPr>
          <w:rFonts w:eastAsia="Arial"/>
          <w:color w:val="787E87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58"/>
          <w:sz w:val="24"/>
          <w:szCs w:val="24"/>
        </w:rPr>
        <w:t>l</w:t>
      </w:r>
      <w:r w:rsidRPr="00B24C8E">
        <w:rPr>
          <w:rFonts w:eastAsia="Arial"/>
          <w:color w:val="787E87"/>
          <w:w w:val="105"/>
          <w:sz w:val="24"/>
          <w:szCs w:val="24"/>
        </w:rPr>
        <w:t>a</w:t>
      </w:r>
      <w:r w:rsidRPr="00B24C8E">
        <w:rPr>
          <w:rFonts w:eastAsia="Arial"/>
          <w:color w:val="787E87"/>
          <w:w w:val="111"/>
          <w:sz w:val="24"/>
          <w:szCs w:val="24"/>
        </w:rPr>
        <w:t>po</w:t>
      </w:r>
      <w:r w:rsidRPr="00B24C8E">
        <w:rPr>
          <w:rFonts w:eastAsia="Arial"/>
          <w:color w:val="666971"/>
          <w:w w:val="117"/>
          <w:sz w:val="24"/>
          <w:szCs w:val="24"/>
        </w:rPr>
        <w:t>r</w:t>
      </w:r>
      <w:r w:rsidRPr="00B24C8E">
        <w:rPr>
          <w:rFonts w:eastAsia="Arial"/>
          <w:color w:val="787E87"/>
          <w:w w:val="93"/>
          <w:sz w:val="24"/>
          <w:szCs w:val="24"/>
        </w:rPr>
        <w:t>a</w:t>
      </w:r>
      <w:r w:rsidRPr="00B24C8E">
        <w:rPr>
          <w:rFonts w:eastAsia="Arial"/>
          <w:color w:val="787E87"/>
          <w:w w:val="117"/>
          <w:sz w:val="24"/>
          <w:szCs w:val="24"/>
        </w:rPr>
        <w:t>n</w:t>
      </w:r>
      <w:r w:rsidRPr="00B24C8E">
        <w:rPr>
          <w:rFonts w:eastAsia="Arial"/>
          <w:color w:val="787E87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787E87"/>
          <w:sz w:val="24"/>
          <w:szCs w:val="24"/>
        </w:rPr>
        <w:t>Global</w:t>
      </w:r>
      <w:r w:rsidRPr="00B24C8E">
        <w:rPr>
          <w:rFonts w:eastAsia="Arial"/>
          <w:color w:val="787E87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E</w:t>
      </w:r>
      <w:r w:rsidRPr="00B24C8E">
        <w:rPr>
          <w:rFonts w:eastAsia="Arial"/>
          <w:color w:val="787E87"/>
          <w:sz w:val="24"/>
          <w:szCs w:val="24"/>
        </w:rPr>
        <w:t>conomic</w:t>
      </w:r>
      <w:r w:rsidRPr="00B24C8E">
        <w:rPr>
          <w:rFonts w:eastAsia="Arial"/>
          <w:color w:val="787E87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787E87"/>
          <w:w w:val="97"/>
          <w:sz w:val="24"/>
          <w:szCs w:val="24"/>
        </w:rPr>
        <w:t>P</w:t>
      </w:r>
      <w:r w:rsidRPr="00B24C8E">
        <w:rPr>
          <w:rFonts w:eastAsia="Arial"/>
          <w:color w:val="787E87"/>
          <w:w w:val="117"/>
          <w:sz w:val="24"/>
          <w:szCs w:val="24"/>
        </w:rPr>
        <w:t>r</w:t>
      </w:r>
      <w:r w:rsidRPr="00B24C8E">
        <w:rPr>
          <w:rFonts w:eastAsia="Arial"/>
          <w:color w:val="787E87"/>
          <w:w w:val="93"/>
          <w:sz w:val="24"/>
          <w:szCs w:val="24"/>
        </w:rPr>
        <w:t>o</w:t>
      </w:r>
      <w:r w:rsidRPr="00B24C8E">
        <w:rPr>
          <w:rFonts w:eastAsia="Arial"/>
          <w:color w:val="787E87"/>
          <w:w w:val="117"/>
          <w:sz w:val="24"/>
          <w:szCs w:val="24"/>
        </w:rPr>
        <w:t>s</w:t>
      </w:r>
      <w:r w:rsidRPr="00B24C8E">
        <w:rPr>
          <w:rFonts w:eastAsia="Arial"/>
          <w:color w:val="666971"/>
          <w:w w:val="105"/>
          <w:sz w:val="24"/>
          <w:szCs w:val="24"/>
        </w:rPr>
        <w:t>p</w:t>
      </w:r>
      <w:r w:rsidRPr="00B24C8E">
        <w:rPr>
          <w:rFonts w:eastAsia="Arial"/>
          <w:color w:val="787E87"/>
          <w:w w:val="105"/>
          <w:sz w:val="24"/>
          <w:szCs w:val="24"/>
        </w:rPr>
        <w:t>e</w:t>
      </w:r>
      <w:r w:rsidRPr="00B24C8E">
        <w:rPr>
          <w:rFonts w:eastAsia="Arial"/>
          <w:color w:val="787E87"/>
          <w:w w:val="117"/>
          <w:sz w:val="24"/>
          <w:szCs w:val="24"/>
        </w:rPr>
        <w:t>c</w:t>
      </w:r>
      <w:r w:rsidRPr="00B24C8E">
        <w:rPr>
          <w:rFonts w:eastAsia="Arial"/>
          <w:color w:val="666971"/>
          <w:w w:val="117"/>
          <w:sz w:val="24"/>
          <w:szCs w:val="24"/>
        </w:rPr>
        <w:t>t</w:t>
      </w:r>
      <w:r w:rsidRPr="00B24C8E">
        <w:rPr>
          <w:rFonts w:eastAsia="Arial"/>
          <w:color w:val="787E87"/>
          <w:w w:val="104"/>
          <w:sz w:val="24"/>
          <w:szCs w:val="24"/>
        </w:rPr>
        <w:t>s</w:t>
      </w:r>
      <w:r w:rsidRPr="00B24C8E">
        <w:rPr>
          <w:rFonts w:eastAsia="Arial"/>
          <w:color w:val="787E87"/>
          <w:w w:val="70"/>
          <w:sz w:val="24"/>
          <w:szCs w:val="24"/>
        </w:rPr>
        <w:t>,</w:t>
      </w:r>
      <w:r w:rsidRPr="00B24C8E">
        <w:rPr>
          <w:rFonts w:eastAsia="Arial"/>
          <w:color w:val="787E87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787E87"/>
          <w:sz w:val="24"/>
          <w:szCs w:val="24"/>
        </w:rPr>
        <w:t>J</w:t>
      </w:r>
      <w:r w:rsidRPr="00B24C8E">
        <w:rPr>
          <w:rFonts w:eastAsia="Arial"/>
          <w:color w:val="666971"/>
          <w:sz w:val="24"/>
          <w:szCs w:val="24"/>
        </w:rPr>
        <w:t>u</w:t>
      </w:r>
      <w:r w:rsidRPr="00B24C8E">
        <w:rPr>
          <w:rFonts w:eastAsia="Arial"/>
          <w:color w:val="787E87"/>
          <w:sz w:val="24"/>
          <w:szCs w:val="24"/>
        </w:rPr>
        <w:t>ni</w:t>
      </w:r>
      <w:r w:rsidRPr="00B24C8E">
        <w:rPr>
          <w:rFonts w:eastAsia="Arial"/>
          <w:color w:val="787E87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787E87"/>
          <w:sz w:val="24"/>
          <w:szCs w:val="24"/>
        </w:rPr>
        <w:t>2025</w:t>
      </w:r>
      <w:r w:rsidRPr="00B24C8E">
        <w:rPr>
          <w:rFonts w:eastAsia="Arial"/>
          <w:color w:val="787E87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787E87"/>
          <w:sz w:val="24"/>
          <w:szCs w:val="24"/>
        </w:rPr>
        <w:t>oleh</w:t>
      </w:r>
      <w:r w:rsidRPr="00B24C8E">
        <w:rPr>
          <w:rFonts w:eastAsia="Arial"/>
          <w:color w:val="787E87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787E87"/>
          <w:sz w:val="24"/>
          <w:szCs w:val="24"/>
        </w:rPr>
        <w:t>Worl</w:t>
      </w:r>
      <w:r w:rsidRPr="00B24C8E">
        <w:rPr>
          <w:rFonts w:eastAsia="Arial"/>
          <w:color w:val="666971"/>
          <w:sz w:val="24"/>
          <w:szCs w:val="24"/>
        </w:rPr>
        <w:t>d</w:t>
      </w:r>
      <w:r w:rsidRPr="00B24C8E">
        <w:rPr>
          <w:rFonts w:eastAsia="Arial"/>
          <w:color w:val="666971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66971"/>
          <w:sz w:val="24"/>
          <w:szCs w:val="24"/>
        </w:rPr>
        <w:t>B</w:t>
      </w:r>
      <w:r w:rsidRPr="00B24C8E">
        <w:rPr>
          <w:rFonts w:eastAsia="Arial"/>
          <w:color w:val="787E87"/>
          <w:sz w:val="24"/>
          <w:szCs w:val="24"/>
        </w:rPr>
        <w:t>an</w:t>
      </w:r>
      <w:r w:rsidRPr="00B24C8E">
        <w:rPr>
          <w:rFonts w:eastAsia="Arial"/>
          <w:color w:val="666971"/>
          <w:sz w:val="24"/>
          <w:szCs w:val="24"/>
        </w:rPr>
        <w:t>k</w:t>
      </w:r>
      <w:r w:rsidRPr="00B24C8E">
        <w:rPr>
          <w:rFonts w:eastAsia="Arial"/>
          <w:color w:val="666971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78"/>
          <w:sz w:val="24"/>
          <w:szCs w:val="24"/>
        </w:rPr>
        <w:t>(</w:t>
      </w:r>
      <w:r w:rsidRPr="00B24C8E">
        <w:rPr>
          <w:rFonts w:eastAsia="Arial"/>
          <w:color w:val="787E87"/>
          <w:w w:val="97"/>
          <w:sz w:val="24"/>
          <w:szCs w:val="24"/>
        </w:rPr>
        <w:t>B</w:t>
      </w:r>
      <w:r w:rsidRPr="00B24C8E">
        <w:rPr>
          <w:rFonts w:eastAsia="Arial"/>
          <w:color w:val="787E87"/>
          <w:w w:val="93"/>
          <w:sz w:val="24"/>
          <w:szCs w:val="24"/>
        </w:rPr>
        <w:t>a</w:t>
      </w:r>
      <w:r w:rsidRPr="00B24C8E">
        <w:rPr>
          <w:rFonts w:eastAsia="Arial"/>
          <w:color w:val="787E87"/>
          <w:w w:val="117"/>
          <w:sz w:val="24"/>
          <w:szCs w:val="24"/>
        </w:rPr>
        <w:t>nk</w:t>
      </w:r>
      <w:r w:rsidRPr="00B24C8E">
        <w:rPr>
          <w:rFonts w:eastAsia="Arial"/>
          <w:color w:val="787E87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666971"/>
          <w:w w:val="90"/>
          <w:sz w:val="24"/>
          <w:szCs w:val="24"/>
        </w:rPr>
        <w:t>D</w:t>
      </w:r>
      <w:r w:rsidRPr="00B24C8E">
        <w:rPr>
          <w:rFonts w:eastAsia="Arial"/>
          <w:color w:val="787E87"/>
          <w:w w:val="105"/>
          <w:sz w:val="24"/>
          <w:szCs w:val="24"/>
        </w:rPr>
        <w:t>un</w:t>
      </w:r>
      <w:r w:rsidRPr="00B24C8E">
        <w:rPr>
          <w:rFonts w:eastAsia="Arial"/>
          <w:color w:val="787E87"/>
          <w:w w:val="117"/>
          <w:sz w:val="24"/>
          <w:szCs w:val="24"/>
        </w:rPr>
        <w:t>i</w:t>
      </w:r>
      <w:r w:rsidRPr="00B24C8E">
        <w:rPr>
          <w:rFonts w:eastAsia="Arial"/>
          <w:color w:val="787E87"/>
          <w:w w:val="93"/>
          <w:sz w:val="24"/>
          <w:szCs w:val="24"/>
        </w:rPr>
        <w:t>a</w:t>
      </w:r>
      <w:r w:rsidRPr="00B24C8E">
        <w:rPr>
          <w:rFonts w:eastAsia="Arial"/>
          <w:color w:val="787E87"/>
          <w:w w:val="97"/>
          <w:sz w:val="24"/>
          <w:szCs w:val="24"/>
        </w:rPr>
        <w:t>)</w:t>
      </w:r>
      <w:r w:rsidRPr="00B24C8E">
        <w:rPr>
          <w:rFonts w:eastAsia="Arial"/>
          <w:color w:val="666971"/>
          <w:w w:val="117"/>
          <w:sz w:val="24"/>
          <w:szCs w:val="24"/>
        </w:rPr>
        <w:t>.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1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before="42"/>
        <w:ind w:left="201"/>
        <w:jc w:val="both"/>
        <w:rPr>
          <w:rFonts w:eastAsia="Arial"/>
          <w:sz w:val="24"/>
          <w:szCs w:val="24"/>
        </w:rPr>
      </w:pPr>
      <w:hyperlink r:id="rId123">
        <w:r w:rsidRPr="00B24C8E">
          <w:rPr>
            <w:rFonts w:eastAsia="Arial"/>
            <w:color w:val="4C5361"/>
            <w:w w:val="79"/>
            <w:sz w:val="24"/>
            <w:szCs w:val="24"/>
          </w:rPr>
          <w:t>F</w:t>
        </w:r>
        <w:r w:rsidRPr="00B24C8E">
          <w:rPr>
            <w:rFonts w:eastAsia="Arial"/>
            <w:color w:val="5E6674"/>
            <w:w w:val="97"/>
            <w:sz w:val="24"/>
            <w:szCs w:val="24"/>
          </w:rPr>
          <w:t>e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5E6674"/>
            <w:w w:val="107"/>
            <w:sz w:val="24"/>
            <w:szCs w:val="24"/>
          </w:rPr>
          <w:t>o</w:t>
        </w:r>
        <w:r w:rsidRPr="00B24C8E">
          <w:rPr>
            <w:rFonts w:eastAsia="Arial"/>
            <w:color w:val="787F8A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5E6674"/>
            <w:w w:val="107"/>
            <w:sz w:val="24"/>
            <w:szCs w:val="24"/>
          </w:rPr>
          <w:t>en</w:t>
        </w:r>
        <w:r w:rsidRPr="00B24C8E">
          <w:rPr>
            <w:rFonts w:eastAsia="Arial"/>
            <w:color w:val="5E6674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E6674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5E6674"/>
            <w:sz w:val="24"/>
            <w:szCs w:val="24"/>
          </w:rPr>
          <w:t>y</w:t>
        </w:r>
        <w:r w:rsidRPr="00B24C8E">
          <w:rPr>
            <w:rFonts w:eastAsia="Arial"/>
            <w:color w:val="5E6674"/>
            <w:sz w:val="24"/>
            <w:szCs w:val="24"/>
          </w:rPr>
          <w:t>ang</w:t>
        </w:r>
        <w:r w:rsidRPr="00B24C8E">
          <w:rPr>
            <w:rFonts w:eastAsia="Arial"/>
            <w:color w:val="5E6674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5E6674"/>
            <w:w w:val="104"/>
            <w:sz w:val="24"/>
            <w:szCs w:val="24"/>
          </w:rPr>
          <w:t>me</w:t>
        </w:r>
        <w:r w:rsidRPr="00B24C8E">
          <w:rPr>
            <w:rFonts w:eastAsia="Arial"/>
            <w:color w:val="4C5361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E6674"/>
            <w:w w:val="104"/>
            <w:sz w:val="24"/>
            <w:szCs w:val="24"/>
          </w:rPr>
          <w:t>ggambarkan</w:t>
        </w:r>
        <w:r w:rsidRPr="00B24C8E">
          <w:rPr>
            <w:rFonts w:eastAsia="Arial"/>
            <w:color w:val="5E6674"/>
            <w:spacing w:val="19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787F8A"/>
            <w:w w:val="91"/>
            <w:sz w:val="24"/>
            <w:szCs w:val="24"/>
          </w:rPr>
          <w:t>"</w:t>
        </w:r>
        <w:r w:rsidRPr="00B24C8E">
          <w:rPr>
            <w:rFonts w:eastAsia="Arial"/>
            <w:i/>
            <w:color w:val="5E6674"/>
            <w:w w:val="156"/>
            <w:sz w:val="24"/>
            <w:szCs w:val="24"/>
          </w:rPr>
          <w:t>I</w:t>
        </w:r>
        <w:r w:rsidRPr="00B24C8E">
          <w:rPr>
            <w:rFonts w:eastAsia="Arial"/>
            <w:i/>
            <w:color w:val="5E6674"/>
            <w:w w:val="87"/>
            <w:sz w:val="24"/>
            <w:szCs w:val="24"/>
          </w:rPr>
          <w:t>n</w:t>
        </w:r>
        <w:r w:rsidRPr="00B24C8E">
          <w:rPr>
            <w:rFonts w:eastAsia="Arial"/>
            <w:i/>
            <w:color w:val="5E6674"/>
            <w:w w:val="195"/>
            <w:sz w:val="24"/>
            <w:szCs w:val="24"/>
          </w:rPr>
          <w:t>t</w:t>
        </w:r>
        <w:r w:rsidRPr="00B24C8E">
          <w:rPr>
            <w:rFonts w:eastAsia="Arial"/>
            <w:i/>
            <w:color w:val="5E6674"/>
            <w:w w:val="58"/>
            <w:sz w:val="24"/>
            <w:szCs w:val="24"/>
          </w:rPr>
          <w:t>t</w:t>
        </w:r>
        <w:r w:rsidRPr="00B24C8E">
          <w:rPr>
            <w:rFonts w:eastAsia="Arial"/>
            <w:i/>
            <w:color w:val="5E6674"/>
            <w:w w:val="97"/>
            <w:sz w:val="24"/>
            <w:szCs w:val="24"/>
          </w:rPr>
          <w:t>s</w:t>
        </w:r>
        <w:r w:rsidRPr="00B24C8E">
          <w:rPr>
            <w:rFonts w:eastAsia="Arial"/>
            <w:i/>
            <w:color w:val="5E6674"/>
            <w:w w:val="108"/>
            <w:sz w:val="24"/>
            <w:szCs w:val="24"/>
          </w:rPr>
          <w:t>s</w:t>
        </w:r>
        <w:r w:rsidRPr="00B24C8E">
          <w:rPr>
            <w:rFonts w:eastAsia="Arial"/>
            <w:i/>
            <w:color w:val="5E6674"/>
            <w:w w:val="162"/>
            <w:sz w:val="24"/>
            <w:szCs w:val="24"/>
          </w:rPr>
          <w:t>r</w:t>
        </w:r>
        <w:r w:rsidRPr="00B24C8E">
          <w:rPr>
            <w:rFonts w:eastAsia="Arial"/>
            <w:i/>
            <w:color w:val="5E6674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5E6674"/>
            <w:w w:val="97"/>
            <w:sz w:val="24"/>
            <w:szCs w:val="24"/>
          </w:rPr>
          <w:t>be</w:t>
        </w:r>
        <w:r w:rsidRPr="00B24C8E">
          <w:rPr>
            <w:rFonts w:eastAsia="Arial"/>
            <w:color w:val="787F8A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5E6674"/>
            <w:w w:val="97"/>
            <w:sz w:val="24"/>
            <w:szCs w:val="24"/>
          </w:rPr>
          <w:t>da</w:t>
        </w:r>
        <w:r w:rsidRPr="00B24C8E">
          <w:rPr>
            <w:rFonts w:eastAsia="Arial"/>
            <w:color w:val="5E6674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5E6674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E6674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5E6674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5E6674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E6674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5E6674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5E6674"/>
            <w:sz w:val="24"/>
            <w:szCs w:val="24"/>
          </w:rPr>
          <w:t>teks</w:t>
        </w:r>
        <w:r w:rsidRPr="00B24C8E">
          <w:rPr>
            <w:rFonts w:eastAsia="Arial"/>
            <w:color w:val="5E6674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5E6674"/>
            <w:sz w:val="24"/>
            <w:szCs w:val="24"/>
          </w:rPr>
          <w:t>di</w:t>
        </w:r>
        <w:r w:rsidRPr="00B24C8E">
          <w:rPr>
            <w:rFonts w:eastAsia="Arial"/>
            <w:color w:val="5E6674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5E6674"/>
            <w:w w:val="87"/>
            <w:sz w:val="24"/>
            <w:szCs w:val="24"/>
          </w:rPr>
          <w:t>a</w:t>
        </w:r>
        <w:r w:rsidRPr="00B24C8E">
          <w:rPr>
            <w:rFonts w:eastAsia="Arial"/>
            <w:color w:val="5E6674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E6674"/>
            <w:w w:val="97"/>
            <w:sz w:val="24"/>
            <w:szCs w:val="24"/>
          </w:rPr>
          <w:t>a</w:t>
        </w:r>
        <w:r w:rsidRPr="00B24C8E">
          <w:rPr>
            <w:rFonts w:eastAsia="Arial"/>
            <w:color w:val="5E6674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5E6674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4C5361"/>
            <w:sz w:val="24"/>
            <w:szCs w:val="24"/>
          </w:rPr>
          <w:t>a</w:t>
        </w:r>
        <w:r w:rsidRPr="00B24C8E">
          <w:rPr>
            <w:rFonts w:eastAsia="Arial"/>
            <w:color w:val="5E6674"/>
            <w:sz w:val="24"/>
            <w:szCs w:val="24"/>
          </w:rPr>
          <w:t>d</w:t>
        </w:r>
        <w:r w:rsidRPr="00B24C8E">
          <w:rPr>
            <w:rFonts w:eastAsia="Arial"/>
            <w:color w:val="4C5361"/>
            <w:sz w:val="24"/>
            <w:szCs w:val="24"/>
          </w:rPr>
          <w:t>a</w:t>
        </w:r>
        <w:r w:rsidRPr="00B24C8E">
          <w:rPr>
            <w:rFonts w:eastAsia="Arial"/>
            <w:color w:val="787F8A"/>
            <w:sz w:val="24"/>
            <w:szCs w:val="24"/>
          </w:rPr>
          <w:t>l</w:t>
        </w:r>
        <w:r w:rsidRPr="00B24C8E">
          <w:rPr>
            <w:rFonts w:eastAsia="Arial"/>
            <w:color w:val="5E6674"/>
            <w:sz w:val="24"/>
            <w:szCs w:val="24"/>
          </w:rPr>
          <w:t>ah</w:t>
        </w:r>
        <w:r w:rsidRPr="00B24C8E">
          <w:rPr>
            <w:rFonts w:eastAsia="Arial"/>
            <w:color w:val="5E6674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58"/>
            <w:sz w:val="24"/>
            <w:szCs w:val="24"/>
          </w:rPr>
          <w:t>.</w:t>
        </w:r>
        <w:r w:rsidRPr="00B24C8E">
          <w:rPr>
            <w:rFonts w:eastAsia="Arial"/>
            <w:color w:val="5E6674"/>
            <w:w w:val="97"/>
            <w:sz w:val="24"/>
            <w:szCs w:val="24"/>
          </w:rPr>
          <w:t>..</w:t>
        </w:r>
      </w:hyperlink>
    </w:p>
    <w:p w:rsidR="00164BA1" w:rsidRPr="00B24C8E" w:rsidRDefault="00164BA1" w:rsidP="00B24C8E">
      <w:pPr>
        <w:spacing w:before="4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308"/>
        <w:jc w:val="both"/>
        <w:rPr>
          <w:rFonts w:eastAsia="Arial"/>
          <w:sz w:val="24"/>
          <w:szCs w:val="24"/>
        </w:rPr>
      </w:pPr>
      <w:hyperlink r:id="rId124">
        <w:r w:rsidRPr="00B24C8E">
          <w:rPr>
            <w:color w:val="A7ACB8"/>
            <w:sz w:val="24"/>
            <w:szCs w:val="24"/>
          </w:rPr>
          <w:t xml:space="preserve">Q </w:t>
        </w:r>
        <w:r w:rsidRPr="00B24C8E">
          <w:rPr>
            <w:color w:val="A7ACB8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81"/>
            <w:sz w:val="24"/>
            <w:szCs w:val="24"/>
          </w:rPr>
          <w:t>P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n</w:t>
        </w:r>
        <w:r w:rsidRPr="00B24C8E">
          <w:rPr>
            <w:rFonts w:eastAsia="Arial"/>
            <w:color w:val="787F8A"/>
            <w:w w:val="116"/>
            <w:sz w:val="24"/>
            <w:szCs w:val="24"/>
          </w:rPr>
          <w:t>g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n</w:t>
        </w:r>
        <w:r w:rsidRPr="00B24C8E">
          <w:rPr>
            <w:rFonts w:eastAsia="Arial"/>
            <w:color w:val="787F8A"/>
            <w:w w:val="119"/>
            <w:sz w:val="24"/>
            <w:szCs w:val="24"/>
          </w:rPr>
          <w:t>c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F8A"/>
            <w:w w:val="116"/>
            <w:sz w:val="24"/>
            <w:szCs w:val="24"/>
          </w:rPr>
          <w:t>g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an</w:t>
        </w:r>
        <w:r w:rsidRPr="00B24C8E">
          <w:rPr>
            <w:rFonts w:eastAsia="Arial"/>
            <w:color w:val="787F8A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ngga</w:t>
        </w:r>
        <w:r w:rsidRPr="00B24C8E">
          <w:rPr>
            <w:rFonts w:eastAsia="Arial"/>
            <w:color w:val="787F8A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87F8A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F8A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87"/>
            <w:sz w:val="24"/>
            <w:szCs w:val="24"/>
          </w:rPr>
          <w:t>n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eg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87F8A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87F8A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5E6674"/>
            <w:w w:val="97"/>
            <w:sz w:val="24"/>
            <w:szCs w:val="24"/>
          </w:rPr>
          <w:t>ka</w:t>
        </w:r>
        <w:r w:rsidRPr="00B24C8E">
          <w:rPr>
            <w:rFonts w:eastAsia="Arial"/>
            <w:color w:val="787F8A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ena</w:t>
        </w:r>
        <w:r w:rsidRPr="00B24C8E">
          <w:rPr>
            <w:rFonts w:eastAsia="Arial"/>
            <w:color w:val="787F8A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z w:val="24"/>
            <w:szCs w:val="24"/>
          </w:rPr>
          <w:t xml:space="preserve">kurangnya </w:t>
        </w:r>
        <w:r w:rsidRPr="00B24C8E">
          <w:rPr>
            <w:rFonts w:eastAsia="Arial"/>
            <w:color w:val="787F8A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ba</w:t>
        </w:r>
        <w:r w:rsidRPr="00B24C8E">
          <w:rPr>
            <w:rFonts w:eastAsia="Arial"/>
            <w:color w:val="787F8A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87F8A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ng</w:t>
        </w:r>
        <w:r w:rsidRPr="00B24C8E">
          <w:rPr>
            <w:rFonts w:eastAsia="Arial"/>
            <w:color w:val="787F8A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z w:val="24"/>
            <w:szCs w:val="24"/>
          </w:rPr>
          <w:t>dan</w:t>
        </w:r>
        <w:r w:rsidRPr="00B24C8E">
          <w:rPr>
            <w:rFonts w:eastAsia="Arial"/>
            <w:color w:val="787F8A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z w:val="24"/>
            <w:szCs w:val="24"/>
          </w:rPr>
          <w:t>jasa</w:t>
        </w:r>
      </w:hyperlink>
    </w:p>
    <w:p w:rsidR="00164BA1" w:rsidRPr="00B24C8E" w:rsidRDefault="00164BA1" w:rsidP="00B24C8E">
      <w:pPr>
        <w:spacing w:before="8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503" w:lineRule="auto"/>
        <w:ind w:left="308" w:right="2459"/>
        <w:jc w:val="both"/>
        <w:rPr>
          <w:rFonts w:eastAsia="Arial"/>
          <w:sz w:val="24"/>
          <w:szCs w:val="24"/>
        </w:rPr>
      </w:pPr>
      <w:hyperlink r:id="rId125">
        <w:r w:rsidRPr="00B24C8E">
          <w:rPr>
            <w:color w:val="A7ACB8"/>
            <w:sz w:val="24"/>
            <w:szCs w:val="24"/>
          </w:rPr>
          <w:t xml:space="preserve">Q </w:t>
        </w:r>
        <w:r w:rsidRPr="00B24C8E">
          <w:rPr>
            <w:color w:val="A7ACB8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z w:val="24"/>
            <w:szCs w:val="24"/>
          </w:rPr>
          <w:t>Kenaikan</w:t>
        </w:r>
        <w:r w:rsidRPr="00B24C8E">
          <w:rPr>
            <w:rFonts w:eastAsia="Arial"/>
            <w:color w:val="787F8A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87"/>
            <w:sz w:val="24"/>
            <w:szCs w:val="24"/>
          </w:rPr>
          <w:t>h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ga</w:t>
        </w:r>
        <w:r w:rsidRPr="00B24C8E">
          <w:rPr>
            <w:rFonts w:eastAsia="Arial"/>
            <w:color w:val="787F8A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ba</w:t>
        </w:r>
        <w:r w:rsidRPr="00B24C8E">
          <w:rPr>
            <w:rFonts w:eastAsia="Arial"/>
            <w:color w:val="787F8A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87F8A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ng</w:t>
        </w:r>
        <w:r w:rsidRPr="00B24C8E">
          <w:rPr>
            <w:rFonts w:eastAsia="Arial"/>
            <w:color w:val="787F8A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z w:val="24"/>
            <w:szCs w:val="24"/>
          </w:rPr>
          <w:t>dan jasa</w:t>
        </w:r>
        <w:r w:rsidRPr="00B24C8E">
          <w:rPr>
            <w:rFonts w:eastAsia="Arial"/>
            <w:color w:val="787F8A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86"/>
            <w:sz w:val="24"/>
            <w:szCs w:val="24"/>
          </w:rPr>
          <w:t>s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87F8A"/>
            <w:w w:val="108"/>
            <w:sz w:val="24"/>
            <w:szCs w:val="24"/>
          </w:rPr>
          <w:t>c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87F8A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87F8A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z w:val="24"/>
            <w:szCs w:val="24"/>
          </w:rPr>
          <w:t>terus</w:t>
        </w:r>
        <w:r w:rsidRPr="00B24C8E">
          <w:rPr>
            <w:rFonts w:eastAsia="Arial"/>
            <w:color w:val="787F8A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z w:val="24"/>
            <w:szCs w:val="24"/>
          </w:rPr>
          <w:t>menerus</w:t>
        </w:r>
        <w:r w:rsidRPr="00B24C8E">
          <w:rPr>
            <w:rFonts w:eastAsia="Arial"/>
            <w:color w:val="787F8A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92"/>
            <w:sz w:val="24"/>
            <w:szCs w:val="24"/>
          </w:rPr>
          <w:t>datarn</w:t>
        </w:r>
        <w:r w:rsidRPr="00B24C8E">
          <w:rPr>
            <w:rFonts w:eastAsia="Arial"/>
            <w:color w:val="787F8A"/>
            <w:spacing w:val="17"/>
            <w:w w:val="92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z w:val="24"/>
            <w:szCs w:val="24"/>
          </w:rPr>
          <w:t>kurun</w:t>
        </w:r>
        <w:r w:rsidRPr="00B24C8E">
          <w:rPr>
            <w:rFonts w:eastAsia="Arial"/>
            <w:color w:val="787F8A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z w:val="24"/>
            <w:szCs w:val="24"/>
          </w:rPr>
          <w:t>waktu</w:t>
        </w:r>
        <w:r w:rsidRPr="00B24C8E">
          <w:rPr>
            <w:rFonts w:eastAsia="Arial"/>
            <w:color w:val="787F8A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5E6674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e</w:t>
        </w:r>
        <w:r w:rsidRPr="00B24C8E">
          <w:rPr>
            <w:rFonts w:eastAsia="Arial"/>
            <w:color w:val="787F8A"/>
            <w:w w:val="113"/>
            <w:sz w:val="24"/>
            <w:szCs w:val="24"/>
          </w:rPr>
          <w:t>r</w:t>
        </w:r>
        <w:r w:rsidRPr="00B24C8E">
          <w:rPr>
            <w:rFonts w:eastAsia="Arial"/>
            <w:color w:val="787F8A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e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F8A"/>
            <w:w w:val="117"/>
            <w:sz w:val="24"/>
            <w:szCs w:val="24"/>
          </w:rPr>
          <w:t>t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u</w:t>
        </w:r>
      </w:hyperlink>
      <w:r w:rsidRPr="00B24C8E">
        <w:rPr>
          <w:rFonts w:eastAsia="Arial"/>
          <w:color w:val="787F8A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A7ACB8"/>
          <w:sz w:val="24"/>
          <w:szCs w:val="24"/>
        </w:rPr>
        <w:t>O</w:t>
      </w:r>
      <w:r w:rsidRPr="00B24C8E">
        <w:rPr>
          <w:rFonts w:eastAsia="Arial"/>
          <w:color w:val="A7ACB8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7"/>
          <w:sz w:val="24"/>
          <w:szCs w:val="24"/>
        </w:rPr>
        <w:t>Biaya</w:t>
      </w:r>
      <w:r w:rsidRPr="00B24C8E">
        <w:rPr>
          <w:rFonts w:eastAsia="Arial"/>
          <w:color w:val="787F8A"/>
          <w:spacing w:val="20"/>
          <w:w w:val="97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yang</w:t>
      </w:r>
      <w:r w:rsidRPr="00B24C8E">
        <w:rPr>
          <w:rFonts w:eastAsia="Arial"/>
          <w:color w:val="787F8A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 xml:space="preserve">mendorong </w:t>
      </w:r>
      <w:r w:rsidRPr="00B24C8E">
        <w:rPr>
          <w:rFonts w:eastAsia="Arial"/>
          <w:color w:val="787F8A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kemandi</w:t>
      </w:r>
      <w:r w:rsidRPr="00B24C8E">
        <w:rPr>
          <w:rFonts w:eastAsia="Arial"/>
          <w:color w:val="5E6674"/>
          <w:sz w:val="24"/>
          <w:szCs w:val="24"/>
        </w:rPr>
        <w:t>r</w:t>
      </w:r>
      <w:r w:rsidRPr="00B24C8E">
        <w:rPr>
          <w:rFonts w:eastAsia="Arial"/>
          <w:color w:val="787F8A"/>
          <w:sz w:val="24"/>
          <w:szCs w:val="24"/>
        </w:rPr>
        <w:t>ian</w:t>
      </w:r>
      <w:r w:rsidRPr="00B24C8E">
        <w:rPr>
          <w:rFonts w:eastAsia="Arial"/>
          <w:color w:val="787F8A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ekonomi</w:t>
      </w:r>
      <w:r w:rsidRPr="00B24C8E">
        <w:rPr>
          <w:rFonts w:eastAsia="Arial"/>
          <w:color w:val="787F8A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hingga</w:t>
      </w:r>
      <w:r w:rsidRPr="00B24C8E">
        <w:rPr>
          <w:rFonts w:eastAsia="Arial"/>
          <w:color w:val="787F8A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mampu</w:t>
      </w:r>
      <w:r w:rsidRPr="00B24C8E">
        <w:rPr>
          <w:rFonts w:eastAsia="Arial"/>
          <w:color w:val="787F8A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bersaing</w:t>
      </w:r>
      <w:r w:rsidRPr="00B24C8E">
        <w:rPr>
          <w:rFonts w:eastAsia="Arial"/>
          <w:color w:val="787F8A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86"/>
          <w:sz w:val="24"/>
          <w:szCs w:val="24"/>
        </w:rPr>
        <w:t>s</w:t>
      </w:r>
      <w:r w:rsidRPr="00B24C8E">
        <w:rPr>
          <w:rFonts w:eastAsia="Arial"/>
          <w:color w:val="787F8A"/>
          <w:w w:val="107"/>
          <w:sz w:val="24"/>
          <w:szCs w:val="24"/>
        </w:rPr>
        <w:t>e</w:t>
      </w:r>
      <w:r w:rsidRPr="00B24C8E">
        <w:rPr>
          <w:rFonts w:eastAsia="Arial"/>
          <w:color w:val="787F8A"/>
          <w:w w:val="108"/>
          <w:sz w:val="24"/>
          <w:szCs w:val="24"/>
        </w:rPr>
        <w:t>c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7"/>
          <w:sz w:val="24"/>
          <w:szCs w:val="24"/>
        </w:rPr>
        <w:t>gl</w:t>
      </w:r>
      <w:r w:rsidRPr="00B24C8E">
        <w:rPr>
          <w:rFonts w:eastAsia="Arial"/>
          <w:color w:val="787F8A"/>
          <w:w w:val="116"/>
          <w:sz w:val="24"/>
          <w:szCs w:val="24"/>
        </w:rPr>
        <w:t>o</w:t>
      </w:r>
      <w:r w:rsidRPr="00B24C8E">
        <w:rPr>
          <w:rFonts w:eastAsia="Arial"/>
          <w:color w:val="787F8A"/>
          <w:w w:val="107"/>
          <w:sz w:val="24"/>
          <w:szCs w:val="24"/>
        </w:rPr>
        <w:t>b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21"/>
          <w:sz w:val="24"/>
          <w:szCs w:val="24"/>
        </w:rPr>
        <w:t xml:space="preserve">l </w:t>
      </w:r>
      <w:r w:rsidRPr="00B24C8E">
        <w:rPr>
          <w:color w:val="A7ACB8"/>
          <w:sz w:val="24"/>
          <w:szCs w:val="24"/>
        </w:rPr>
        <w:t xml:space="preserve">Q </w:t>
      </w:r>
      <w:r w:rsidRPr="00B24C8E">
        <w:rPr>
          <w:color w:val="A7ACB8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81"/>
          <w:sz w:val="24"/>
          <w:szCs w:val="24"/>
        </w:rPr>
        <w:t>P</w:t>
      </w:r>
      <w:r w:rsidRPr="00B24C8E">
        <w:rPr>
          <w:rFonts w:eastAsia="Arial"/>
          <w:color w:val="787F8A"/>
          <w:w w:val="107"/>
          <w:sz w:val="24"/>
          <w:szCs w:val="24"/>
        </w:rPr>
        <w:t>e</w:t>
      </w:r>
      <w:r w:rsidRPr="00B24C8E">
        <w:rPr>
          <w:rFonts w:eastAsia="Arial"/>
          <w:color w:val="787F8A"/>
          <w:w w:val="113"/>
          <w:sz w:val="24"/>
          <w:szCs w:val="24"/>
        </w:rPr>
        <w:t>r</w:t>
      </w:r>
      <w:r w:rsidRPr="00B24C8E">
        <w:rPr>
          <w:rFonts w:eastAsia="Arial"/>
          <w:color w:val="787F8A"/>
          <w:w w:val="107"/>
          <w:sz w:val="24"/>
          <w:szCs w:val="24"/>
        </w:rPr>
        <w:t>ge</w:t>
      </w:r>
      <w:r w:rsidRPr="00B24C8E">
        <w:rPr>
          <w:rFonts w:eastAsia="Arial"/>
          <w:color w:val="787F8A"/>
          <w:w w:val="97"/>
          <w:sz w:val="24"/>
          <w:szCs w:val="24"/>
        </w:rPr>
        <w:t>s</w:t>
      </w:r>
      <w:r w:rsidRPr="00B24C8E">
        <w:rPr>
          <w:rFonts w:eastAsia="Arial"/>
          <w:color w:val="787F8A"/>
          <w:w w:val="107"/>
          <w:sz w:val="24"/>
          <w:szCs w:val="24"/>
        </w:rPr>
        <w:t>e</w:t>
      </w:r>
      <w:r w:rsidRPr="00B24C8E">
        <w:rPr>
          <w:rFonts w:eastAsia="Arial"/>
          <w:color w:val="787F8A"/>
          <w:w w:val="113"/>
          <w:sz w:val="24"/>
          <w:szCs w:val="24"/>
        </w:rPr>
        <w:t>r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07"/>
          <w:sz w:val="24"/>
          <w:szCs w:val="24"/>
        </w:rPr>
        <w:t>n</w:t>
      </w:r>
      <w:r w:rsidRPr="00B24C8E">
        <w:rPr>
          <w:rFonts w:eastAsia="Arial"/>
          <w:color w:val="787F8A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97"/>
          <w:sz w:val="24"/>
          <w:szCs w:val="24"/>
        </w:rPr>
        <w:t>t</w:t>
      </w:r>
      <w:r w:rsidRPr="00B24C8E">
        <w:rPr>
          <w:rFonts w:eastAsia="Arial"/>
          <w:color w:val="5E6674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w w:val="97"/>
          <w:sz w:val="24"/>
          <w:szCs w:val="24"/>
        </w:rPr>
        <w:t>en</w:t>
      </w:r>
      <w:r w:rsidRPr="00B24C8E">
        <w:rPr>
          <w:rFonts w:eastAsia="Arial"/>
          <w:color w:val="787F8A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7"/>
          <w:sz w:val="24"/>
          <w:szCs w:val="24"/>
        </w:rPr>
        <w:t>pa</w:t>
      </w:r>
      <w:r w:rsidRPr="00B24C8E">
        <w:rPr>
          <w:rFonts w:eastAsia="Arial"/>
          <w:color w:val="787F8A"/>
          <w:w w:val="108"/>
          <w:sz w:val="24"/>
          <w:szCs w:val="24"/>
        </w:rPr>
        <w:t>s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global</w:t>
      </w:r>
      <w:r w:rsidRPr="00B24C8E">
        <w:rPr>
          <w:rFonts w:eastAsia="Arial"/>
          <w:color w:val="787F8A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106"/>
          <w:sz w:val="24"/>
          <w:szCs w:val="24"/>
        </w:rPr>
        <w:t>terh</w:t>
      </w:r>
      <w:r w:rsidRPr="00B24C8E">
        <w:rPr>
          <w:rFonts w:eastAsia="Arial"/>
          <w:color w:val="5E6674"/>
          <w:w w:val="106"/>
          <w:sz w:val="24"/>
          <w:szCs w:val="24"/>
        </w:rPr>
        <w:t>a</w:t>
      </w:r>
      <w:r w:rsidRPr="00B24C8E">
        <w:rPr>
          <w:rFonts w:eastAsia="Arial"/>
          <w:color w:val="787F8A"/>
          <w:w w:val="106"/>
          <w:sz w:val="24"/>
          <w:szCs w:val="24"/>
        </w:rPr>
        <w:t>dap</w:t>
      </w:r>
      <w:r w:rsidRPr="00B24C8E">
        <w:rPr>
          <w:rFonts w:eastAsia="Arial"/>
          <w:color w:val="787F8A"/>
          <w:spacing w:val="10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106"/>
          <w:sz w:val="24"/>
          <w:szCs w:val="24"/>
        </w:rPr>
        <w:t>produk-produ</w:t>
      </w:r>
      <w:r w:rsidRPr="00B24C8E">
        <w:rPr>
          <w:rFonts w:eastAsia="Arial"/>
          <w:color w:val="5E6674"/>
          <w:w w:val="106"/>
          <w:sz w:val="24"/>
          <w:szCs w:val="24"/>
        </w:rPr>
        <w:t>k</w:t>
      </w:r>
      <w:r w:rsidRPr="00B24C8E">
        <w:rPr>
          <w:rFonts w:eastAsia="Arial"/>
          <w:color w:val="5E6674"/>
          <w:spacing w:val="20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7"/>
          <w:sz w:val="24"/>
          <w:szCs w:val="24"/>
        </w:rPr>
        <w:t>da</w:t>
      </w:r>
      <w:r w:rsidRPr="00B24C8E">
        <w:rPr>
          <w:rFonts w:eastAsia="Arial"/>
          <w:color w:val="787F8A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w w:val="97"/>
          <w:sz w:val="24"/>
          <w:szCs w:val="24"/>
        </w:rPr>
        <w:t>i</w:t>
      </w:r>
      <w:r w:rsidRPr="00B24C8E">
        <w:rPr>
          <w:rFonts w:eastAsia="Arial"/>
          <w:color w:val="787F8A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58"/>
          <w:sz w:val="24"/>
          <w:szCs w:val="24"/>
        </w:rPr>
        <w:t>I</w:t>
      </w:r>
      <w:r w:rsidRPr="00B24C8E">
        <w:rPr>
          <w:rFonts w:eastAsia="Arial"/>
          <w:color w:val="787F8A"/>
          <w:w w:val="107"/>
          <w:sz w:val="24"/>
          <w:szCs w:val="24"/>
        </w:rPr>
        <w:t>nd</w:t>
      </w:r>
      <w:r w:rsidRPr="00B24C8E">
        <w:rPr>
          <w:rFonts w:eastAsia="Arial"/>
          <w:color w:val="787F8A"/>
          <w:w w:val="116"/>
          <w:sz w:val="24"/>
          <w:szCs w:val="24"/>
        </w:rPr>
        <w:t>o</w:t>
      </w:r>
      <w:r w:rsidRPr="00B24C8E">
        <w:rPr>
          <w:rFonts w:eastAsia="Arial"/>
          <w:color w:val="787F8A"/>
          <w:w w:val="97"/>
          <w:sz w:val="24"/>
          <w:szCs w:val="24"/>
        </w:rPr>
        <w:t>n</w:t>
      </w:r>
      <w:r w:rsidRPr="00B24C8E">
        <w:rPr>
          <w:rFonts w:eastAsia="Arial"/>
          <w:color w:val="787F8A"/>
          <w:w w:val="107"/>
          <w:sz w:val="24"/>
          <w:szCs w:val="24"/>
        </w:rPr>
        <w:t>e</w:t>
      </w:r>
      <w:r w:rsidRPr="00B24C8E">
        <w:rPr>
          <w:rFonts w:eastAsia="Arial"/>
          <w:color w:val="787F8A"/>
          <w:w w:val="108"/>
          <w:sz w:val="24"/>
          <w:szCs w:val="24"/>
        </w:rPr>
        <w:t>s</w:t>
      </w:r>
      <w:r w:rsidRPr="00B24C8E">
        <w:rPr>
          <w:rFonts w:eastAsia="Arial"/>
          <w:color w:val="787F8A"/>
          <w:w w:val="97"/>
          <w:sz w:val="24"/>
          <w:szCs w:val="24"/>
        </w:rPr>
        <w:t>ia</w:t>
      </w:r>
    </w:p>
    <w:p w:rsidR="00164BA1" w:rsidRPr="00B24C8E" w:rsidRDefault="008F72E2" w:rsidP="00B24C8E">
      <w:pPr>
        <w:spacing w:before="49"/>
        <w:ind w:left="308"/>
        <w:jc w:val="both"/>
        <w:rPr>
          <w:rFonts w:eastAsia="Arial"/>
          <w:sz w:val="24"/>
          <w:szCs w:val="24"/>
        </w:rPr>
      </w:pPr>
      <w:hyperlink r:id="rId126">
        <w:r w:rsidRPr="00B24C8E">
          <w:rPr>
            <w:color w:val="A7ACB8"/>
            <w:sz w:val="24"/>
            <w:szCs w:val="24"/>
          </w:rPr>
          <w:t xml:space="preserve">Q </w:t>
        </w:r>
        <w:r w:rsidRPr="00B24C8E">
          <w:rPr>
            <w:color w:val="A7ACB8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87"/>
            <w:sz w:val="24"/>
            <w:szCs w:val="24"/>
          </w:rPr>
          <w:t>L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787F8A"/>
            <w:w w:val="116"/>
            <w:sz w:val="24"/>
            <w:szCs w:val="24"/>
          </w:rPr>
          <w:t>b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n</w:t>
        </w:r>
        <w:r w:rsidRPr="00B24C8E">
          <w:rPr>
            <w:rFonts w:eastAsia="Arial"/>
            <w:color w:val="787F8A"/>
            <w:w w:val="108"/>
            <w:sz w:val="24"/>
            <w:szCs w:val="24"/>
          </w:rPr>
          <w:t>y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F8A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z w:val="24"/>
            <w:szCs w:val="24"/>
          </w:rPr>
          <w:t>sek</w:t>
        </w:r>
        <w:r w:rsidRPr="00B24C8E">
          <w:rPr>
            <w:rFonts w:eastAsia="Arial"/>
            <w:color w:val="5E6674"/>
            <w:sz w:val="24"/>
            <w:szCs w:val="24"/>
          </w:rPr>
          <w:t>t</w:t>
        </w:r>
        <w:r w:rsidRPr="00B24C8E">
          <w:rPr>
            <w:rFonts w:eastAsia="Arial"/>
            <w:color w:val="787F8A"/>
            <w:sz w:val="24"/>
            <w:szCs w:val="24"/>
          </w:rPr>
          <w:t>or</w:t>
        </w:r>
        <w:r w:rsidRPr="00B24C8E">
          <w:rPr>
            <w:rFonts w:eastAsia="Arial"/>
            <w:color w:val="787F8A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ma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nu</w:t>
        </w:r>
        <w:r w:rsidRPr="00B24C8E">
          <w:rPr>
            <w:rFonts w:eastAsia="Arial"/>
            <w:color w:val="787F8A"/>
            <w:w w:val="136"/>
            <w:sz w:val="24"/>
            <w:szCs w:val="24"/>
          </w:rPr>
          <w:t>f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19"/>
            <w:sz w:val="24"/>
            <w:szCs w:val="24"/>
          </w:rPr>
          <w:t>k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tu</w:t>
        </w:r>
        <w:r w:rsidRPr="00B24C8E">
          <w:rPr>
            <w:rFonts w:eastAsia="Arial"/>
            <w:color w:val="787F8A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87F8A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z w:val="24"/>
            <w:szCs w:val="24"/>
          </w:rPr>
          <w:t>glo</w:t>
        </w:r>
        <w:r w:rsidRPr="00B24C8E">
          <w:rPr>
            <w:rFonts w:eastAsia="Arial"/>
            <w:color w:val="5E6674"/>
            <w:sz w:val="24"/>
            <w:szCs w:val="24"/>
          </w:rPr>
          <w:t>b</w:t>
        </w:r>
        <w:r w:rsidRPr="00B24C8E">
          <w:rPr>
            <w:rFonts w:eastAsia="Arial"/>
            <w:color w:val="787F8A"/>
            <w:sz w:val="24"/>
            <w:szCs w:val="24"/>
          </w:rPr>
          <w:t>a</w:t>
        </w:r>
        <w:r w:rsidRPr="00B24C8E">
          <w:rPr>
            <w:rFonts w:eastAsia="Arial"/>
            <w:color w:val="5E6674"/>
            <w:sz w:val="24"/>
            <w:szCs w:val="24"/>
          </w:rPr>
          <w:t>l</w:t>
        </w:r>
        <w:r w:rsidRPr="00B24C8E">
          <w:rPr>
            <w:rFonts w:eastAsia="Arial"/>
            <w:color w:val="5E6674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787F8A"/>
            <w:w w:val="121"/>
            <w:sz w:val="24"/>
            <w:szCs w:val="24"/>
          </w:rPr>
          <w:t>i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b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787F8A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m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e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n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u</w:t>
        </w:r>
        <w:r w:rsidRPr="00B24C8E">
          <w:rPr>
            <w:rFonts w:eastAsia="Arial"/>
            <w:color w:val="787F8A"/>
            <w:w w:val="129"/>
            <w:sz w:val="24"/>
            <w:szCs w:val="24"/>
          </w:rPr>
          <w:t>r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n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n</w:t>
        </w:r>
        <w:r w:rsidRPr="00B24C8E">
          <w:rPr>
            <w:rFonts w:eastAsia="Arial"/>
            <w:color w:val="787F8A"/>
            <w:w w:val="119"/>
            <w:sz w:val="24"/>
            <w:szCs w:val="24"/>
          </w:rPr>
          <w:t>y</w:t>
        </w:r>
        <w:r w:rsidRPr="00B24C8E">
          <w:rPr>
            <w:rFonts w:eastAsia="Arial"/>
            <w:color w:val="787F8A"/>
            <w:w w:val="87"/>
            <w:sz w:val="24"/>
            <w:szCs w:val="24"/>
          </w:rPr>
          <w:t>a</w:t>
        </w:r>
        <w:r w:rsidRPr="00B24C8E">
          <w:rPr>
            <w:rFonts w:eastAsia="Arial"/>
            <w:color w:val="787F8A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pacing w:val="-22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pe</w:t>
        </w:r>
        <w:r w:rsidRPr="00B24C8E">
          <w:rPr>
            <w:rFonts w:eastAsia="Arial"/>
            <w:color w:val="787F8A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787F8A"/>
            <w:w w:val="116"/>
            <w:sz w:val="24"/>
            <w:szCs w:val="24"/>
          </w:rPr>
          <w:t>b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el</w:t>
        </w:r>
        <w:r w:rsidRPr="00B24C8E">
          <w:rPr>
            <w:rFonts w:eastAsia="Arial"/>
            <w:color w:val="787F8A"/>
            <w:w w:val="121"/>
            <w:sz w:val="24"/>
            <w:szCs w:val="24"/>
          </w:rPr>
          <w:t>i</w:t>
        </w:r>
        <w:r w:rsidRPr="00B24C8E">
          <w:rPr>
            <w:rFonts w:eastAsia="Arial"/>
            <w:color w:val="787F8A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07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5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3"/>
        <w:jc w:val="both"/>
        <w:rPr>
          <w:rFonts w:eastAsia="Arial"/>
          <w:sz w:val="24"/>
          <w:szCs w:val="24"/>
        </w:rPr>
      </w:pPr>
      <w:r w:rsidRPr="00B24C8E">
        <w:rPr>
          <w:color w:val="395298"/>
          <w:sz w:val="24"/>
          <w:szCs w:val="24"/>
        </w:rPr>
        <w:t xml:space="preserve">@ </w:t>
      </w:r>
      <w:r w:rsidRPr="00B24C8E">
        <w:rPr>
          <w:color w:val="395298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395298"/>
          <w:w w:val="89"/>
          <w:sz w:val="24"/>
          <w:szCs w:val="24"/>
        </w:rPr>
        <w:t>H</w:t>
      </w:r>
      <w:r w:rsidRPr="00B24C8E">
        <w:rPr>
          <w:rFonts w:eastAsia="Arial"/>
          <w:color w:val="395298"/>
          <w:w w:val="121"/>
          <w:sz w:val="24"/>
          <w:szCs w:val="24"/>
        </w:rPr>
        <w:t>i</w:t>
      </w:r>
      <w:r w:rsidRPr="00B24C8E">
        <w:rPr>
          <w:rFonts w:eastAsia="Arial"/>
          <w:color w:val="395298"/>
          <w:w w:val="107"/>
          <w:sz w:val="24"/>
          <w:szCs w:val="24"/>
        </w:rPr>
        <w:t>e</w:t>
      </w:r>
      <w:r w:rsidRPr="00B24C8E">
        <w:rPr>
          <w:rFonts w:eastAsia="Arial"/>
          <w:color w:val="395298"/>
          <w:w w:val="129"/>
          <w:sz w:val="24"/>
          <w:szCs w:val="24"/>
        </w:rPr>
        <w:t>r</w:t>
      </w:r>
      <w:r w:rsidRPr="00B24C8E">
        <w:rPr>
          <w:rFonts w:eastAsia="Arial"/>
          <w:color w:val="395298"/>
          <w:w w:val="97"/>
          <w:sz w:val="24"/>
          <w:szCs w:val="24"/>
        </w:rPr>
        <w:t>a</w:t>
      </w:r>
      <w:r w:rsidRPr="00B24C8E">
        <w:rPr>
          <w:rFonts w:eastAsia="Arial"/>
          <w:color w:val="395298"/>
          <w:w w:val="129"/>
          <w:sz w:val="24"/>
          <w:szCs w:val="24"/>
        </w:rPr>
        <w:t>r</w:t>
      </w:r>
      <w:r w:rsidRPr="00B24C8E">
        <w:rPr>
          <w:rFonts w:eastAsia="Arial"/>
          <w:color w:val="395298"/>
          <w:w w:val="119"/>
          <w:sz w:val="24"/>
          <w:szCs w:val="24"/>
        </w:rPr>
        <w:t>k</w:t>
      </w:r>
      <w:r w:rsidRPr="00B24C8E">
        <w:rPr>
          <w:rFonts w:eastAsia="Arial"/>
          <w:color w:val="395298"/>
          <w:w w:val="97"/>
          <w:sz w:val="24"/>
          <w:szCs w:val="24"/>
        </w:rPr>
        <w:t>i</w:t>
      </w:r>
      <w:r w:rsidRPr="00B24C8E">
        <w:rPr>
          <w:rFonts w:eastAsia="Arial"/>
          <w:color w:val="395298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395298"/>
          <w:w w:val="97"/>
          <w:sz w:val="24"/>
          <w:szCs w:val="24"/>
        </w:rPr>
        <w:t>l</w:t>
      </w:r>
      <w:r w:rsidRPr="00B24C8E">
        <w:rPr>
          <w:rFonts w:eastAsia="Arial"/>
          <w:color w:val="395298"/>
          <w:w w:val="107"/>
          <w:sz w:val="24"/>
          <w:szCs w:val="24"/>
        </w:rPr>
        <w:t>n</w:t>
      </w:r>
      <w:r w:rsidRPr="00B24C8E">
        <w:rPr>
          <w:rFonts w:eastAsia="Arial"/>
          <w:color w:val="395298"/>
          <w:w w:val="116"/>
          <w:sz w:val="24"/>
          <w:szCs w:val="24"/>
        </w:rPr>
        <w:t>d</w:t>
      </w:r>
      <w:r w:rsidRPr="00B24C8E">
        <w:rPr>
          <w:rFonts w:eastAsia="Arial"/>
          <w:color w:val="395298"/>
          <w:w w:val="121"/>
          <w:sz w:val="24"/>
          <w:szCs w:val="24"/>
        </w:rPr>
        <w:t>i</w:t>
      </w:r>
      <w:r w:rsidRPr="00B24C8E">
        <w:rPr>
          <w:rFonts w:eastAsia="Arial"/>
          <w:color w:val="395298"/>
          <w:w w:val="119"/>
          <w:sz w:val="24"/>
          <w:szCs w:val="24"/>
        </w:rPr>
        <w:t>k</w:t>
      </w:r>
      <w:r w:rsidRPr="00B24C8E">
        <w:rPr>
          <w:rFonts w:eastAsia="Arial"/>
          <w:color w:val="395298"/>
          <w:w w:val="107"/>
          <w:sz w:val="24"/>
          <w:szCs w:val="24"/>
        </w:rPr>
        <w:t>a</w:t>
      </w:r>
      <w:r w:rsidRPr="00B24C8E">
        <w:rPr>
          <w:rFonts w:eastAsia="Arial"/>
          <w:color w:val="395298"/>
          <w:w w:val="136"/>
          <w:sz w:val="24"/>
          <w:szCs w:val="24"/>
        </w:rPr>
        <w:t>t</w:t>
      </w:r>
      <w:r w:rsidRPr="00B24C8E">
        <w:rPr>
          <w:rFonts w:eastAsia="Arial"/>
          <w:color w:val="395298"/>
          <w:w w:val="97"/>
          <w:sz w:val="24"/>
          <w:szCs w:val="24"/>
        </w:rPr>
        <w:t>o</w:t>
      </w:r>
      <w:r w:rsidRPr="00B24C8E">
        <w:rPr>
          <w:rFonts w:eastAsia="Arial"/>
          <w:color w:val="395298"/>
          <w:w w:val="146"/>
          <w:sz w:val="24"/>
          <w:szCs w:val="24"/>
        </w:rPr>
        <w:t>r</w:t>
      </w:r>
    </w:p>
    <w:p w:rsidR="00164BA1" w:rsidRPr="00B24C8E" w:rsidRDefault="00164BA1" w:rsidP="00B24C8E">
      <w:pPr>
        <w:spacing w:before="7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3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674"/>
          <w:w w:val="89"/>
          <w:sz w:val="24"/>
          <w:szCs w:val="24"/>
        </w:rPr>
        <w:t>K</w:t>
      </w:r>
      <w:r w:rsidRPr="00B24C8E">
        <w:rPr>
          <w:rFonts w:eastAsia="Arial"/>
          <w:color w:val="5E6674"/>
          <w:w w:val="107"/>
          <w:sz w:val="24"/>
          <w:szCs w:val="24"/>
        </w:rPr>
        <w:t>o</w:t>
      </w:r>
      <w:r w:rsidRPr="00B24C8E">
        <w:rPr>
          <w:rFonts w:eastAsia="Arial"/>
          <w:color w:val="5E6674"/>
          <w:w w:val="110"/>
          <w:sz w:val="24"/>
          <w:szCs w:val="24"/>
        </w:rPr>
        <w:t>m</w:t>
      </w:r>
      <w:r w:rsidRPr="00B24C8E">
        <w:rPr>
          <w:rFonts w:eastAsia="Arial"/>
          <w:color w:val="5E6674"/>
          <w:w w:val="107"/>
          <w:sz w:val="24"/>
          <w:szCs w:val="24"/>
        </w:rPr>
        <w:t>pe</w:t>
      </w:r>
      <w:r w:rsidRPr="00B24C8E">
        <w:rPr>
          <w:rFonts w:eastAsia="Arial"/>
          <w:color w:val="4C5361"/>
          <w:w w:val="136"/>
          <w:sz w:val="24"/>
          <w:szCs w:val="24"/>
        </w:rPr>
        <w:t>t</w:t>
      </w:r>
      <w:r w:rsidRPr="00B24C8E">
        <w:rPr>
          <w:rFonts w:eastAsia="Arial"/>
          <w:color w:val="5E6674"/>
          <w:w w:val="97"/>
          <w:sz w:val="24"/>
          <w:szCs w:val="24"/>
        </w:rPr>
        <w:t>e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5E6674"/>
          <w:w w:val="119"/>
          <w:sz w:val="24"/>
          <w:szCs w:val="24"/>
        </w:rPr>
        <w:t>s</w:t>
      </w:r>
      <w:r w:rsidRPr="00B24C8E">
        <w:rPr>
          <w:rFonts w:eastAsia="Arial"/>
          <w:color w:val="5E6674"/>
          <w:w w:val="97"/>
          <w:sz w:val="24"/>
          <w:szCs w:val="24"/>
        </w:rPr>
        <w:t>i</w:t>
      </w:r>
      <w:r w:rsidRPr="00B24C8E">
        <w:rPr>
          <w:rFonts w:eastAsia="Arial"/>
          <w:color w:val="787F8A"/>
          <w:w w:val="117"/>
          <w:sz w:val="24"/>
          <w:szCs w:val="24"/>
        </w:rPr>
        <w:t>:</w:t>
      </w:r>
      <w:r w:rsidRPr="00B24C8E">
        <w:rPr>
          <w:rFonts w:eastAsia="Arial"/>
          <w:color w:val="787F8A"/>
          <w:sz w:val="24"/>
          <w:szCs w:val="24"/>
        </w:rPr>
        <w:t xml:space="preserve">      </w:t>
      </w:r>
      <w:r w:rsidRPr="00B24C8E">
        <w:rPr>
          <w:rFonts w:eastAsia="Arial"/>
          <w:color w:val="787F8A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81"/>
          <w:sz w:val="24"/>
          <w:szCs w:val="24"/>
        </w:rPr>
        <w:t>P</w:t>
      </w:r>
      <w:r w:rsidRPr="00B24C8E">
        <w:rPr>
          <w:rFonts w:eastAsia="Arial"/>
          <w:color w:val="4C5361"/>
          <w:w w:val="107"/>
          <w:sz w:val="24"/>
          <w:szCs w:val="24"/>
        </w:rPr>
        <w:t>e</w:t>
      </w:r>
      <w:r w:rsidRPr="00B24C8E">
        <w:rPr>
          <w:rFonts w:eastAsia="Arial"/>
          <w:color w:val="5E6674"/>
          <w:w w:val="97"/>
          <w:sz w:val="24"/>
          <w:szCs w:val="24"/>
        </w:rPr>
        <w:t>m</w:t>
      </w:r>
      <w:r w:rsidRPr="00B24C8E">
        <w:rPr>
          <w:rFonts w:eastAsia="Arial"/>
          <w:color w:val="5E6674"/>
          <w:w w:val="107"/>
          <w:sz w:val="24"/>
          <w:szCs w:val="24"/>
        </w:rPr>
        <w:t>ah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10"/>
          <w:sz w:val="24"/>
          <w:szCs w:val="24"/>
        </w:rPr>
        <w:t>m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5E6674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73"/>
          <w:sz w:val="24"/>
          <w:szCs w:val="24"/>
        </w:rPr>
        <w:t>l</w:t>
      </w:r>
      <w:r w:rsidRPr="00B24C8E">
        <w:rPr>
          <w:rFonts w:eastAsia="Arial"/>
          <w:color w:val="4C5361"/>
          <w:w w:val="97"/>
          <w:sz w:val="24"/>
          <w:szCs w:val="24"/>
        </w:rPr>
        <w:t>n</w:t>
      </w:r>
      <w:r w:rsidRPr="00B24C8E">
        <w:rPr>
          <w:rFonts w:eastAsia="Arial"/>
          <w:color w:val="5E6674"/>
          <w:w w:val="156"/>
          <w:sz w:val="24"/>
          <w:szCs w:val="24"/>
        </w:rPr>
        <w:t>f</w:t>
      </w:r>
      <w:r w:rsidRPr="00B24C8E">
        <w:rPr>
          <w:rFonts w:eastAsia="Arial"/>
          <w:color w:val="4C5361"/>
          <w:w w:val="97"/>
          <w:sz w:val="24"/>
          <w:szCs w:val="24"/>
        </w:rPr>
        <w:t>e</w:t>
      </w:r>
      <w:r w:rsidRPr="00B24C8E">
        <w:rPr>
          <w:rFonts w:eastAsia="Arial"/>
          <w:color w:val="5E6674"/>
          <w:w w:val="129"/>
          <w:sz w:val="24"/>
          <w:szCs w:val="24"/>
        </w:rPr>
        <w:t>r</w:t>
      </w:r>
      <w:r w:rsidRPr="00B24C8E">
        <w:rPr>
          <w:rFonts w:eastAsia="Arial"/>
          <w:color w:val="5E6674"/>
          <w:w w:val="97"/>
          <w:sz w:val="24"/>
          <w:szCs w:val="24"/>
        </w:rPr>
        <w:t>en</w:t>
      </w:r>
      <w:r w:rsidRPr="00B24C8E">
        <w:rPr>
          <w:rFonts w:eastAsia="Arial"/>
          <w:color w:val="5E6674"/>
          <w:w w:val="108"/>
          <w:sz w:val="24"/>
          <w:szCs w:val="24"/>
        </w:rPr>
        <w:t>s</w:t>
      </w:r>
      <w:r w:rsidRPr="00B24C8E">
        <w:rPr>
          <w:rFonts w:eastAsia="Arial"/>
          <w:color w:val="787F8A"/>
          <w:w w:val="121"/>
          <w:sz w:val="24"/>
          <w:szCs w:val="24"/>
        </w:rPr>
        <w:t>i</w:t>
      </w:r>
      <w:r w:rsidRPr="00B24C8E">
        <w:rPr>
          <w:rFonts w:eastAsia="Arial"/>
          <w:color w:val="5E6674"/>
          <w:w w:val="97"/>
          <w:sz w:val="24"/>
          <w:szCs w:val="24"/>
        </w:rPr>
        <w:t>al</w:t>
      </w:r>
    </w:p>
    <w:p w:rsidR="00164BA1" w:rsidRPr="00B24C8E" w:rsidRDefault="00164BA1" w:rsidP="00B24C8E">
      <w:pPr>
        <w:spacing w:before="3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04" w:lineRule="auto"/>
        <w:ind w:left="1544" w:right="301" w:hanging="143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674"/>
          <w:w w:val="81"/>
          <w:sz w:val="24"/>
          <w:szCs w:val="24"/>
        </w:rPr>
        <w:t>S</w:t>
      </w:r>
      <w:r w:rsidRPr="00B24C8E">
        <w:rPr>
          <w:rFonts w:eastAsia="Arial"/>
          <w:color w:val="5E6674"/>
          <w:w w:val="116"/>
          <w:sz w:val="24"/>
          <w:szCs w:val="24"/>
        </w:rPr>
        <w:t>ub</w:t>
      </w:r>
      <w:r w:rsidRPr="00B24C8E">
        <w:rPr>
          <w:rFonts w:eastAsia="Arial"/>
          <w:color w:val="5E6674"/>
          <w:w w:val="108"/>
          <w:sz w:val="24"/>
          <w:szCs w:val="24"/>
        </w:rPr>
        <w:t>k</w:t>
      </w:r>
      <w:r w:rsidRPr="00B24C8E">
        <w:rPr>
          <w:rFonts w:eastAsia="Arial"/>
          <w:color w:val="5E6674"/>
          <w:w w:val="107"/>
          <w:sz w:val="24"/>
          <w:szCs w:val="24"/>
        </w:rPr>
        <w:t>o</w:t>
      </w:r>
      <w:r w:rsidRPr="00B24C8E">
        <w:rPr>
          <w:rFonts w:eastAsia="Arial"/>
          <w:color w:val="5E6674"/>
          <w:w w:val="103"/>
          <w:sz w:val="24"/>
          <w:szCs w:val="24"/>
        </w:rPr>
        <w:t>m</w:t>
      </w:r>
      <w:r w:rsidRPr="00B24C8E">
        <w:rPr>
          <w:rFonts w:eastAsia="Arial"/>
          <w:color w:val="5E6674"/>
          <w:w w:val="116"/>
          <w:sz w:val="24"/>
          <w:szCs w:val="24"/>
        </w:rPr>
        <w:t>p</w:t>
      </w:r>
      <w:r w:rsidRPr="00B24C8E">
        <w:rPr>
          <w:rFonts w:eastAsia="Arial"/>
          <w:color w:val="5E6674"/>
          <w:w w:val="107"/>
          <w:sz w:val="24"/>
          <w:szCs w:val="24"/>
        </w:rPr>
        <w:t>e</w:t>
      </w:r>
      <w:r w:rsidRPr="00B24C8E">
        <w:rPr>
          <w:rFonts w:eastAsia="Arial"/>
          <w:color w:val="4C5361"/>
          <w:w w:val="136"/>
          <w:sz w:val="24"/>
          <w:szCs w:val="24"/>
        </w:rPr>
        <w:t>t</w:t>
      </w:r>
      <w:r w:rsidRPr="00B24C8E">
        <w:rPr>
          <w:rFonts w:eastAsia="Arial"/>
          <w:color w:val="5E6674"/>
          <w:w w:val="97"/>
          <w:sz w:val="24"/>
          <w:szCs w:val="24"/>
        </w:rPr>
        <w:t>e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787F8A"/>
          <w:w w:val="119"/>
          <w:sz w:val="24"/>
          <w:szCs w:val="24"/>
        </w:rPr>
        <w:t>s</w:t>
      </w:r>
      <w:r w:rsidRPr="00B24C8E">
        <w:rPr>
          <w:rFonts w:eastAsia="Arial"/>
          <w:color w:val="787F8A"/>
          <w:w w:val="97"/>
          <w:sz w:val="24"/>
          <w:szCs w:val="24"/>
        </w:rPr>
        <w:t>i</w:t>
      </w:r>
      <w:r w:rsidRPr="00B24C8E">
        <w:rPr>
          <w:rFonts w:eastAsia="Arial"/>
          <w:color w:val="787F8A"/>
          <w:w w:val="117"/>
          <w:sz w:val="24"/>
          <w:szCs w:val="24"/>
        </w:rPr>
        <w:t>:</w:t>
      </w:r>
      <w:r w:rsidRPr="00B24C8E">
        <w:rPr>
          <w:rFonts w:eastAsia="Arial"/>
          <w:color w:val="787F8A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4C5361"/>
          <w:sz w:val="24"/>
          <w:szCs w:val="24"/>
        </w:rPr>
        <w:t>M</w:t>
      </w:r>
      <w:r w:rsidRPr="00B24C8E">
        <w:rPr>
          <w:rFonts w:eastAsia="Arial"/>
          <w:color w:val="5E6674"/>
          <w:sz w:val="24"/>
          <w:szCs w:val="24"/>
        </w:rPr>
        <w:t>eny</w:t>
      </w:r>
      <w:r w:rsidRPr="00B24C8E">
        <w:rPr>
          <w:rFonts w:eastAsia="Arial"/>
          <w:color w:val="787F8A"/>
          <w:sz w:val="24"/>
          <w:szCs w:val="24"/>
        </w:rPr>
        <w:t>i</w:t>
      </w:r>
      <w:r w:rsidRPr="00B24C8E">
        <w:rPr>
          <w:rFonts w:eastAsia="Arial"/>
          <w:color w:val="5E6674"/>
          <w:sz w:val="24"/>
          <w:szCs w:val="24"/>
        </w:rPr>
        <w:t xml:space="preserve">mpulkan </w:t>
      </w:r>
      <w:r w:rsidRPr="00B24C8E">
        <w:rPr>
          <w:rFonts w:eastAsia="Arial"/>
          <w:color w:val="5E6674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73"/>
          <w:sz w:val="24"/>
          <w:szCs w:val="24"/>
        </w:rPr>
        <w:t>i</w:t>
      </w:r>
      <w:r w:rsidRPr="00B24C8E">
        <w:rPr>
          <w:rFonts w:eastAsia="Arial"/>
          <w:color w:val="5E6674"/>
          <w:w w:val="107"/>
          <w:sz w:val="24"/>
          <w:szCs w:val="24"/>
        </w:rPr>
        <w:t>de</w:t>
      </w:r>
      <w:r w:rsidRPr="00B24C8E">
        <w:rPr>
          <w:rFonts w:eastAsia="Arial"/>
          <w:color w:val="5E6674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97"/>
          <w:sz w:val="24"/>
          <w:szCs w:val="24"/>
        </w:rPr>
        <w:t>p</w:t>
      </w:r>
      <w:r w:rsidRPr="00B24C8E">
        <w:rPr>
          <w:rFonts w:eastAsia="Arial"/>
          <w:color w:val="787F8A"/>
          <w:w w:val="107"/>
          <w:sz w:val="24"/>
          <w:szCs w:val="24"/>
        </w:rPr>
        <w:t>o</w:t>
      </w:r>
      <w:r w:rsidRPr="00B24C8E">
        <w:rPr>
          <w:rFonts w:eastAsia="Arial"/>
          <w:color w:val="5E6674"/>
          <w:w w:val="108"/>
          <w:sz w:val="24"/>
          <w:szCs w:val="24"/>
        </w:rPr>
        <w:t>k</w:t>
      </w:r>
      <w:r w:rsidRPr="00B24C8E">
        <w:rPr>
          <w:rFonts w:eastAsia="Arial"/>
          <w:color w:val="5E6674"/>
          <w:w w:val="119"/>
          <w:sz w:val="24"/>
          <w:szCs w:val="24"/>
        </w:rPr>
        <w:t>c</w:t>
      </w:r>
      <w:r w:rsidRPr="00B24C8E">
        <w:rPr>
          <w:rFonts w:eastAsia="Arial"/>
          <w:color w:val="4C5361"/>
          <w:w w:val="108"/>
          <w:sz w:val="24"/>
          <w:szCs w:val="24"/>
        </w:rPr>
        <w:t>k</w:t>
      </w:r>
      <w:r w:rsidRPr="00B24C8E">
        <w:rPr>
          <w:rFonts w:eastAsia="Arial"/>
          <w:color w:val="5E6674"/>
          <w:w w:val="78"/>
          <w:sz w:val="24"/>
          <w:szCs w:val="24"/>
        </w:rPr>
        <w:t>,</w:t>
      </w:r>
      <w:r w:rsidRPr="00B24C8E">
        <w:rPr>
          <w:rFonts w:eastAsia="Arial"/>
          <w:color w:val="5E6674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gaga</w:t>
      </w:r>
      <w:r w:rsidRPr="00B24C8E">
        <w:rPr>
          <w:rFonts w:eastAsia="Arial"/>
          <w:color w:val="787F8A"/>
          <w:sz w:val="24"/>
          <w:szCs w:val="24"/>
        </w:rPr>
        <w:t>s</w:t>
      </w:r>
      <w:r w:rsidRPr="00B24C8E">
        <w:rPr>
          <w:rFonts w:eastAsia="Arial"/>
          <w:color w:val="5E6674"/>
          <w:sz w:val="24"/>
          <w:szCs w:val="24"/>
        </w:rPr>
        <w:t>an</w:t>
      </w:r>
      <w:r w:rsidRPr="00B24C8E">
        <w:rPr>
          <w:rFonts w:eastAsia="Arial"/>
          <w:color w:val="5E6674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pendukung</w:t>
      </w:r>
      <w:r w:rsidRPr="00B24C8E">
        <w:rPr>
          <w:rFonts w:eastAsia="Arial"/>
          <w:color w:val="787F8A"/>
          <w:sz w:val="24"/>
          <w:szCs w:val="24"/>
        </w:rPr>
        <w:t xml:space="preserve">, </w:t>
      </w:r>
      <w:r w:rsidRPr="00B24C8E">
        <w:rPr>
          <w:rFonts w:eastAsia="Arial"/>
          <w:color w:val="787F8A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token</w:t>
      </w:r>
      <w:r w:rsidRPr="00B24C8E">
        <w:rPr>
          <w:rFonts w:eastAsia="Arial"/>
          <w:color w:val="787F8A"/>
          <w:sz w:val="24"/>
          <w:szCs w:val="24"/>
        </w:rPr>
        <w:t>,</w:t>
      </w:r>
      <w:r w:rsidRPr="00B24C8E">
        <w:rPr>
          <w:rFonts w:eastAsia="Arial"/>
          <w:color w:val="787F8A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97"/>
          <w:sz w:val="24"/>
          <w:szCs w:val="24"/>
        </w:rPr>
        <w:t>p</w:t>
      </w:r>
      <w:r w:rsidRPr="00B24C8E">
        <w:rPr>
          <w:rFonts w:eastAsia="Arial"/>
          <w:color w:val="5E6674"/>
          <w:w w:val="107"/>
          <w:sz w:val="24"/>
          <w:szCs w:val="24"/>
        </w:rPr>
        <w:t>e</w:t>
      </w:r>
      <w:r w:rsidRPr="00B24C8E">
        <w:rPr>
          <w:rFonts w:eastAsia="Arial"/>
          <w:color w:val="5E6674"/>
          <w:w w:val="113"/>
          <w:sz w:val="24"/>
          <w:szCs w:val="24"/>
        </w:rPr>
        <w:t>r</w:t>
      </w:r>
      <w:r w:rsidRPr="00B24C8E">
        <w:rPr>
          <w:rFonts w:eastAsia="Arial"/>
          <w:color w:val="5E6674"/>
          <w:w w:val="97"/>
          <w:sz w:val="24"/>
          <w:szCs w:val="24"/>
        </w:rPr>
        <w:t>i</w:t>
      </w:r>
      <w:r w:rsidRPr="00B24C8E">
        <w:rPr>
          <w:rFonts w:eastAsia="Arial"/>
          <w:color w:val="5E6674"/>
          <w:w w:val="108"/>
          <w:sz w:val="24"/>
          <w:szCs w:val="24"/>
        </w:rPr>
        <w:t>s</w:t>
      </w:r>
      <w:r w:rsidRPr="00B24C8E">
        <w:rPr>
          <w:rFonts w:eastAsia="Arial"/>
          <w:color w:val="5E6674"/>
          <w:w w:val="136"/>
          <w:sz w:val="24"/>
          <w:szCs w:val="24"/>
        </w:rPr>
        <w:t>t</w:t>
      </w:r>
      <w:r w:rsidRPr="00B24C8E">
        <w:rPr>
          <w:rFonts w:eastAsia="Arial"/>
          <w:color w:val="787F8A"/>
          <w:w w:val="97"/>
          <w:sz w:val="24"/>
          <w:szCs w:val="24"/>
        </w:rPr>
        <w:t>i</w:t>
      </w:r>
      <w:r w:rsidRPr="00B24C8E">
        <w:rPr>
          <w:rFonts w:eastAsia="Arial"/>
          <w:color w:val="5E6674"/>
          <w:w w:val="112"/>
          <w:sz w:val="24"/>
          <w:szCs w:val="24"/>
        </w:rPr>
        <w:t>w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97"/>
          <w:sz w:val="24"/>
          <w:szCs w:val="24"/>
        </w:rPr>
        <w:t>,</w:t>
      </w:r>
      <w:r w:rsidRPr="00B24C8E">
        <w:rPr>
          <w:rFonts w:eastAsia="Arial"/>
          <w:color w:val="787F8A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73"/>
          <w:sz w:val="24"/>
          <w:szCs w:val="24"/>
        </w:rPr>
        <w:t>l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36"/>
          <w:sz w:val="24"/>
          <w:szCs w:val="24"/>
        </w:rPr>
        <w:t>t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w w:val="39"/>
          <w:sz w:val="24"/>
          <w:szCs w:val="24"/>
        </w:rPr>
        <w:t>,</w:t>
      </w:r>
      <w:r w:rsidRPr="00B24C8E">
        <w:rPr>
          <w:rFonts w:eastAsia="Arial"/>
          <w:color w:val="787F8A"/>
          <w:sz w:val="24"/>
          <w:szCs w:val="24"/>
        </w:rPr>
        <w:t xml:space="preserve"> </w:t>
      </w:r>
      <w:r w:rsidRPr="00B24C8E">
        <w:rPr>
          <w:rFonts w:eastAsia="Arial"/>
          <w:color w:val="787F8A"/>
          <w:spacing w:val="-22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97"/>
          <w:sz w:val="24"/>
          <w:szCs w:val="24"/>
        </w:rPr>
        <w:t>k</w:t>
      </w:r>
      <w:r w:rsidRPr="00B24C8E">
        <w:rPr>
          <w:rFonts w:eastAsia="Arial"/>
          <w:color w:val="787F8A"/>
          <w:w w:val="97"/>
          <w:sz w:val="24"/>
          <w:szCs w:val="24"/>
        </w:rPr>
        <w:t>o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5E6674"/>
          <w:w w:val="136"/>
          <w:sz w:val="24"/>
          <w:szCs w:val="24"/>
        </w:rPr>
        <w:t>f</w:t>
      </w:r>
      <w:r w:rsidRPr="00B24C8E">
        <w:rPr>
          <w:rFonts w:eastAsia="Arial"/>
          <w:color w:val="5E6674"/>
          <w:w w:val="97"/>
          <w:sz w:val="24"/>
          <w:szCs w:val="24"/>
        </w:rPr>
        <w:t>l</w:t>
      </w:r>
      <w:r w:rsidRPr="00B24C8E">
        <w:rPr>
          <w:rFonts w:eastAsia="Arial"/>
          <w:color w:val="5E6674"/>
          <w:w w:val="121"/>
          <w:sz w:val="24"/>
          <w:szCs w:val="24"/>
        </w:rPr>
        <w:t>i</w:t>
      </w:r>
      <w:r w:rsidRPr="00B24C8E">
        <w:rPr>
          <w:rFonts w:eastAsia="Arial"/>
          <w:color w:val="5E6674"/>
          <w:w w:val="108"/>
          <w:sz w:val="24"/>
          <w:szCs w:val="24"/>
        </w:rPr>
        <w:t>k</w:t>
      </w:r>
      <w:r w:rsidRPr="00B24C8E">
        <w:rPr>
          <w:rFonts w:eastAsia="Arial"/>
          <w:color w:val="787F8A"/>
          <w:w w:val="78"/>
          <w:sz w:val="24"/>
          <w:szCs w:val="24"/>
        </w:rPr>
        <w:t>,</w:t>
      </w:r>
      <w:r w:rsidRPr="00B24C8E">
        <w:rPr>
          <w:rFonts w:eastAsia="Arial"/>
          <w:color w:val="787F8A"/>
          <w:sz w:val="24"/>
          <w:szCs w:val="24"/>
        </w:rPr>
        <w:t xml:space="preserve"> </w:t>
      </w:r>
      <w:r w:rsidRPr="00B24C8E">
        <w:rPr>
          <w:rFonts w:eastAsia="Arial"/>
          <w:color w:val="787F8A"/>
          <w:spacing w:val="-22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atau</w:t>
      </w:r>
      <w:r w:rsidRPr="00B24C8E">
        <w:rPr>
          <w:rFonts w:eastAsia="Arial"/>
          <w:color w:val="5E6674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87"/>
          <w:sz w:val="24"/>
          <w:szCs w:val="24"/>
        </w:rPr>
        <w:t>n</w:t>
      </w:r>
      <w:r w:rsidRPr="00B24C8E">
        <w:rPr>
          <w:rFonts w:eastAsia="Arial"/>
          <w:color w:val="787F8A"/>
          <w:w w:val="121"/>
          <w:sz w:val="24"/>
          <w:szCs w:val="24"/>
        </w:rPr>
        <w:t>i</w:t>
      </w:r>
      <w:r w:rsidRPr="00B24C8E">
        <w:rPr>
          <w:rFonts w:eastAsia="Arial"/>
          <w:color w:val="5E6674"/>
          <w:w w:val="97"/>
          <w:sz w:val="24"/>
          <w:szCs w:val="24"/>
        </w:rPr>
        <w:t>la</w:t>
      </w:r>
      <w:r w:rsidRPr="00B24C8E">
        <w:rPr>
          <w:rFonts w:eastAsia="Arial"/>
          <w:color w:val="5E6674"/>
          <w:w w:val="121"/>
          <w:sz w:val="24"/>
          <w:szCs w:val="24"/>
        </w:rPr>
        <w:t>i</w:t>
      </w:r>
      <w:r w:rsidRPr="00B24C8E">
        <w:rPr>
          <w:rFonts w:eastAsia="Arial"/>
          <w:color w:val="5E6674"/>
          <w:w w:val="129"/>
          <w:sz w:val="24"/>
          <w:szCs w:val="24"/>
        </w:rPr>
        <w:t>-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5E6674"/>
          <w:w w:val="121"/>
          <w:sz w:val="24"/>
          <w:szCs w:val="24"/>
        </w:rPr>
        <w:t>i</w:t>
      </w:r>
      <w:r w:rsidRPr="00B24C8E">
        <w:rPr>
          <w:rFonts w:eastAsia="Arial"/>
          <w:color w:val="5E6674"/>
          <w:w w:val="97"/>
          <w:sz w:val="24"/>
          <w:szCs w:val="24"/>
        </w:rPr>
        <w:t>la</w:t>
      </w:r>
      <w:r w:rsidRPr="00B24C8E">
        <w:rPr>
          <w:rFonts w:eastAsia="Arial"/>
          <w:color w:val="787F8A"/>
          <w:w w:val="121"/>
          <w:sz w:val="24"/>
          <w:szCs w:val="24"/>
        </w:rPr>
        <w:t>i</w:t>
      </w:r>
      <w:r w:rsidRPr="00B24C8E">
        <w:rPr>
          <w:rFonts w:eastAsia="Arial"/>
          <w:color w:val="787F8A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97"/>
          <w:sz w:val="24"/>
          <w:szCs w:val="24"/>
        </w:rPr>
        <w:t>d</w:t>
      </w:r>
      <w:r w:rsidRPr="00B24C8E">
        <w:rPr>
          <w:rFonts w:eastAsia="Arial"/>
          <w:color w:val="5E6674"/>
          <w:w w:val="107"/>
          <w:sz w:val="24"/>
          <w:szCs w:val="24"/>
        </w:rPr>
        <w:t>a</w:t>
      </w:r>
      <w:r w:rsidRPr="00B24C8E">
        <w:rPr>
          <w:rFonts w:eastAsia="Arial"/>
          <w:color w:val="5E6674"/>
          <w:w w:val="121"/>
          <w:sz w:val="24"/>
          <w:szCs w:val="24"/>
        </w:rPr>
        <w:t>l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03"/>
          <w:sz w:val="24"/>
          <w:szCs w:val="24"/>
        </w:rPr>
        <w:t xml:space="preserve">m </w:t>
      </w:r>
      <w:r w:rsidRPr="00B24C8E">
        <w:rPr>
          <w:rFonts w:eastAsia="Arial"/>
          <w:color w:val="5E6674"/>
          <w:w w:val="117"/>
          <w:sz w:val="24"/>
          <w:szCs w:val="24"/>
        </w:rPr>
        <w:t>t</w:t>
      </w:r>
      <w:r w:rsidRPr="00B24C8E">
        <w:rPr>
          <w:rFonts w:eastAsia="Arial"/>
          <w:color w:val="5E6674"/>
          <w:w w:val="97"/>
          <w:sz w:val="24"/>
          <w:szCs w:val="24"/>
        </w:rPr>
        <w:t>e</w:t>
      </w:r>
      <w:r w:rsidRPr="00B24C8E">
        <w:rPr>
          <w:rFonts w:eastAsia="Arial"/>
          <w:color w:val="4C5361"/>
          <w:w w:val="108"/>
          <w:sz w:val="24"/>
          <w:szCs w:val="24"/>
        </w:rPr>
        <w:t>k</w:t>
      </w:r>
      <w:r w:rsidRPr="00B24C8E">
        <w:rPr>
          <w:rFonts w:eastAsia="Arial"/>
          <w:color w:val="5E6674"/>
          <w:w w:val="108"/>
          <w:sz w:val="24"/>
          <w:szCs w:val="24"/>
        </w:rPr>
        <w:t>s</w:t>
      </w:r>
      <w:r w:rsidRPr="00B24C8E">
        <w:rPr>
          <w:rFonts w:eastAsia="Arial"/>
          <w:color w:val="5E6674"/>
          <w:w w:val="78"/>
          <w:sz w:val="24"/>
          <w:szCs w:val="24"/>
        </w:rPr>
        <w:t>.</w:t>
      </w:r>
    </w:p>
    <w:p w:rsidR="00164BA1" w:rsidRPr="00B24C8E" w:rsidRDefault="008F72E2" w:rsidP="00B24C8E">
      <w:pPr>
        <w:spacing w:before="89"/>
        <w:ind w:left="113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674"/>
          <w:w w:val="73"/>
          <w:sz w:val="24"/>
          <w:szCs w:val="24"/>
        </w:rPr>
        <w:t>l</w:t>
      </w:r>
      <w:r w:rsidRPr="00B24C8E">
        <w:rPr>
          <w:rFonts w:eastAsia="Arial"/>
          <w:color w:val="5E6674"/>
          <w:w w:val="116"/>
          <w:sz w:val="24"/>
          <w:szCs w:val="24"/>
        </w:rPr>
        <w:t>n</w:t>
      </w:r>
      <w:r w:rsidRPr="00B24C8E">
        <w:rPr>
          <w:rFonts w:eastAsia="Arial"/>
          <w:color w:val="5E6674"/>
          <w:w w:val="107"/>
          <w:sz w:val="24"/>
          <w:szCs w:val="24"/>
        </w:rPr>
        <w:t>d</w:t>
      </w:r>
      <w:r w:rsidRPr="00B24C8E">
        <w:rPr>
          <w:rFonts w:eastAsia="Arial"/>
          <w:color w:val="5E6674"/>
          <w:w w:val="121"/>
          <w:sz w:val="24"/>
          <w:szCs w:val="24"/>
        </w:rPr>
        <w:t>i</w:t>
      </w:r>
      <w:r w:rsidRPr="00B24C8E">
        <w:rPr>
          <w:rFonts w:eastAsia="Arial"/>
          <w:color w:val="5E6674"/>
          <w:w w:val="119"/>
          <w:sz w:val="24"/>
          <w:szCs w:val="24"/>
        </w:rPr>
        <w:t>k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56"/>
          <w:sz w:val="24"/>
          <w:szCs w:val="24"/>
        </w:rPr>
        <w:t>t</w:t>
      </w:r>
      <w:r w:rsidRPr="00B24C8E">
        <w:rPr>
          <w:rFonts w:eastAsia="Arial"/>
          <w:color w:val="5E6674"/>
          <w:w w:val="97"/>
          <w:sz w:val="24"/>
          <w:szCs w:val="24"/>
        </w:rPr>
        <w:t>o</w:t>
      </w:r>
      <w:r w:rsidRPr="00B24C8E">
        <w:rPr>
          <w:rFonts w:eastAsia="Arial"/>
          <w:color w:val="4C5361"/>
          <w:w w:val="129"/>
          <w:sz w:val="24"/>
          <w:szCs w:val="24"/>
        </w:rPr>
        <w:t>r</w:t>
      </w:r>
      <w:r w:rsidRPr="00B24C8E">
        <w:rPr>
          <w:rFonts w:eastAsia="Arial"/>
          <w:color w:val="5E6674"/>
          <w:w w:val="97"/>
          <w:sz w:val="24"/>
          <w:szCs w:val="24"/>
        </w:rPr>
        <w:t>:</w:t>
      </w:r>
      <w:r w:rsidRPr="00B24C8E">
        <w:rPr>
          <w:rFonts w:eastAsia="Arial"/>
          <w:color w:val="5E6674"/>
          <w:sz w:val="24"/>
          <w:szCs w:val="24"/>
        </w:rPr>
        <w:t xml:space="preserve">            </w:t>
      </w:r>
      <w:r w:rsidRPr="00B24C8E">
        <w:rPr>
          <w:rFonts w:eastAsia="Arial"/>
          <w:color w:val="5E6674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4C5361"/>
          <w:position w:val="1"/>
          <w:sz w:val="24"/>
          <w:szCs w:val="24"/>
        </w:rPr>
        <w:t>Me</w:t>
      </w:r>
      <w:r w:rsidRPr="00B24C8E">
        <w:rPr>
          <w:rFonts w:eastAsia="Arial"/>
          <w:color w:val="5E6674"/>
          <w:position w:val="1"/>
          <w:sz w:val="24"/>
          <w:szCs w:val="24"/>
        </w:rPr>
        <w:t>ny</w:t>
      </w:r>
      <w:r w:rsidRPr="00B24C8E">
        <w:rPr>
          <w:rFonts w:eastAsia="Arial"/>
          <w:color w:val="787F8A"/>
          <w:position w:val="1"/>
          <w:sz w:val="24"/>
          <w:szCs w:val="24"/>
        </w:rPr>
        <w:t>i</w:t>
      </w:r>
      <w:r w:rsidRPr="00B24C8E">
        <w:rPr>
          <w:rFonts w:eastAsia="Arial"/>
          <w:color w:val="5E6674"/>
          <w:position w:val="1"/>
          <w:sz w:val="24"/>
          <w:szCs w:val="24"/>
        </w:rPr>
        <w:t>mpulk</w:t>
      </w:r>
      <w:r w:rsidRPr="00B24C8E">
        <w:rPr>
          <w:rFonts w:eastAsia="Arial"/>
          <w:color w:val="4C5361"/>
          <w:position w:val="1"/>
          <w:sz w:val="24"/>
          <w:szCs w:val="24"/>
        </w:rPr>
        <w:t>a</w:t>
      </w:r>
      <w:r w:rsidRPr="00B24C8E">
        <w:rPr>
          <w:rFonts w:eastAsia="Arial"/>
          <w:color w:val="5E6674"/>
          <w:position w:val="1"/>
          <w:sz w:val="24"/>
          <w:szCs w:val="24"/>
        </w:rPr>
        <w:t xml:space="preserve">n </w:t>
      </w:r>
      <w:r w:rsidRPr="00B24C8E">
        <w:rPr>
          <w:rFonts w:eastAsia="Arial"/>
          <w:color w:val="5E6674"/>
          <w:spacing w:val="19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4C5361"/>
          <w:position w:val="1"/>
          <w:sz w:val="24"/>
          <w:szCs w:val="24"/>
        </w:rPr>
        <w:t>k</w:t>
      </w:r>
      <w:r w:rsidRPr="00B24C8E">
        <w:rPr>
          <w:rFonts w:eastAsia="Arial"/>
          <w:color w:val="5E6674"/>
          <w:position w:val="1"/>
          <w:sz w:val="24"/>
          <w:szCs w:val="24"/>
        </w:rPr>
        <w:t>onfli</w:t>
      </w:r>
      <w:r w:rsidRPr="00B24C8E">
        <w:rPr>
          <w:rFonts w:eastAsia="Arial"/>
          <w:color w:val="4C5361"/>
          <w:position w:val="1"/>
          <w:sz w:val="24"/>
          <w:szCs w:val="24"/>
        </w:rPr>
        <w:t xml:space="preserve">k </w:t>
      </w:r>
      <w:r w:rsidRPr="00B24C8E">
        <w:rPr>
          <w:rFonts w:eastAsia="Arial"/>
          <w:color w:val="4C5361"/>
          <w:spacing w:val="3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87"/>
          <w:position w:val="1"/>
          <w:sz w:val="24"/>
          <w:szCs w:val="24"/>
        </w:rPr>
        <w:t>u</w:t>
      </w:r>
      <w:r w:rsidRPr="00B24C8E">
        <w:rPr>
          <w:rFonts w:eastAsia="Arial"/>
          <w:color w:val="4C5361"/>
          <w:w w:val="136"/>
          <w:position w:val="1"/>
          <w:sz w:val="24"/>
          <w:szCs w:val="24"/>
        </w:rPr>
        <w:t>t</w:t>
      </w:r>
      <w:r w:rsidRPr="00B24C8E">
        <w:rPr>
          <w:rFonts w:eastAsia="Arial"/>
          <w:color w:val="4C5361"/>
          <w:w w:val="87"/>
          <w:position w:val="1"/>
          <w:sz w:val="24"/>
          <w:szCs w:val="24"/>
        </w:rPr>
        <w:t>a</w:t>
      </w:r>
      <w:r w:rsidRPr="00B24C8E">
        <w:rPr>
          <w:rFonts w:eastAsia="Arial"/>
          <w:color w:val="5E6674"/>
          <w:w w:val="110"/>
          <w:position w:val="1"/>
          <w:sz w:val="24"/>
          <w:szCs w:val="24"/>
        </w:rPr>
        <w:t>m</w:t>
      </w:r>
      <w:r w:rsidRPr="00B24C8E">
        <w:rPr>
          <w:rFonts w:eastAsia="Arial"/>
          <w:color w:val="4C5361"/>
          <w:w w:val="97"/>
          <w:position w:val="1"/>
          <w:sz w:val="24"/>
          <w:szCs w:val="24"/>
        </w:rPr>
        <w:t>a</w:t>
      </w:r>
      <w:r w:rsidRPr="00B24C8E">
        <w:rPr>
          <w:rFonts w:eastAsia="Arial"/>
          <w:color w:val="787F8A"/>
          <w:w w:val="97"/>
          <w:position w:val="1"/>
          <w:sz w:val="24"/>
          <w:szCs w:val="24"/>
        </w:rPr>
        <w:t>,</w:t>
      </w:r>
      <w:r w:rsidRPr="00B24C8E">
        <w:rPr>
          <w:rFonts w:eastAsia="Arial"/>
          <w:color w:val="787F8A"/>
          <w:spacing w:val="18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4C5361"/>
          <w:position w:val="1"/>
          <w:sz w:val="24"/>
          <w:szCs w:val="24"/>
        </w:rPr>
        <w:t>b</w:t>
      </w:r>
      <w:r w:rsidRPr="00B24C8E">
        <w:rPr>
          <w:rFonts w:eastAsia="Arial"/>
          <w:color w:val="5E6674"/>
          <w:position w:val="1"/>
          <w:sz w:val="24"/>
          <w:szCs w:val="24"/>
        </w:rPr>
        <w:t>aik</w:t>
      </w:r>
      <w:r w:rsidRPr="00B24C8E">
        <w:rPr>
          <w:rFonts w:eastAsia="Arial"/>
          <w:color w:val="5E6674"/>
          <w:spacing w:val="29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4C5361"/>
          <w:w w:val="97"/>
          <w:position w:val="1"/>
          <w:sz w:val="24"/>
          <w:szCs w:val="24"/>
        </w:rPr>
        <w:t>k</w:t>
      </w:r>
      <w:r w:rsidRPr="00B24C8E">
        <w:rPr>
          <w:rFonts w:eastAsia="Arial"/>
          <w:color w:val="5E6674"/>
          <w:w w:val="97"/>
          <w:position w:val="1"/>
          <w:sz w:val="24"/>
          <w:szCs w:val="24"/>
        </w:rPr>
        <w:t>o</w:t>
      </w:r>
      <w:r w:rsidRPr="00B24C8E">
        <w:rPr>
          <w:rFonts w:eastAsia="Arial"/>
          <w:color w:val="4C5361"/>
          <w:w w:val="107"/>
          <w:position w:val="1"/>
          <w:sz w:val="24"/>
          <w:szCs w:val="24"/>
        </w:rPr>
        <w:t>n</w:t>
      </w:r>
      <w:r w:rsidRPr="00B24C8E">
        <w:rPr>
          <w:rFonts w:eastAsia="Arial"/>
          <w:color w:val="5E6674"/>
          <w:w w:val="156"/>
          <w:position w:val="1"/>
          <w:sz w:val="24"/>
          <w:szCs w:val="24"/>
        </w:rPr>
        <w:t>f</w:t>
      </w:r>
      <w:r w:rsidRPr="00B24C8E">
        <w:rPr>
          <w:rFonts w:eastAsia="Arial"/>
          <w:color w:val="5E6674"/>
          <w:w w:val="73"/>
          <w:position w:val="1"/>
          <w:sz w:val="24"/>
          <w:szCs w:val="24"/>
        </w:rPr>
        <w:t>l</w:t>
      </w:r>
      <w:r w:rsidRPr="00B24C8E">
        <w:rPr>
          <w:rFonts w:eastAsia="Arial"/>
          <w:color w:val="787F8A"/>
          <w:w w:val="121"/>
          <w:position w:val="1"/>
          <w:sz w:val="24"/>
          <w:szCs w:val="24"/>
        </w:rPr>
        <w:t>i</w:t>
      </w:r>
      <w:r w:rsidRPr="00B24C8E">
        <w:rPr>
          <w:rFonts w:eastAsia="Arial"/>
          <w:color w:val="4C5361"/>
          <w:w w:val="108"/>
          <w:position w:val="1"/>
          <w:sz w:val="24"/>
          <w:szCs w:val="24"/>
        </w:rPr>
        <w:t>k</w:t>
      </w:r>
      <w:r w:rsidRPr="00B24C8E">
        <w:rPr>
          <w:rFonts w:eastAsia="Arial"/>
          <w:color w:val="4C5361"/>
          <w:spacing w:val="18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73"/>
          <w:position w:val="1"/>
          <w:sz w:val="24"/>
          <w:szCs w:val="24"/>
        </w:rPr>
        <w:t>i</w:t>
      </w:r>
      <w:r w:rsidRPr="00B24C8E">
        <w:rPr>
          <w:rFonts w:eastAsia="Arial"/>
          <w:color w:val="5E6674"/>
          <w:w w:val="107"/>
          <w:position w:val="1"/>
          <w:sz w:val="24"/>
          <w:szCs w:val="24"/>
        </w:rPr>
        <w:t>nd</w:t>
      </w:r>
      <w:r w:rsidRPr="00B24C8E">
        <w:rPr>
          <w:rFonts w:eastAsia="Arial"/>
          <w:color w:val="5E6674"/>
          <w:w w:val="97"/>
          <w:position w:val="1"/>
          <w:sz w:val="24"/>
          <w:szCs w:val="24"/>
        </w:rPr>
        <w:t>i</w:t>
      </w:r>
      <w:r w:rsidRPr="00B24C8E">
        <w:rPr>
          <w:rFonts w:eastAsia="Arial"/>
          <w:color w:val="5E6674"/>
          <w:w w:val="119"/>
          <w:position w:val="1"/>
          <w:sz w:val="24"/>
          <w:szCs w:val="24"/>
        </w:rPr>
        <w:t>v</w:t>
      </w:r>
      <w:r w:rsidRPr="00B24C8E">
        <w:rPr>
          <w:rFonts w:eastAsia="Arial"/>
          <w:color w:val="5E6674"/>
          <w:w w:val="97"/>
          <w:position w:val="1"/>
          <w:sz w:val="24"/>
          <w:szCs w:val="24"/>
        </w:rPr>
        <w:t>i</w:t>
      </w:r>
      <w:r w:rsidRPr="00B24C8E">
        <w:rPr>
          <w:rFonts w:eastAsia="Arial"/>
          <w:color w:val="4C5361"/>
          <w:w w:val="107"/>
          <w:position w:val="1"/>
          <w:sz w:val="24"/>
          <w:szCs w:val="24"/>
        </w:rPr>
        <w:t>d</w:t>
      </w:r>
      <w:r w:rsidRPr="00B24C8E">
        <w:rPr>
          <w:rFonts w:eastAsia="Arial"/>
          <w:color w:val="5E6674"/>
          <w:w w:val="107"/>
          <w:position w:val="1"/>
          <w:sz w:val="24"/>
          <w:szCs w:val="24"/>
        </w:rPr>
        <w:t>u</w:t>
      </w:r>
      <w:r w:rsidRPr="00B24C8E">
        <w:rPr>
          <w:rFonts w:eastAsia="Arial"/>
          <w:color w:val="5E6674"/>
          <w:spacing w:val="9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5E6674"/>
          <w:position w:val="1"/>
          <w:sz w:val="24"/>
          <w:szCs w:val="24"/>
        </w:rPr>
        <w:t>tokoh</w:t>
      </w:r>
      <w:r w:rsidRPr="00B24C8E">
        <w:rPr>
          <w:rFonts w:eastAsia="Arial"/>
          <w:color w:val="5E6674"/>
          <w:spacing w:val="45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4C5361"/>
          <w:position w:val="1"/>
          <w:sz w:val="24"/>
          <w:szCs w:val="24"/>
        </w:rPr>
        <w:t>m</w:t>
      </w:r>
      <w:r w:rsidRPr="00B24C8E">
        <w:rPr>
          <w:rFonts w:eastAsia="Arial"/>
          <w:color w:val="5E6674"/>
          <w:position w:val="1"/>
          <w:sz w:val="24"/>
          <w:szCs w:val="24"/>
        </w:rPr>
        <w:t>a</w:t>
      </w:r>
      <w:r w:rsidRPr="00B24C8E">
        <w:rPr>
          <w:rFonts w:eastAsia="Arial"/>
          <w:color w:val="4C5361"/>
          <w:position w:val="1"/>
          <w:sz w:val="24"/>
          <w:szCs w:val="24"/>
        </w:rPr>
        <w:t>u</w:t>
      </w:r>
      <w:r w:rsidRPr="00B24C8E">
        <w:rPr>
          <w:rFonts w:eastAsia="Arial"/>
          <w:color w:val="5E6674"/>
          <w:position w:val="1"/>
          <w:sz w:val="24"/>
          <w:szCs w:val="24"/>
        </w:rPr>
        <w:t>pun</w:t>
      </w:r>
      <w:r w:rsidRPr="00B24C8E">
        <w:rPr>
          <w:rFonts w:eastAsia="Arial"/>
          <w:color w:val="5E6674"/>
          <w:spacing w:val="38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4C5361"/>
          <w:w w:val="97"/>
          <w:position w:val="1"/>
          <w:sz w:val="24"/>
          <w:szCs w:val="24"/>
        </w:rPr>
        <w:t>ko</w:t>
      </w:r>
      <w:r w:rsidRPr="00B24C8E">
        <w:rPr>
          <w:rFonts w:eastAsia="Arial"/>
          <w:color w:val="5E6674"/>
          <w:w w:val="107"/>
          <w:position w:val="1"/>
          <w:sz w:val="24"/>
          <w:szCs w:val="24"/>
        </w:rPr>
        <w:t>n</w:t>
      </w:r>
      <w:r w:rsidRPr="00B24C8E">
        <w:rPr>
          <w:rFonts w:eastAsia="Arial"/>
          <w:color w:val="4C5361"/>
          <w:w w:val="136"/>
          <w:position w:val="1"/>
          <w:sz w:val="24"/>
          <w:szCs w:val="24"/>
        </w:rPr>
        <w:t>f</w:t>
      </w:r>
      <w:r w:rsidRPr="00B24C8E">
        <w:rPr>
          <w:rFonts w:eastAsia="Arial"/>
          <w:color w:val="5E6674"/>
          <w:w w:val="97"/>
          <w:position w:val="1"/>
          <w:sz w:val="24"/>
          <w:szCs w:val="24"/>
        </w:rPr>
        <w:t>l</w:t>
      </w:r>
      <w:r w:rsidRPr="00B24C8E">
        <w:rPr>
          <w:rFonts w:eastAsia="Arial"/>
          <w:color w:val="4C5361"/>
          <w:w w:val="97"/>
          <w:position w:val="1"/>
          <w:sz w:val="24"/>
          <w:szCs w:val="24"/>
        </w:rPr>
        <w:t>i</w:t>
      </w:r>
      <w:r w:rsidRPr="00B24C8E">
        <w:rPr>
          <w:rFonts w:eastAsia="Arial"/>
          <w:color w:val="5E6674"/>
          <w:w w:val="119"/>
          <w:position w:val="1"/>
          <w:sz w:val="24"/>
          <w:szCs w:val="24"/>
        </w:rPr>
        <w:t>k</w:t>
      </w:r>
      <w:r w:rsidRPr="00B24C8E">
        <w:rPr>
          <w:rFonts w:eastAsia="Arial"/>
          <w:color w:val="5E6674"/>
          <w:spacing w:val="9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87"/>
          <w:position w:val="1"/>
          <w:sz w:val="24"/>
          <w:szCs w:val="24"/>
        </w:rPr>
        <w:t>a</w:t>
      </w:r>
      <w:r w:rsidRPr="00B24C8E">
        <w:rPr>
          <w:rFonts w:eastAsia="Arial"/>
          <w:color w:val="5E6674"/>
          <w:w w:val="107"/>
          <w:position w:val="1"/>
          <w:sz w:val="24"/>
          <w:szCs w:val="24"/>
        </w:rPr>
        <w:t>n</w:t>
      </w:r>
      <w:r w:rsidRPr="00B24C8E">
        <w:rPr>
          <w:rFonts w:eastAsia="Arial"/>
          <w:color w:val="5E6674"/>
          <w:w w:val="136"/>
          <w:position w:val="1"/>
          <w:sz w:val="24"/>
          <w:szCs w:val="24"/>
        </w:rPr>
        <w:t>t</w:t>
      </w:r>
      <w:r w:rsidRPr="00B24C8E">
        <w:rPr>
          <w:rFonts w:eastAsia="Arial"/>
          <w:color w:val="5E6674"/>
          <w:w w:val="97"/>
          <w:position w:val="1"/>
          <w:sz w:val="24"/>
          <w:szCs w:val="24"/>
        </w:rPr>
        <w:t>a</w:t>
      </w:r>
      <w:r w:rsidRPr="00B24C8E">
        <w:rPr>
          <w:rFonts w:eastAsia="Arial"/>
          <w:color w:val="5E6674"/>
          <w:w w:val="124"/>
          <w:position w:val="1"/>
          <w:sz w:val="24"/>
          <w:szCs w:val="24"/>
        </w:rPr>
        <w:t>rt</w:t>
      </w:r>
      <w:r w:rsidRPr="00B24C8E">
        <w:rPr>
          <w:rFonts w:eastAsia="Arial"/>
          <w:color w:val="4C5361"/>
          <w:w w:val="97"/>
          <w:position w:val="1"/>
          <w:sz w:val="24"/>
          <w:szCs w:val="24"/>
        </w:rPr>
        <w:t>o</w:t>
      </w:r>
      <w:r w:rsidRPr="00B24C8E">
        <w:rPr>
          <w:rFonts w:eastAsia="Arial"/>
          <w:color w:val="4C5361"/>
          <w:w w:val="108"/>
          <w:position w:val="1"/>
          <w:sz w:val="24"/>
          <w:szCs w:val="24"/>
        </w:rPr>
        <w:t>k</w:t>
      </w:r>
      <w:r w:rsidRPr="00B24C8E">
        <w:rPr>
          <w:rFonts w:eastAsia="Arial"/>
          <w:color w:val="5E6674"/>
          <w:w w:val="107"/>
          <w:position w:val="1"/>
          <w:sz w:val="24"/>
          <w:szCs w:val="24"/>
        </w:rPr>
        <w:t>o</w:t>
      </w:r>
      <w:r w:rsidRPr="00B24C8E">
        <w:rPr>
          <w:rFonts w:eastAsia="Arial"/>
          <w:color w:val="5E6674"/>
          <w:w w:val="97"/>
          <w:position w:val="1"/>
          <w:sz w:val="24"/>
          <w:szCs w:val="24"/>
        </w:rPr>
        <w:t>h</w:t>
      </w:r>
      <w:r w:rsidRPr="00B24C8E">
        <w:rPr>
          <w:rFonts w:eastAsia="Arial"/>
          <w:color w:val="5E6674"/>
          <w:spacing w:val="18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5E6674"/>
          <w:position w:val="1"/>
          <w:sz w:val="24"/>
          <w:szCs w:val="24"/>
        </w:rPr>
        <w:t>pada</w:t>
      </w:r>
      <w:r w:rsidRPr="00B24C8E">
        <w:rPr>
          <w:rFonts w:eastAsia="Arial"/>
          <w:color w:val="5E6674"/>
          <w:spacing w:val="17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5E6674"/>
          <w:position w:val="1"/>
          <w:sz w:val="24"/>
          <w:szCs w:val="24"/>
        </w:rPr>
        <w:t>te</w:t>
      </w:r>
      <w:r w:rsidRPr="00B24C8E">
        <w:rPr>
          <w:rFonts w:eastAsia="Arial"/>
          <w:color w:val="4C5361"/>
          <w:position w:val="1"/>
          <w:sz w:val="24"/>
          <w:szCs w:val="24"/>
        </w:rPr>
        <w:t>k</w:t>
      </w:r>
      <w:r w:rsidRPr="00B24C8E">
        <w:rPr>
          <w:rFonts w:eastAsia="Arial"/>
          <w:color w:val="5E6674"/>
          <w:position w:val="1"/>
          <w:sz w:val="24"/>
          <w:szCs w:val="24"/>
        </w:rPr>
        <w:t>s</w:t>
      </w:r>
      <w:r w:rsidRPr="00B24C8E">
        <w:rPr>
          <w:rFonts w:eastAsia="Arial"/>
          <w:color w:val="5E6674"/>
          <w:spacing w:val="38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81"/>
          <w:position w:val="1"/>
          <w:sz w:val="24"/>
          <w:szCs w:val="24"/>
        </w:rPr>
        <w:t>(</w:t>
      </w:r>
      <w:r w:rsidRPr="00B24C8E">
        <w:rPr>
          <w:rFonts w:eastAsia="Arial"/>
          <w:color w:val="5E6674"/>
          <w:w w:val="68"/>
          <w:position w:val="1"/>
          <w:sz w:val="24"/>
          <w:szCs w:val="24"/>
        </w:rPr>
        <w:t>1</w:t>
      </w:r>
      <w:r w:rsidRPr="00B24C8E">
        <w:rPr>
          <w:rFonts w:eastAsia="Arial"/>
          <w:color w:val="5E6674"/>
          <w:w w:val="116"/>
          <w:position w:val="1"/>
          <w:sz w:val="24"/>
          <w:szCs w:val="24"/>
        </w:rPr>
        <w:t>6</w:t>
      </w:r>
      <w:r w:rsidRPr="00B24C8E">
        <w:rPr>
          <w:rFonts w:eastAsia="Arial"/>
          <w:color w:val="787F8A"/>
          <w:w w:val="97"/>
          <w:position w:val="1"/>
          <w:sz w:val="24"/>
          <w:szCs w:val="24"/>
        </w:rPr>
        <w:t>)</w:t>
      </w:r>
    </w:p>
    <w:p w:rsidR="00164BA1" w:rsidRPr="00B24C8E" w:rsidRDefault="00164BA1" w:rsidP="00B24C8E">
      <w:pPr>
        <w:spacing w:before="1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5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674"/>
          <w:w w:val="104"/>
          <w:sz w:val="24"/>
          <w:szCs w:val="24"/>
        </w:rPr>
        <w:t>Pe</w:t>
      </w:r>
      <w:r w:rsidRPr="00B24C8E">
        <w:rPr>
          <w:rFonts w:eastAsia="Arial"/>
          <w:color w:val="787F8A"/>
          <w:w w:val="104"/>
          <w:sz w:val="24"/>
          <w:szCs w:val="24"/>
        </w:rPr>
        <w:t>r</w:t>
      </w:r>
      <w:r w:rsidRPr="00B24C8E">
        <w:rPr>
          <w:rFonts w:eastAsia="Arial"/>
          <w:color w:val="5E6674"/>
          <w:w w:val="104"/>
          <w:sz w:val="24"/>
          <w:szCs w:val="24"/>
        </w:rPr>
        <w:t>is</w:t>
      </w:r>
      <w:r w:rsidRPr="00B24C8E">
        <w:rPr>
          <w:rFonts w:eastAsia="Arial"/>
          <w:color w:val="4C5361"/>
          <w:w w:val="104"/>
          <w:sz w:val="24"/>
          <w:szCs w:val="24"/>
        </w:rPr>
        <w:t>t</w:t>
      </w:r>
      <w:r w:rsidRPr="00B24C8E">
        <w:rPr>
          <w:rFonts w:eastAsia="Arial"/>
          <w:color w:val="5E6674"/>
          <w:w w:val="104"/>
          <w:sz w:val="24"/>
          <w:szCs w:val="24"/>
        </w:rPr>
        <w:t>iwa</w:t>
      </w:r>
      <w:r w:rsidRPr="00B24C8E">
        <w:rPr>
          <w:rFonts w:eastAsia="Arial"/>
          <w:color w:val="5E6674"/>
          <w:spacing w:val="14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yang</w:t>
      </w:r>
      <w:r w:rsidRPr="00B24C8E">
        <w:rPr>
          <w:rFonts w:eastAsia="Arial"/>
          <w:color w:val="5E6674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90"/>
          <w:sz w:val="24"/>
          <w:szCs w:val="24"/>
        </w:rPr>
        <w:t>m</w:t>
      </w:r>
      <w:r w:rsidRPr="00B24C8E">
        <w:rPr>
          <w:rFonts w:eastAsia="Arial"/>
          <w:color w:val="5E6674"/>
          <w:w w:val="116"/>
          <w:sz w:val="24"/>
          <w:szCs w:val="24"/>
        </w:rPr>
        <w:t>e</w:t>
      </w:r>
      <w:r w:rsidRPr="00B24C8E">
        <w:rPr>
          <w:rFonts w:eastAsia="Arial"/>
          <w:color w:val="5E6674"/>
          <w:w w:val="97"/>
          <w:sz w:val="24"/>
          <w:szCs w:val="24"/>
        </w:rPr>
        <w:t>n</w:t>
      </w:r>
      <w:r w:rsidRPr="00B24C8E">
        <w:rPr>
          <w:rFonts w:eastAsia="Arial"/>
          <w:color w:val="4C5361"/>
          <w:w w:val="107"/>
          <w:sz w:val="24"/>
          <w:szCs w:val="24"/>
        </w:rPr>
        <w:t>g</w:t>
      </w:r>
      <w:r w:rsidRPr="00B24C8E">
        <w:rPr>
          <w:rFonts w:eastAsia="Arial"/>
          <w:color w:val="5E6674"/>
          <w:w w:val="116"/>
          <w:sz w:val="24"/>
          <w:szCs w:val="24"/>
        </w:rPr>
        <w:t>g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10"/>
          <w:sz w:val="24"/>
          <w:szCs w:val="24"/>
        </w:rPr>
        <w:t>m</w:t>
      </w:r>
      <w:r w:rsidRPr="00B24C8E">
        <w:rPr>
          <w:rFonts w:eastAsia="Arial"/>
          <w:color w:val="4C5361"/>
          <w:w w:val="107"/>
          <w:sz w:val="24"/>
          <w:szCs w:val="24"/>
        </w:rPr>
        <w:t>b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29"/>
          <w:sz w:val="24"/>
          <w:szCs w:val="24"/>
        </w:rPr>
        <w:t>r</w:t>
      </w:r>
      <w:r w:rsidRPr="00B24C8E">
        <w:rPr>
          <w:rFonts w:eastAsia="Arial"/>
          <w:color w:val="5E6674"/>
          <w:w w:val="119"/>
          <w:sz w:val="24"/>
          <w:szCs w:val="24"/>
        </w:rPr>
        <w:t>k</w:t>
      </w:r>
      <w:r w:rsidRPr="00B24C8E">
        <w:rPr>
          <w:rFonts w:eastAsia="Arial"/>
          <w:color w:val="5E6674"/>
          <w:w w:val="87"/>
          <w:sz w:val="24"/>
          <w:szCs w:val="24"/>
        </w:rPr>
        <w:t>a</w:t>
      </w:r>
      <w:r w:rsidRPr="00B24C8E">
        <w:rPr>
          <w:rFonts w:eastAsia="Arial"/>
          <w:color w:val="787F8A"/>
          <w:w w:val="116"/>
          <w:sz w:val="24"/>
          <w:szCs w:val="24"/>
        </w:rPr>
        <w:t>n</w:t>
      </w:r>
      <w:r w:rsidRPr="00B24C8E">
        <w:rPr>
          <w:rFonts w:eastAsia="Arial"/>
          <w:color w:val="787F8A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97"/>
          <w:sz w:val="24"/>
          <w:szCs w:val="24"/>
        </w:rPr>
        <w:t>ta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4C5361"/>
          <w:w w:val="136"/>
          <w:sz w:val="24"/>
          <w:szCs w:val="24"/>
        </w:rPr>
        <w:t>t</w:t>
      </w:r>
      <w:r w:rsidRPr="00B24C8E">
        <w:rPr>
          <w:rFonts w:eastAsia="Arial"/>
          <w:color w:val="5E6674"/>
          <w:w w:val="87"/>
          <w:sz w:val="24"/>
          <w:szCs w:val="24"/>
        </w:rPr>
        <w:t>a</w:t>
      </w:r>
      <w:r w:rsidRPr="00B24C8E">
        <w:rPr>
          <w:rFonts w:eastAsia="Arial"/>
          <w:color w:val="787F8A"/>
          <w:w w:val="116"/>
          <w:sz w:val="24"/>
          <w:szCs w:val="24"/>
        </w:rPr>
        <w:t>n</w:t>
      </w:r>
      <w:r w:rsidRPr="00B24C8E">
        <w:rPr>
          <w:rFonts w:eastAsia="Arial"/>
          <w:color w:val="5E6674"/>
          <w:w w:val="107"/>
          <w:sz w:val="24"/>
          <w:szCs w:val="24"/>
        </w:rPr>
        <w:t>g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5E6674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perekonom</w:t>
      </w:r>
      <w:r w:rsidRPr="00B24C8E">
        <w:rPr>
          <w:rFonts w:eastAsia="Arial"/>
          <w:color w:val="787F8A"/>
          <w:sz w:val="24"/>
          <w:szCs w:val="24"/>
        </w:rPr>
        <w:t>i</w:t>
      </w:r>
      <w:r w:rsidRPr="00B24C8E">
        <w:rPr>
          <w:rFonts w:eastAsia="Arial"/>
          <w:color w:val="5E6674"/>
          <w:sz w:val="24"/>
          <w:szCs w:val="24"/>
        </w:rPr>
        <w:t xml:space="preserve">an </w:t>
      </w:r>
      <w:r w:rsidRPr="00B24C8E">
        <w:rPr>
          <w:rFonts w:eastAsia="Arial"/>
          <w:color w:val="5E6674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4C5361"/>
          <w:sz w:val="24"/>
          <w:szCs w:val="24"/>
        </w:rPr>
        <w:t>g</w:t>
      </w:r>
      <w:r w:rsidRPr="00B24C8E">
        <w:rPr>
          <w:rFonts w:eastAsia="Arial"/>
          <w:color w:val="787F8A"/>
          <w:sz w:val="24"/>
          <w:szCs w:val="24"/>
        </w:rPr>
        <w:t>l</w:t>
      </w:r>
      <w:r w:rsidRPr="00B24C8E">
        <w:rPr>
          <w:rFonts w:eastAsia="Arial"/>
          <w:color w:val="5E6674"/>
          <w:sz w:val="24"/>
          <w:szCs w:val="24"/>
        </w:rPr>
        <w:t>obal</w:t>
      </w:r>
      <w:r w:rsidRPr="00B24C8E">
        <w:rPr>
          <w:rFonts w:eastAsia="Arial"/>
          <w:color w:val="5E6674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a</w:t>
      </w:r>
      <w:r w:rsidRPr="00B24C8E">
        <w:rPr>
          <w:rFonts w:eastAsia="Arial"/>
          <w:color w:val="4C5361"/>
          <w:sz w:val="24"/>
          <w:szCs w:val="24"/>
        </w:rPr>
        <w:t>d</w:t>
      </w:r>
      <w:r w:rsidRPr="00B24C8E">
        <w:rPr>
          <w:rFonts w:eastAsia="Arial"/>
          <w:color w:val="5E6674"/>
          <w:sz w:val="24"/>
          <w:szCs w:val="24"/>
        </w:rPr>
        <w:t>a</w:t>
      </w:r>
      <w:r w:rsidRPr="00B24C8E">
        <w:rPr>
          <w:rFonts w:eastAsia="Arial"/>
          <w:color w:val="787F8A"/>
          <w:sz w:val="24"/>
          <w:szCs w:val="24"/>
        </w:rPr>
        <w:t>l</w:t>
      </w:r>
      <w:r w:rsidRPr="00B24C8E">
        <w:rPr>
          <w:rFonts w:eastAsia="Arial"/>
          <w:color w:val="5E6674"/>
          <w:sz w:val="24"/>
          <w:szCs w:val="24"/>
        </w:rPr>
        <w:t>ah</w:t>
      </w:r>
      <w:r w:rsidRPr="00B24C8E">
        <w:rPr>
          <w:rFonts w:eastAsia="Arial"/>
          <w:color w:val="5E6674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4C5361"/>
          <w:w w:val="58"/>
          <w:sz w:val="24"/>
          <w:szCs w:val="24"/>
        </w:rPr>
        <w:t>.</w:t>
      </w:r>
      <w:r w:rsidRPr="00B24C8E">
        <w:rPr>
          <w:rFonts w:eastAsia="Arial"/>
          <w:color w:val="5E6674"/>
          <w:w w:val="97"/>
          <w:sz w:val="24"/>
          <w:szCs w:val="24"/>
        </w:rPr>
        <w:t>.</w:t>
      </w:r>
      <w:r w:rsidRPr="00B24C8E">
        <w:rPr>
          <w:rFonts w:eastAsia="Arial"/>
          <w:color w:val="4C5361"/>
          <w:w w:val="117"/>
          <w:sz w:val="24"/>
          <w:szCs w:val="24"/>
        </w:rPr>
        <w:t>.</w:t>
      </w:r>
    </w:p>
    <w:p w:rsidR="00164BA1" w:rsidRPr="00B24C8E" w:rsidRDefault="00164BA1" w:rsidP="00B24C8E">
      <w:pPr>
        <w:spacing w:before="15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A7ACB8"/>
          <w:sz w:val="24"/>
          <w:szCs w:val="24"/>
        </w:rPr>
        <w:t>Q</w:t>
      </w:r>
      <w:r w:rsidRPr="00B24C8E">
        <w:rPr>
          <w:rFonts w:eastAsia="Arial"/>
          <w:color w:val="A7ACB8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81"/>
          <w:sz w:val="24"/>
          <w:szCs w:val="24"/>
        </w:rPr>
        <w:t>B</w:t>
      </w:r>
      <w:r w:rsidRPr="00B24C8E">
        <w:rPr>
          <w:rFonts w:eastAsia="Arial"/>
          <w:color w:val="787F8A"/>
          <w:w w:val="107"/>
          <w:sz w:val="24"/>
          <w:szCs w:val="24"/>
        </w:rPr>
        <w:t>an</w:t>
      </w:r>
      <w:r w:rsidRPr="00B24C8E">
        <w:rPr>
          <w:rFonts w:eastAsia="Arial"/>
          <w:color w:val="787F8A"/>
          <w:w w:val="108"/>
          <w:sz w:val="24"/>
          <w:szCs w:val="24"/>
        </w:rPr>
        <w:t>k</w:t>
      </w:r>
      <w:r w:rsidRPr="00B24C8E">
        <w:rPr>
          <w:rFonts w:eastAsia="Arial"/>
          <w:color w:val="787F8A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s</w:t>
      </w:r>
      <w:r w:rsidRPr="00B24C8E">
        <w:rPr>
          <w:rFonts w:eastAsia="Arial"/>
          <w:color w:val="5E6674"/>
          <w:sz w:val="24"/>
          <w:szCs w:val="24"/>
        </w:rPr>
        <w:t>e</w:t>
      </w:r>
      <w:r w:rsidRPr="00B24C8E">
        <w:rPr>
          <w:rFonts w:eastAsia="Arial"/>
          <w:color w:val="787F8A"/>
          <w:sz w:val="24"/>
          <w:szCs w:val="24"/>
        </w:rPr>
        <w:t>ntral</w:t>
      </w:r>
      <w:r w:rsidRPr="00B24C8E">
        <w:rPr>
          <w:rFonts w:eastAsia="Arial"/>
          <w:color w:val="787F8A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d</w:t>
      </w:r>
      <w:r w:rsidRPr="00B24C8E">
        <w:rPr>
          <w:rFonts w:eastAsia="Arial"/>
          <w:color w:val="5E6674"/>
          <w:sz w:val="24"/>
          <w:szCs w:val="24"/>
        </w:rPr>
        <w:t>i</w:t>
      </w:r>
      <w:r w:rsidRPr="00B24C8E">
        <w:rPr>
          <w:rFonts w:eastAsia="Arial"/>
          <w:color w:val="5E6674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105"/>
          <w:sz w:val="24"/>
          <w:szCs w:val="24"/>
        </w:rPr>
        <w:t>s</w:t>
      </w:r>
      <w:r w:rsidRPr="00B24C8E">
        <w:rPr>
          <w:rFonts w:eastAsia="Arial"/>
          <w:color w:val="5E6674"/>
          <w:w w:val="105"/>
          <w:sz w:val="24"/>
          <w:szCs w:val="24"/>
        </w:rPr>
        <w:t>e</w:t>
      </w:r>
      <w:r w:rsidRPr="00B24C8E">
        <w:rPr>
          <w:rFonts w:eastAsia="Arial"/>
          <w:color w:val="787F8A"/>
          <w:w w:val="105"/>
          <w:sz w:val="24"/>
          <w:szCs w:val="24"/>
        </w:rPr>
        <w:t>luruh</w:t>
      </w:r>
      <w:r w:rsidRPr="00B24C8E">
        <w:rPr>
          <w:rFonts w:eastAsia="Arial"/>
          <w:color w:val="787F8A"/>
          <w:spacing w:val="8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dunia</w:t>
      </w:r>
      <w:r w:rsidRPr="00B24C8E">
        <w:rPr>
          <w:rFonts w:eastAsia="Arial"/>
          <w:color w:val="787F8A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105"/>
          <w:sz w:val="24"/>
          <w:szCs w:val="24"/>
        </w:rPr>
        <w:t>menges</w:t>
      </w:r>
      <w:r w:rsidRPr="00B24C8E">
        <w:rPr>
          <w:rFonts w:eastAsia="Arial"/>
          <w:color w:val="5E6674"/>
          <w:w w:val="105"/>
          <w:sz w:val="24"/>
          <w:szCs w:val="24"/>
        </w:rPr>
        <w:t>a</w:t>
      </w:r>
      <w:r w:rsidRPr="00B24C8E">
        <w:rPr>
          <w:rFonts w:eastAsia="Arial"/>
          <w:color w:val="787F8A"/>
          <w:w w:val="105"/>
          <w:sz w:val="24"/>
          <w:szCs w:val="24"/>
        </w:rPr>
        <w:t>m</w:t>
      </w:r>
      <w:r w:rsidRPr="00B24C8E">
        <w:rPr>
          <w:rFonts w:eastAsia="Arial"/>
          <w:color w:val="5E6674"/>
          <w:w w:val="105"/>
          <w:sz w:val="24"/>
          <w:szCs w:val="24"/>
        </w:rPr>
        <w:t>p</w:t>
      </w:r>
      <w:r w:rsidRPr="00B24C8E">
        <w:rPr>
          <w:rFonts w:eastAsia="Arial"/>
          <w:color w:val="787F8A"/>
          <w:w w:val="105"/>
          <w:sz w:val="24"/>
          <w:szCs w:val="24"/>
        </w:rPr>
        <w:t>in</w:t>
      </w:r>
      <w:r w:rsidRPr="00B24C8E">
        <w:rPr>
          <w:rFonts w:eastAsia="Arial"/>
          <w:color w:val="5E6674"/>
          <w:w w:val="105"/>
          <w:sz w:val="24"/>
          <w:szCs w:val="24"/>
        </w:rPr>
        <w:t>gka</w:t>
      </w:r>
      <w:r w:rsidRPr="00B24C8E">
        <w:rPr>
          <w:rFonts w:eastAsia="Arial"/>
          <w:color w:val="787F8A"/>
          <w:w w:val="105"/>
          <w:sz w:val="24"/>
          <w:szCs w:val="24"/>
        </w:rPr>
        <w:t>n</w:t>
      </w:r>
      <w:r w:rsidRPr="00B24C8E">
        <w:rPr>
          <w:rFonts w:eastAsia="Arial"/>
          <w:color w:val="787F8A"/>
          <w:spacing w:val="19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kebijak</w:t>
      </w:r>
      <w:r w:rsidRPr="00B24C8E">
        <w:rPr>
          <w:rFonts w:eastAsia="Arial"/>
          <w:color w:val="5E6674"/>
          <w:sz w:val="24"/>
          <w:szCs w:val="24"/>
        </w:rPr>
        <w:t>a</w:t>
      </w:r>
      <w:r w:rsidRPr="00B24C8E">
        <w:rPr>
          <w:rFonts w:eastAsia="Arial"/>
          <w:color w:val="787F8A"/>
          <w:sz w:val="24"/>
          <w:szCs w:val="24"/>
        </w:rPr>
        <w:t>n</w:t>
      </w:r>
      <w:r w:rsidRPr="00B24C8E">
        <w:rPr>
          <w:rFonts w:eastAsia="Arial"/>
          <w:color w:val="787F8A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0"/>
          <w:sz w:val="24"/>
          <w:szCs w:val="24"/>
        </w:rPr>
        <w:t>m</w:t>
      </w:r>
      <w:r w:rsidRPr="00B24C8E">
        <w:rPr>
          <w:rFonts w:eastAsia="Arial"/>
          <w:color w:val="787F8A"/>
          <w:w w:val="116"/>
          <w:sz w:val="24"/>
          <w:szCs w:val="24"/>
        </w:rPr>
        <w:t>o</w:t>
      </w:r>
      <w:r w:rsidRPr="00B24C8E">
        <w:rPr>
          <w:rFonts w:eastAsia="Arial"/>
          <w:color w:val="787F8A"/>
          <w:w w:val="97"/>
          <w:sz w:val="24"/>
          <w:szCs w:val="24"/>
        </w:rPr>
        <w:t>n</w:t>
      </w:r>
      <w:r w:rsidRPr="00B24C8E">
        <w:rPr>
          <w:rFonts w:eastAsia="Arial"/>
          <w:color w:val="787F8A"/>
          <w:w w:val="107"/>
          <w:sz w:val="24"/>
          <w:szCs w:val="24"/>
        </w:rPr>
        <w:t>e</w:t>
      </w:r>
      <w:r w:rsidRPr="00B24C8E">
        <w:rPr>
          <w:rFonts w:eastAsia="Arial"/>
          <w:color w:val="787F8A"/>
          <w:w w:val="136"/>
          <w:sz w:val="24"/>
          <w:szCs w:val="24"/>
        </w:rPr>
        <w:t>t</w:t>
      </w:r>
      <w:r w:rsidRPr="00B24C8E">
        <w:rPr>
          <w:rFonts w:eastAsia="Arial"/>
          <w:color w:val="787F8A"/>
          <w:w w:val="97"/>
          <w:sz w:val="24"/>
          <w:szCs w:val="24"/>
        </w:rPr>
        <w:t>e</w:t>
      </w:r>
      <w:r w:rsidRPr="00B24C8E">
        <w:rPr>
          <w:rFonts w:eastAsia="Arial"/>
          <w:color w:val="787F8A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demi</w:t>
      </w:r>
      <w:r w:rsidRPr="00B24C8E">
        <w:rPr>
          <w:rFonts w:eastAsia="Arial"/>
          <w:color w:val="787F8A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pe</w:t>
      </w:r>
      <w:r w:rsidRPr="00B24C8E">
        <w:rPr>
          <w:rFonts w:eastAsia="Arial"/>
          <w:color w:val="5E6674"/>
          <w:sz w:val="24"/>
          <w:szCs w:val="24"/>
        </w:rPr>
        <w:t>rt</w:t>
      </w:r>
      <w:r w:rsidRPr="00B24C8E">
        <w:rPr>
          <w:rFonts w:eastAsia="Arial"/>
          <w:color w:val="787F8A"/>
          <w:sz w:val="24"/>
          <w:szCs w:val="24"/>
        </w:rPr>
        <w:t>um</w:t>
      </w:r>
      <w:r w:rsidRPr="00B24C8E">
        <w:rPr>
          <w:rFonts w:eastAsia="Arial"/>
          <w:color w:val="5E6674"/>
          <w:sz w:val="24"/>
          <w:szCs w:val="24"/>
        </w:rPr>
        <w:t>b</w:t>
      </w:r>
      <w:r w:rsidRPr="00B24C8E">
        <w:rPr>
          <w:rFonts w:eastAsia="Arial"/>
          <w:color w:val="787F8A"/>
          <w:sz w:val="24"/>
          <w:szCs w:val="24"/>
        </w:rPr>
        <w:t xml:space="preserve">uhan </w:t>
      </w:r>
      <w:r w:rsidRPr="00B24C8E">
        <w:rPr>
          <w:rFonts w:eastAsia="Arial"/>
          <w:color w:val="787F8A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ekonomi</w:t>
      </w:r>
      <w:r w:rsidRPr="00B24C8E">
        <w:rPr>
          <w:rFonts w:eastAsia="Arial"/>
          <w:color w:val="787F8A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7"/>
          <w:sz w:val="24"/>
          <w:szCs w:val="24"/>
        </w:rPr>
        <w:t>gl</w:t>
      </w:r>
      <w:r w:rsidRPr="00B24C8E">
        <w:rPr>
          <w:rFonts w:eastAsia="Arial"/>
          <w:color w:val="787F8A"/>
          <w:w w:val="116"/>
          <w:sz w:val="24"/>
          <w:szCs w:val="24"/>
        </w:rPr>
        <w:t>o</w:t>
      </w:r>
      <w:r w:rsidRPr="00B24C8E">
        <w:rPr>
          <w:rFonts w:eastAsia="Arial"/>
          <w:color w:val="787F8A"/>
          <w:w w:val="107"/>
          <w:sz w:val="24"/>
          <w:szCs w:val="24"/>
        </w:rPr>
        <w:t>b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21"/>
          <w:sz w:val="24"/>
          <w:szCs w:val="24"/>
        </w:rPr>
        <w:t>l</w:t>
      </w:r>
    </w:p>
    <w:p w:rsidR="00164BA1" w:rsidRPr="00B24C8E" w:rsidRDefault="00164BA1" w:rsidP="00B24C8E">
      <w:pPr>
        <w:spacing w:before="4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A7ACB8"/>
          <w:sz w:val="24"/>
          <w:szCs w:val="24"/>
        </w:rPr>
        <w:t>Q</w:t>
      </w:r>
      <w:r w:rsidRPr="00B24C8E">
        <w:rPr>
          <w:rFonts w:eastAsia="Arial"/>
          <w:color w:val="A7ACB8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0"/>
          <w:sz w:val="24"/>
          <w:szCs w:val="24"/>
        </w:rPr>
        <w:t>G</w:t>
      </w:r>
      <w:r w:rsidRPr="00B24C8E">
        <w:rPr>
          <w:rFonts w:eastAsia="Arial"/>
          <w:color w:val="787F8A"/>
          <w:w w:val="107"/>
          <w:sz w:val="24"/>
          <w:szCs w:val="24"/>
        </w:rPr>
        <w:t>eo</w:t>
      </w:r>
      <w:r w:rsidRPr="00B24C8E">
        <w:rPr>
          <w:rFonts w:eastAsia="Arial"/>
          <w:color w:val="787F8A"/>
          <w:w w:val="116"/>
          <w:sz w:val="24"/>
          <w:szCs w:val="24"/>
        </w:rPr>
        <w:t>p</w:t>
      </w:r>
      <w:r w:rsidRPr="00B24C8E">
        <w:rPr>
          <w:rFonts w:eastAsia="Arial"/>
          <w:color w:val="787F8A"/>
          <w:w w:val="107"/>
          <w:sz w:val="24"/>
          <w:szCs w:val="24"/>
        </w:rPr>
        <w:t>o</w:t>
      </w:r>
      <w:r w:rsidRPr="00B24C8E">
        <w:rPr>
          <w:rFonts w:eastAsia="Arial"/>
          <w:color w:val="787F8A"/>
          <w:w w:val="97"/>
          <w:sz w:val="24"/>
          <w:szCs w:val="24"/>
        </w:rPr>
        <w:t>l</w:t>
      </w:r>
      <w:r w:rsidRPr="00B24C8E">
        <w:rPr>
          <w:rFonts w:eastAsia="Arial"/>
          <w:color w:val="5E6674"/>
          <w:w w:val="97"/>
          <w:sz w:val="24"/>
          <w:szCs w:val="24"/>
        </w:rPr>
        <w:t>i</w:t>
      </w:r>
      <w:r w:rsidRPr="00B24C8E">
        <w:rPr>
          <w:rFonts w:eastAsia="Arial"/>
          <w:color w:val="787F8A"/>
          <w:w w:val="136"/>
          <w:sz w:val="24"/>
          <w:szCs w:val="24"/>
        </w:rPr>
        <w:t>t</w:t>
      </w:r>
      <w:r w:rsidRPr="00B24C8E">
        <w:rPr>
          <w:rFonts w:eastAsia="Arial"/>
          <w:color w:val="787F8A"/>
          <w:w w:val="97"/>
          <w:sz w:val="24"/>
          <w:szCs w:val="24"/>
        </w:rPr>
        <w:t>i</w:t>
      </w:r>
      <w:r w:rsidRPr="00B24C8E">
        <w:rPr>
          <w:rFonts w:eastAsia="Arial"/>
          <w:color w:val="5E6674"/>
          <w:w w:val="108"/>
          <w:sz w:val="24"/>
          <w:szCs w:val="24"/>
        </w:rPr>
        <w:t>k</w:t>
      </w:r>
      <w:r w:rsidRPr="00B24C8E">
        <w:rPr>
          <w:rFonts w:eastAsia="Arial"/>
          <w:color w:val="5E6674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7"/>
          <w:sz w:val="24"/>
          <w:szCs w:val="24"/>
        </w:rPr>
        <w:t>b</w:t>
      </w:r>
      <w:r w:rsidRPr="00B24C8E">
        <w:rPr>
          <w:rFonts w:eastAsia="Arial"/>
          <w:color w:val="787F8A"/>
          <w:w w:val="107"/>
          <w:sz w:val="24"/>
          <w:szCs w:val="24"/>
        </w:rPr>
        <w:t>e</w:t>
      </w:r>
      <w:r w:rsidRPr="00B24C8E">
        <w:rPr>
          <w:rFonts w:eastAsia="Arial"/>
          <w:color w:val="787F8A"/>
          <w:w w:val="113"/>
          <w:sz w:val="24"/>
          <w:szCs w:val="24"/>
        </w:rPr>
        <w:t>r</w:t>
      </w:r>
      <w:r w:rsidRPr="00B24C8E">
        <w:rPr>
          <w:rFonts w:eastAsia="Arial"/>
          <w:color w:val="5E6674"/>
          <w:w w:val="107"/>
          <w:sz w:val="24"/>
          <w:szCs w:val="24"/>
        </w:rPr>
        <w:t>p</w:t>
      </w:r>
      <w:r w:rsidRPr="00B24C8E">
        <w:rPr>
          <w:rFonts w:eastAsia="Arial"/>
          <w:color w:val="787F8A"/>
          <w:w w:val="107"/>
          <w:sz w:val="24"/>
          <w:szCs w:val="24"/>
        </w:rPr>
        <w:t>e</w:t>
      </w:r>
      <w:r w:rsidRPr="00B24C8E">
        <w:rPr>
          <w:rFonts w:eastAsia="Arial"/>
          <w:color w:val="5E6674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w w:val="87"/>
          <w:sz w:val="24"/>
          <w:szCs w:val="24"/>
        </w:rPr>
        <w:t>a</w:t>
      </w:r>
      <w:r w:rsidRPr="00B24C8E">
        <w:rPr>
          <w:rFonts w:eastAsia="Arial"/>
          <w:color w:val="787F8A"/>
          <w:w w:val="107"/>
          <w:sz w:val="24"/>
          <w:szCs w:val="24"/>
        </w:rPr>
        <w:t>n</w:t>
      </w:r>
      <w:r w:rsidRPr="00B24C8E">
        <w:rPr>
          <w:rFonts w:eastAsia="Arial"/>
          <w:color w:val="787F8A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97"/>
          <w:sz w:val="24"/>
          <w:szCs w:val="24"/>
        </w:rPr>
        <w:t>p</w:t>
      </w:r>
      <w:r w:rsidRPr="00B24C8E">
        <w:rPr>
          <w:rFonts w:eastAsia="Arial"/>
          <w:color w:val="787F8A"/>
          <w:w w:val="107"/>
          <w:sz w:val="24"/>
          <w:szCs w:val="24"/>
        </w:rPr>
        <w:t>e</w:t>
      </w:r>
      <w:r w:rsidRPr="00B24C8E">
        <w:rPr>
          <w:rFonts w:eastAsia="Arial"/>
          <w:color w:val="787F8A"/>
          <w:w w:val="97"/>
          <w:sz w:val="24"/>
          <w:szCs w:val="24"/>
        </w:rPr>
        <w:t>n</w:t>
      </w:r>
      <w:r w:rsidRPr="00B24C8E">
        <w:rPr>
          <w:rFonts w:eastAsia="Arial"/>
          <w:color w:val="787F8A"/>
          <w:w w:val="136"/>
          <w:sz w:val="24"/>
          <w:szCs w:val="24"/>
        </w:rPr>
        <w:t>t</w:t>
      </w:r>
      <w:r w:rsidRPr="00B24C8E">
        <w:rPr>
          <w:rFonts w:eastAsia="Arial"/>
          <w:color w:val="787F8A"/>
          <w:w w:val="97"/>
          <w:sz w:val="24"/>
          <w:szCs w:val="24"/>
        </w:rPr>
        <w:t>i</w:t>
      </w:r>
      <w:r w:rsidRPr="00B24C8E">
        <w:rPr>
          <w:rFonts w:eastAsia="Arial"/>
          <w:color w:val="787F8A"/>
          <w:w w:val="107"/>
          <w:sz w:val="24"/>
          <w:szCs w:val="24"/>
        </w:rPr>
        <w:t>ng</w:t>
      </w:r>
      <w:r w:rsidRPr="00B24C8E">
        <w:rPr>
          <w:rFonts w:eastAsia="Arial"/>
          <w:color w:val="787F8A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da</w:t>
      </w:r>
      <w:r w:rsidRPr="00B24C8E">
        <w:rPr>
          <w:rFonts w:eastAsia="Arial"/>
          <w:color w:val="787F8A"/>
          <w:sz w:val="24"/>
          <w:szCs w:val="24"/>
        </w:rPr>
        <w:t>lam</w:t>
      </w:r>
      <w:r w:rsidRPr="00B24C8E">
        <w:rPr>
          <w:rFonts w:eastAsia="Arial"/>
          <w:color w:val="787F8A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me</w:t>
      </w:r>
      <w:r w:rsidRPr="00B24C8E">
        <w:rPr>
          <w:rFonts w:eastAsia="Arial"/>
          <w:color w:val="5E6674"/>
          <w:sz w:val="24"/>
          <w:szCs w:val="24"/>
        </w:rPr>
        <w:t>n</w:t>
      </w:r>
      <w:r w:rsidRPr="00B24C8E">
        <w:rPr>
          <w:rFonts w:eastAsia="Arial"/>
          <w:color w:val="787F8A"/>
          <w:sz w:val="24"/>
          <w:szCs w:val="24"/>
        </w:rPr>
        <w:t>jaga</w:t>
      </w:r>
      <w:r w:rsidRPr="00B24C8E">
        <w:rPr>
          <w:rFonts w:eastAsia="Arial"/>
          <w:color w:val="787F8A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97"/>
          <w:sz w:val="24"/>
          <w:szCs w:val="24"/>
        </w:rPr>
        <w:t>k</w:t>
      </w:r>
      <w:r w:rsidRPr="00B24C8E">
        <w:rPr>
          <w:rFonts w:eastAsia="Arial"/>
          <w:color w:val="787F8A"/>
          <w:w w:val="107"/>
          <w:sz w:val="24"/>
          <w:szCs w:val="24"/>
        </w:rPr>
        <w:t>e</w:t>
      </w:r>
      <w:r w:rsidRPr="00B24C8E">
        <w:rPr>
          <w:rFonts w:eastAsia="Arial"/>
          <w:color w:val="787F8A"/>
          <w:w w:val="97"/>
          <w:sz w:val="24"/>
          <w:szCs w:val="24"/>
        </w:rPr>
        <w:t>s</w:t>
      </w:r>
      <w:r w:rsidRPr="00B24C8E">
        <w:rPr>
          <w:rFonts w:eastAsia="Arial"/>
          <w:color w:val="5E6674"/>
          <w:w w:val="136"/>
          <w:sz w:val="24"/>
          <w:szCs w:val="24"/>
        </w:rPr>
        <w:t>t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07"/>
          <w:sz w:val="24"/>
          <w:szCs w:val="24"/>
        </w:rPr>
        <w:t>b</w:t>
      </w:r>
      <w:r w:rsidRPr="00B24C8E">
        <w:rPr>
          <w:rFonts w:eastAsia="Arial"/>
          <w:color w:val="787F8A"/>
          <w:w w:val="121"/>
          <w:sz w:val="24"/>
          <w:szCs w:val="24"/>
        </w:rPr>
        <w:t>i</w:t>
      </w:r>
      <w:r w:rsidRPr="00B24C8E">
        <w:rPr>
          <w:rFonts w:eastAsia="Arial"/>
          <w:color w:val="787F8A"/>
          <w:w w:val="97"/>
          <w:sz w:val="24"/>
          <w:szCs w:val="24"/>
        </w:rPr>
        <w:t>l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07"/>
          <w:sz w:val="24"/>
          <w:szCs w:val="24"/>
        </w:rPr>
        <w:t>n</w:t>
      </w:r>
      <w:r w:rsidRPr="00B24C8E">
        <w:rPr>
          <w:rFonts w:eastAsia="Arial"/>
          <w:color w:val="787F8A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dan</w:t>
      </w:r>
      <w:r w:rsidRPr="00B24C8E">
        <w:rPr>
          <w:rFonts w:eastAsia="Arial"/>
          <w:color w:val="787F8A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k</w:t>
      </w:r>
      <w:r w:rsidRPr="00B24C8E">
        <w:rPr>
          <w:rFonts w:eastAsia="Arial"/>
          <w:color w:val="787F8A"/>
          <w:sz w:val="24"/>
          <w:szCs w:val="24"/>
        </w:rPr>
        <w:t>e</w:t>
      </w:r>
      <w:r w:rsidRPr="00B24C8E">
        <w:rPr>
          <w:rFonts w:eastAsia="Arial"/>
          <w:color w:val="5E6674"/>
          <w:sz w:val="24"/>
          <w:szCs w:val="24"/>
        </w:rPr>
        <w:t>k</w:t>
      </w:r>
      <w:r w:rsidRPr="00B24C8E">
        <w:rPr>
          <w:rFonts w:eastAsia="Arial"/>
          <w:color w:val="787F8A"/>
          <w:sz w:val="24"/>
          <w:szCs w:val="24"/>
        </w:rPr>
        <w:t>ua</w:t>
      </w:r>
      <w:r w:rsidRPr="00B24C8E">
        <w:rPr>
          <w:rFonts w:eastAsia="Arial"/>
          <w:color w:val="5E6674"/>
          <w:sz w:val="24"/>
          <w:szCs w:val="24"/>
        </w:rPr>
        <w:t>t</w:t>
      </w:r>
      <w:r w:rsidRPr="00B24C8E">
        <w:rPr>
          <w:rFonts w:eastAsia="Arial"/>
          <w:color w:val="787F8A"/>
          <w:sz w:val="24"/>
          <w:szCs w:val="24"/>
        </w:rPr>
        <w:t>an</w:t>
      </w:r>
      <w:r w:rsidRPr="00B24C8E">
        <w:rPr>
          <w:rFonts w:eastAsia="Arial"/>
          <w:color w:val="787F8A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p</w:t>
      </w:r>
      <w:r w:rsidRPr="00B24C8E">
        <w:rPr>
          <w:rFonts w:eastAsia="Arial"/>
          <w:color w:val="787F8A"/>
          <w:sz w:val="24"/>
          <w:szCs w:val="24"/>
        </w:rPr>
        <w:t>erek</w:t>
      </w:r>
      <w:r w:rsidRPr="00B24C8E">
        <w:rPr>
          <w:rFonts w:eastAsia="Arial"/>
          <w:color w:val="5E6674"/>
          <w:sz w:val="24"/>
          <w:szCs w:val="24"/>
        </w:rPr>
        <w:t>o</w:t>
      </w:r>
      <w:r w:rsidRPr="00B24C8E">
        <w:rPr>
          <w:rFonts w:eastAsia="Arial"/>
          <w:color w:val="787F8A"/>
          <w:sz w:val="24"/>
          <w:szCs w:val="24"/>
        </w:rPr>
        <w:t xml:space="preserve">nomian </w:t>
      </w:r>
      <w:r w:rsidRPr="00B24C8E">
        <w:rPr>
          <w:rFonts w:eastAsia="Arial"/>
          <w:color w:val="787F8A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p</w:t>
      </w:r>
      <w:r w:rsidRPr="00B24C8E">
        <w:rPr>
          <w:rFonts w:eastAsia="Arial"/>
          <w:color w:val="787F8A"/>
          <w:sz w:val="24"/>
          <w:szCs w:val="24"/>
        </w:rPr>
        <w:t>ad</w:t>
      </w:r>
      <w:r w:rsidRPr="00B24C8E">
        <w:rPr>
          <w:rFonts w:eastAsia="Arial"/>
          <w:color w:val="5E6674"/>
          <w:sz w:val="24"/>
          <w:szCs w:val="24"/>
        </w:rPr>
        <w:t>a</w:t>
      </w:r>
      <w:r w:rsidRPr="00B24C8E">
        <w:rPr>
          <w:rFonts w:eastAsia="Arial"/>
          <w:color w:val="5E6674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s</w:t>
      </w:r>
      <w:r w:rsidRPr="00B24C8E">
        <w:rPr>
          <w:rFonts w:eastAsia="Arial"/>
          <w:color w:val="5E6674"/>
          <w:sz w:val="24"/>
          <w:szCs w:val="24"/>
        </w:rPr>
        <w:t>ka</w:t>
      </w:r>
      <w:r w:rsidRPr="00B24C8E">
        <w:rPr>
          <w:rFonts w:eastAsia="Arial"/>
          <w:color w:val="787F8A"/>
          <w:sz w:val="24"/>
          <w:szCs w:val="24"/>
        </w:rPr>
        <w:t>la</w:t>
      </w:r>
      <w:r w:rsidRPr="00B24C8E">
        <w:rPr>
          <w:rFonts w:eastAsia="Arial"/>
          <w:color w:val="787F8A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7"/>
          <w:sz w:val="24"/>
          <w:szCs w:val="24"/>
        </w:rPr>
        <w:t>g</w:t>
      </w:r>
      <w:r w:rsidRPr="00B24C8E">
        <w:rPr>
          <w:rFonts w:eastAsia="Arial"/>
          <w:color w:val="787F8A"/>
          <w:w w:val="121"/>
          <w:sz w:val="24"/>
          <w:szCs w:val="24"/>
        </w:rPr>
        <w:t>l</w:t>
      </w:r>
      <w:r w:rsidRPr="00B24C8E">
        <w:rPr>
          <w:rFonts w:eastAsia="Arial"/>
          <w:color w:val="787F8A"/>
          <w:w w:val="107"/>
          <w:sz w:val="24"/>
          <w:szCs w:val="24"/>
        </w:rPr>
        <w:t>ob</w:t>
      </w:r>
      <w:r w:rsidRPr="00B24C8E">
        <w:rPr>
          <w:rFonts w:eastAsia="Arial"/>
          <w:color w:val="5E6674"/>
          <w:w w:val="107"/>
          <w:sz w:val="24"/>
          <w:szCs w:val="24"/>
        </w:rPr>
        <w:t>a</w:t>
      </w:r>
      <w:r w:rsidRPr="00B24C8E">
        <w:rPr>
          <w:rFonts w:eastAsia="Arial"/>
          <w:color w:val="787F8A"/>
          <w:w w:val="97"/>
          <w:sz w:val="24"/>
          <w:szCs w:val="24"/>
        </w:rPr>
        <w:t>l</w:t>
      </w:r>
    </w:p>
    <w:p w:rsidR="00164BA1" w:rsidRPr="00B24C8E" w:rsidRDefault="00164BA1" w:rsidP="00B24C8E">
      <w:pPr>
        <w:spacing w:before="4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A7ACB8"/>
          <w:sz w:val="24"/>
          <w:szCs w:val="24"/>
        </w:rPr>
        <w:t>Q</w:t>
      </w:r>
      <w:r w:rsidRPr="00B24C8E">
        <w:rPr>
          <w:rFonts w:eastAsia="Arial"/>
          <w:color w:val="A7ACB8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81"/>
          <w:sz w:val="24"/>
          <w:szCs w:val="24"/>
        </w:rPr>
        <w:t>P</w:t>
      </w:r>
      <w:r w:rsidRPr="00B24C8E">
        <w:rPr>
          <w:rFonts w:eastAsia="Arial"/>
          <w:color w:val="787F8A"/>
          <w:w w:val="107"/>
          <w:sz w:val="24"/>
          <w:szCs w:val="24"/>
        </w:rPr>
        <w:t>e</w:t>
      </w:r>
      <w:r w:rsidRPr="00B24C8E">
        <w:rPr>
          <w:rFonts w:eastAsia="Arial"/>
          <w:color w:val="787F8A"/>
          <w:w w:val="124"/>
          <w:sz w:val="24"/>
          <w:szCs w:val="24"/>
        </w:rPr>
        <w:t>rt</w:t>
      </w:r>
      <w:r w:rsidRPr="00B24C8E">
        <w:rPr>
          <w:rFonts w:eastAsia="Arial"/>
          <w:color w:val="787F8A"/>
          <w:w w:val="97"/>
          <w:sz w:val="24"/>
          <w:szCs w:val="24"/>
        </w:rPr>
        <w:t>u</w:t>
      </w:r>
      <w:r w:rsidRPr="00B24C8E">
        <w:rPr>
          <w:rFonts w:eastAsia="Arial"/>
          <w:color w:val="787F8A"/>
          <w:w w:val="103"/>
          <w:sz w:val="24"/>
          <w:szCs w:val="24"/>
        </w:rPr>
        <w:t>m</w:t>
      </w:r>
      <w:r w:rsidRPr="00B24C8E">
        <w:rPr>
          <w:rFonts w:eastAsia="Arial"/>
          <w:color w:val="5E6674"/>
          <w:w w:val="116"/>
          <w:sz w:val="24"/>
          <w:szCs w:val="24"/>
        </w:rPr>
        <w:t>b</w:t>
      </w:r>
      <w:r w:rsidRPr="00B24C8E">
        <w:rPr>
          <w:rFonts w:eastAsia="Arial"/>
          <w:color w:val="787F8A"/>
          <w:w w:val="97"/>
          <w:sz w:val="24"/>
          <w:szCs w:val="24"/>
        </w:rPr>
        <w:t>u</w:t>
      </w:r>
      <w:r w:rsidRPr="00B24C8E">
        <w:rPr>
          <w:rFonts w:eastAsia="Arial"/>
          <w:color w:val="787F8A"/>
          <w:w w:val="116"/>
          <w:sz w:val="24"/>
          <w:szCs w:val="24"/>
        </w:rPr>
        <w:t>h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07"/>
          <w:sz w:val="24"/>
          <w:szCs w:val="24"/>
        </w:rPr>
        <w:t>n</w:t>
      </w:r>
      <w:r w:rsidRPr="00B24C8E">
        <w:rPr>
          <w:rFonts w:eastAsia="Arial"/>
          <w:color w:val="787F8A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e</w:t>
      </w:r>
      <w:r w:rsidRPr="00B24C8E">
        <w:rPr>
          <w:rFonts w:eastAsia="Arial"/>
          <w:color w:val="5E6674"/>
          <w:sz w:val="24"/>
          <w:szCs w:val="24"/>
        </w:rPr>
        <w:t>k</w:t>
      </w:r>
      <w:r w:rsidRPr="00B24C8E">
        <w:rPr>
          <w:rFonts w:eastAsia="Arial"/>
          <w:color w:val="787F8A"/>
          <w:sz w:val="24"/>
          <w:szCs w:val="24"/>
        </w:rPr>
        <w:t>onom</w:t>
      </w:r>
      <w:r w:rsidRPr="00B24C8E">
        <w:rPr>
          <w:rFonts w:eastAsia="Arial"/>
          <w:color w:val="5E6674"/>
          <w:sz w:val="24"/>
          <w:szCs w:val="24"/>
        </w:rPr>
        <w:t>i</w:t>
      </w:r>
      <w:r w:rsidRPr="00B24C8E">
        <w:rPr>
          <w:rFonts w:eastAsia="Arial"/>
          <w:color w:val="5E6674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7"/>
          <w:sz w:val="24"/>
          <w:szCs w:val="24"/>
        </w:rPr>
        <w:t>m</w:t>
      </w:r>
      <w:r w:rsidRPr="00B24C8E">
        <w:rPr>
          <w:rFonts w:eastAsia="Arial"/>
          <w:color w:val="787F8A"/>
          <w:w w:val="107"/>
          <w:sz w:val="24"/>
          <w:szCs w:val="24"/>
        </w:rPr>
        <w:t>e</w:t>
      </w:r>
      <w:r w:rsidRPr="00B24C8E">
        <w:rPr>
          <w:rFonts w:eastAsia="Arial"/>
          <w:color w:val="787F8A"/>
          <w:w w:val="121"/>
          <w:sz w:val="24"/>
          <w:szCs w:val="24"/>
        </w:rPr>
        <w:t>l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03"/>
          <w:sz w:val="24"/>
          <w:szCs w:val="24"/>
        </w:rPr>
        <w:t>m</w:t>
      </w:r>
      <w:r w:rsidRPr="00B24C8E">
        <w:rPr>
          <w:rFonts w:eastAsia="Arial"/>
          <w:color w:val="5E6674"/>
          <w:w w:val="116"/>
          <w:sz w:val="24"/>
          <w:szCs w:val="24"/>
        </w:rPr>
        <w:t>b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36"/>
          <w:sz w:val="24"/>
          <w:szCs w:val="24"/>
        </w:rPr>
        <w:t>t</w:t>
      </w:r>
      <w:r w:rsidRPr="00B24C8E">
        <w:rPr>
          <w:rFonts w:eastAsia="Arial"/>
          <w:color w:val="787F8A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sehingga</w:t>
      </w:r>
      <w:r w:rsidRPr="00B24C8E">
        <w:rPr>
          <w:rFonts w:eastAsia="Arial"/>
          <w:color w:val="787F8A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memicu</w:t>
      </w:r>
      <w:r w:rsidRPr="00B24C8E">
        <w:rPr>
          <w:rFonts w:eastAsia="Arial"/>
          <w:color w:val="787F8A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te</w:t>
      </w:r>
      <w:r w:rsidRPr="00B24C8E">
        <w:rPr>
          <w:rFonts w:eastAsia="Arial"/>
          <w:color w:val="5E6674"/>
          <w:sz w:val="24"/>
          <w:szCs w:val="24"/>
        </w:rPr>
        <w:t>r</w:t>
      </w:r>
      <w:r w:rsidRPr="00B24C8E">
        <w:rPr>
          <w:rFonts w:eastAsia="Arial"/>
          <w:color w:val="787F8A"/>
          <w:sz w:val="24"/>
          <w:szCs w:val="24"/>
        </w:rPr>
        <w:t xml:space="preserve">jadinya </w:t>
      </w:r>
      <w:r w:rsidRPr="00B24C8E">
        <w:rPr>
          <w:rFonts w:eastAsia="Arial"/>
          <w:color w:val="787F8A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r</w:t>
      </w:r>
      <w:r w:rsidRPr="00B24C8E">
        <w:rPr>
          <w:rFonts w:eastAsia="Arial"/>
          <w:color w:val="787F8A"/>
          <w:sz w:val="24"/>
          <w:szCs w:val="24"/>
        </w:rPr>
        <w:t>esesi</w:t>
      </w:r>
      <w:r w:rsidRPr="00B24C8E">
        <w:rPr>
          <w:rFonts w:eastAsia="Arial"/>
          <w:color w:val="787F8A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yang</w:t>
      </w:r>
      <w:r w:rsidRPr="00B24C8E">
        <w:rPr>
          <w:rFonts w:eastAsia="Arial"/>
          <w:color w:val="787F8A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di</w:t>
      </w:r>
      <w:r w:rsidRPr="00B24C8E">
        <w:rPr>
          <w:rFonts w:eastAsia="Arial"/>
          <w:color w:val="5E6674"/>
          <w:sz w:val="24"/>
          <w:szCs w:val="24"/>
        </w:rPr>
        <w:t>a</w:t>
      </w:r>
      <w:r w:rsidRPr="00B24C8E">
        <w:rPr>
          <w:rFonts w:eastAsia="Arial"/>
          <w:color w:val="787F8A"/>
          <w:sz w:val="24"/>
          <w:szCs w:val="24"/>
        </w:rPr>
        <w:t>lami</w:t>
      </w:r>
      <w:r w:rsidRPr="00B24C8E">
        <w:rPr>
          <w:rFonts w:eastAsia="Arial"/>
          <w:color w:val="787F8A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0"/>
          <w:sz w:val="24"/>
          <w:szCs w:val="24"/>
        </w:rPr>
        <w:t>m</w:t>
      </w:r>
      <w:r w:rsidRPr="00B24C8E">
        <w:rPr>
          <w:rFonts w:eastAsia="Arial"/>
          <w:color w:val="787F8A"/>
          <w:w w:val="107"/>
          <w:sz w:val="24"/>
          <w:szCs w:val="24"/>
        </w:rPr>
        <w:t>a</w:t>
      </w:r>
      <w:r w:rsidRPr="00B24C8E">
        <w:rPr>
          <w:rFonts w:eastAsia="Arial"/>
          <w:color w:val="787F8A"/>
          <w:w w:val="108"/>
          <w:sz w:val="24"/>
          <w:szCs w:val="24"/>
        </w:rPr>
        <w:t>s</w:t>
      </w:r>
      <w:r w:rsidRPr="00B24C8E">
        <w:rPr>
          <w:rFonts w:eastAsia="Arial"/>
          <w:color w:val="787F8A"/>
          <w:w w:val="119"/>
          <w:sz w:val="24"/>
          <w:szCs w:val="24"/>
        </w:rPr>
        <w:t>y</w:t>
      </w:r>
      <w:r w:rsidRPr="00B24C8E">
        <w:rPr>
          <w:rFonts w:eastAsia="Arial"/>
          <w:color w:val="787F8A"/>
          <w:w w:val="87"/>
          <w:sz w:val="24"/>
          <w:szCs w:val="24"/>
        </w:rPr>
        <w:t>a</w:t>
      </w:r>
      <w:r w:rsidRPr="00B24C8E">
        <w:rPr>
          <w:rFonts w:eastAsia="Arial"/>
          <w:color w:val="787F8A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19"/>
          <w:sz w:val="24"/>
          <w:szCs w:val="24"/>
        </w:rPr>
        <w:t>k</w:t>
      </w:r>
      <w:r w:rsidRPr="00B24C8E">
        <w:rPr>
          <w:rFonts w:eastAsia="Arial"/>
          <w:color w:val="5E6674"/>
          <w:w w:val="87"/>
          <w:sz w:val="24"/>
          <w:szCs w:val="24"/>
        </w:rPr>
        <w:t>a</w:t>
      </w:r>
      <w:r w:rsidRPr="00B24C8E">
        <w:rPr>
          <w:rFonts w:eastAsia="Arial"/>
          <w:color w:val="787F8A"/>
          <w:w w:val="136"/>
          <w:sz w:val="24"/>
          <w:szCs w:val="24"/>
        </w:rPr>
        <w:t>t</w:t>
      </w:r>
      <w:r w:rsidRPr="00B24C8E">
        <w:rPr>
          <w:rFonts w:eastAsia="Arial"/>
          <w:color w:val="787F8A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secara</w:t>
      </w:r>
      <w:r w:rsidRPr="00B24C8E">
        <w:rPr>
          <w:rFonts w:eastAsia="Arial"/>
          <w:color w:val="787F8A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107"/>
          <w:sz w:val="24"/>
          <w:szCs w:val="24"/>
        </w:rPr>
        <w:t>g</w:t>
      </w:r>
      <w:r w:rsidRPr="00B24C8E">
        <w:rPr>
          <w:rFonts w:eastAsia="Arial"/>
          <w:color w:val="787F8A"/>
          <w:w w:val="97"/>
          <w:sz w:val="24"/>
          <w:szCs w:val="24"/>
        </w:rPr>
        <w:t>l</w:t>
      </w:r>
      <w:r w:rsidRPr="00B24C8E">
        <w:rPr>
          <w:rFonts w:eastAsia="Arial"/>
          <w:color w:val="787F8A"/>
          <w:w w:val="116"/>
          <w:sz w:val="24"/>
          <w:szCs w:val="24"/>
        </w:rPr>
        <w:t>o</w:t>
      </w:r>
      <w:r w:rsidRPr="00B24C8E">
        <w:rPr>
          <w:rFonts w:eastAsia="Arial"/>
          <w:color w:val="787F8A"/>
          <w:w w:val="107"/>
          <w:sz w:val="24"/>
          <w:szCs w:val="24"/>
        </w:rPr>
        <w:t>b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4C5361"/>
          <w:w w:val="97"/>
          <w:sz w:val="24"/>
          <w:szCs w:val="24"/>
        </w:rPr>
        <w:t>l</w:t>
      </w:r>
    </w:p>
    <w:p w:rsidR="00164BA1" w:rsidRPr="00B24C8E" w:rsidRDefault="00164BA1" w:rsidP="00B24C8E">
      <w:pPr>
        <w:spacing w:before="4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A7ACB8"/>
          <w:sz w:val="24"/>
          <w:szCs w:val="24"/>
        </w:rPr>
        <w:t>Q</w:t>
      </w:r>
      <w:r w:rsidRPr="00B24C8E">
        <w:rPr>
          <w:rFonts w:eastAsia="Arial"/>
          <w:color w:val="A7ACB8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89"/>
          <w:sz w:val="24"/>
          <w:szCs w:val="24"/>
        </w:rPr>
        <w:t>H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w w:val="97"/>
          <w:sz w:val="24"/>
          <w:szCs w:val="24"/>
        </w:rPr>
        <w:t>g</w:t>
      </w:r>
      <w:r w:rsidRPr="00B24C8E">
        <w:rPr>
          <w:rFonts w:eastAsia="Arial"/>
          <w:color w:val="787F8A"/>
          <w:w w:val="107"/>
          <w:sz w:val="24"/>
          <w:szCs w:val="24"/>
        </w:rPr>
        <w:t>a</w:t>
      </w:r>
      <w:r w:rsidRPr="00B24C8E">
        <w:rPr>
          <w:rFonts w:eastAsia="Arial"/>
          <w:color w:val="787F8A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energi</w:t>
      </w:r>
      <w:r w:rsidRPr="00B24C8E">
        <w:rPr>
          <w:rFonts w:eastAsia="Arial"/>
          <w:color w:val="959BA3"/>
          <w:sz w:val="24"/>
          <w:szCs w:val="24"/>
        </w:rPr>
        <w:t>,</w:t>
      </w:r>
      <w:r w:rsidRPr="00B24C8E">
        <w:rPr>
          <w:rFonts w:eastAsia="Arial"/>
          <w:color w:val="959BA3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pangan,</w:t>
      </w:r>
      <w:r w:rsidRPr="00B24C8E">
        <w:rPr>
          <w:rFonts w:eastAsia="Arial"/>
          <w:color w:val="787F8A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dan</w:t>
      </w:r>
      <w:r w:rsidRPr="00B24C8E">
        <w:rPr>
          <w:rFonts w:eastAsia="Arial"/>
          <w:color w:val="787F8A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 xml:space="preserve">komoditas </w:t>
      </w:r>
      <w:r w:rsidRPr="00B24C8E">
        <w:rPr>
          <w:rFonts w:eastAsia="Arial"/>
          <w:color w:val="787F8A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73"/>
          <w:sz w:val="24"/>
          <w:szCs w:val="24"/>
        </w:rPr>
        <w:t>l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21"/>
          <w:sz w:val="24"/>
          <w:szCs w:val="24"/>
        </w:rPr>
        <w:t>i</w:t>
      </w:r>
      <w:r w:rsidRPr="00B24C8E">
        <w:rPr>
          <w:rFonts w:eastAsia="Arial"/>
          <w:color w:val="787F8A"/>
          <w:w w:val="107"/>
          <w:sz w:val="24"/>
          <w:szCs w:val="24"/>
        </w:rPr>
        <w:t>nn</w:t>
      </w:r>
      <w:r w:rsidRPr="00B24C8E">
        <w:rPr>
          <w:rFonts w:eastAsia="Arial"/>
          <w:color w:val="787F8A"/>
          <w:w w:val="108"/>
          <w:sz w:val="24"/>
          <w:szCs w:val="24"/>
        </w:rPr>
        <w:t>y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yang</w:t>
      </w:r>
      <w:r w:rsidRPr="00B24C8E">
        <w:rPr>
          <w:rFonts w:eastAsia="Arial"/>
          <w:color w:val="787F8A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tidak</w:t>
      </w:r>
      <w:r w:rsidRPr="00B24C8E">
        <w:rPr>
          <w:rFonts w:eastAsia="Arial"/>
          <w:color w:val="787F8A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0"/>
          <w:sz w:val="24"/>
          <w:szCs w:val="24"/>
        </w:rPr>
        <w:t>m</w:t>
      </w:r>
      <w:r w:rsidRPr="00B24C8E">
        <w:rPr>
          <w:rFonts w:eastAsia="Arial"/>
          <w:color w:val="787F8A"/>
          <w:w w:val="116"/>
          <w:sz w:val="24"/>
          <w:szCs w:val="24"/>
        </w:rPr>
        <w:t>e</w:t>
      </w:r>
      <w:r w:rsidRPr="00B24C8E">
        <w:rPr>
          <w:rFonts w:eastAsia="Arial"/>
          <w:color w:val="787F8A"/>
          <w:w w:val="97"/>
          <w:sz w:val="24"/>
          <w:szCs w:val="24"/>
        </w:rPr>
        <w:t>n</w:t>
      </w:r>
      <w:r w:rsidRPr="00B24C8E">
        <w:rPr>
          <w:rFonts w:eastAsia="Arial"/>
          <w:color w:val="787F8A"/>
          <w:w w:val="116"/>
          <w:sz w:val="24"/>
          <w:szCs w:val="24"/>
        </w:rPr>
        <w:t>e</w:t>
      </w:r>
      <w:r w:rsidRPr="00B24C8E">
        <w:rPr>
          <w:rFonts w:eastAsia="Arial"/>
          <w:color w:val="787F8A"/>
          <w:w w:val="97"/>
          <w:sz w:val="24"/>
          <w:szCs w:val="24"/>
        </w:rPr>
        <w:t>n</w:t>
      </w:r>
      <w:r w:rsidRPr="00B24C8E">
        <w:rPr>
          <w:rFonts w:eastAsia="Arial"/>
          <w:color w:val="787F8A"/>
          <w:w w:val="136"/>
          <w:sz w:val="24"/>
          <w:szCs w:val="24"/>
        </w:rPr>
        <w:t>t</w:t>
      </w:r>
      <w:r w:rsidRPr="00B24C8E">
        <w:rPr>
          <w:rFonts w:eastAsia="Arial"/>
          <w:color w:val="787F8A"/>
          <w:w w:val="97"/>
          <w:sz w:val="24"/>
          <w:szCs w:val="24"/>
        </w:rPr>
        <w:t>u</w:t>
      </w:r>
      <w:r w:rsidRPr="00B24C8E">
        <w:rPr>
          <w:rFonts w:eastAsia="Arial"/>
          <w:color w:val="787F8A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106"/>
          <w:sz w:val="24"/>
          <w:szCs w:val="24"/>
        </w:rPr>
        <w:t>terus</w:t>
      </w:r>
      <w:r w:rsidRPr="00B24C8E">
        <w:rPr>
          <w:rFonts w:eastAsia="Arial"/>
          <w:color w:val="787F8A"/>
          <w:spacing w:val="18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menekan</w:t>
      </w:r>
      <w:r w:rsidRPr="00B24C8E">
        <w:rPr>
          <w:rFonts w:eastAsia="Arial"/>
          <w:color w:val="787F8A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daya</w:t>
      </w:r>
      <w:r w:rsidRPr="00B24C8E">
        <w:rPr>
          <w:rFonts w:eastAsia="Arial"/>
          <w:color w:val="787F8A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be</w:t>
      </w:r>
      <w:r w:rsidRPr="00B24C8E">
        <w:rPr>
          <w:rFonts w:eastAsia="Arial"/>
          <w:color w:val="787F8A"/>
          <w:sz w:val="24"/>
          <w:szCs w:val="24"/>
        </w:rPr>
        <w:t>li</w:t>
      </w:r>
      <w:r w:rsidRPr="00B24C8E">
        <w:rPr>
          <w:rFonts w:eastAsia="Arial"/>
          <w:color w:val="787F8A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0"/>
          <w:sz w:val="24"/>
          <w:szCs w:val="24"/>
        </w:rPr>
        <w:t>m</w:t>
      </w:r>
      <w:r w:rsidRPr="00B24C8E">
        <w:rPr>
          <w:rFonts w:eastAsia="Arial"/>
          <w:color w:val="787F8A"/>
          <w:w w:val="107"/>
          <w:sz w:val="24"/>
          <w:szCs w:val="24"/>
        </w:rPr>
        <w:t>a</w:t>
      </w:r>
      <w:r w:rsidRPr="00B24C8E">
        <w:rPr>
          <w:rFonts w:eastAsia="Arial"/>
          <w:color w:val="787F8A"/>
          <w:w w:val="108"/>
          <w:sz w:val="24"/>
          <w:szCs w:val="24"/>
        </w:rPr>
        <w:t>s</w:t>
      </w:r>
      <w:r w:rsidRPr="00B24C8E">
        <w:rPr>
          <w:rFonts w:eastAsia="Arial"/>
          <w:color w:val="787F8A"/>
          <w:w w:val="119"/>
          <w:sz w:val="24"/>
          <w:szCs w:val="24"/>
        </w:rPr>
        <w:t>y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w w:val="87"/>
          <w:sz w:val="24"/>
          <w:szCs w:val="24"/>
        </w:rPr>
        <w:t>a</w:t>
      </w:r>
      <w:r w:rsidRPr="00B24C8E">
        <w:rPr>
          <w:rFonts w:eastAsia="Arial"/>
          <w:color w:val="5E6674"/>
          <w:w w:val="108"/>
          <w:sz w:val="24"/>
          <w:szCs w:val="24"/>
        </w:rPr>
        <w:t>k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36"/>
          <w:sz w:val="24"/>
          <w:szCs w:val="24"/>
        </w:rPr>
        <w:t>t</w:t>
      </w:r>
    </w:p>
    <w:p w:rsidR="00164BA1" w:rsidRPr="00B24C8E" w:rsidRDefault="00164BA1" w:rsidP="00B24C8E">
      <w:pPr>
        <w:spacing w:before="5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A7ACB8"/>
          <w:sz w:val="24"/>
          <w:szCs w:val="24"/>
        </w:rPr>
        <w:t>O</w:t>
      </w:r>
      <w:r w:rsidRPr="00B24C8E">
        <w:rPr>
          <w:rFonts w:eastAsia="Arial"/>
          <w:color w:val="A7ACB8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0"/>
          <w:sz w:val="24"/>
          <w:szCs w:val="24"/>
        </w:rPr>
        <w:t>G</w:t>
      </w:r>
      <w:r w:rsidRPr="00B24C8E">
        <w:rPr>
          <w:rFonts w:eastAsia="Arial"/>
          <w:color w:val="787F8A"/>
          <w:w w:val="107"/>
          <w:sz w:val="24"/>
          <w:szCs w:val="24"/>
        </w:rPr>
        <w:t>eo</w:t>
      </w:r>
      <w:r w:rsidRPr="00B24C8E">
        <w:rPr>
          <w:rFonts w:eastAsia="Arial"/>
          <w:color w:val="787F8A"/>
          <w:w w:val="116"/>
          <w:sz w:val="24"/>
          <w:szCs w:val="24"/>
        </w:rPr>
        <w:t>p</w:t>
      </w:r>
      <w:r w:rsidRPr="00B24C8E">
        <w:rPr>
          <w:rFonts w:eastAsia="Arial"/>
          <w:color w:val="787F8A"/>
          <w:w w:val="107"/>
          <w:sz w:val="24"/>
          <w:szCs w:val="24"/>
        </w:rPr>
        <w:t>o</w:t>
      </w:r>
      <w:r w:rsidRPr="00B24C8E">
        <w:rPr>
          <w:rFonts w:eastAsia="Arial"/>
          <w:color w:val="787F8A"/>
          <w:w w:val="97"/>
          <w:sz w:val="24"/>
          <w:szCs w:val="24"/>
        </w:rPr>
        <w:t>li</w:t>
      </w:r>
      <w:r w:rsidRPr="00B24C8E">
        <w:rPr>
          <w:rFonts w:eastAsia="Arial"/>
          <w:color w:val="787F8A"/>
          <w:w w:val="136"/>
          <w:sz w:val="24"/>
          <w:szCs w:val="24"/>
        </w:rPr>
        <w:t>t</w:t>
      </w:r>
      <w:r w:rsidRPr="00B24C8E">
        <w:rPr>
          <w:rFonts w:eastAsia="Arial"/>
          <w:color w:val="787F8A"/>
          <w:w w:val="97"/>
          <w:sz w:val="24"/>
          <w:szCs w:val="24"/>
        </w:rPr>
        <w:t>i</w:t>
      </w:r>
      <w:r w:rsidRPr="00B24C8E">
        <w:rPr>
          <w:rFonts w:eastAsia="Arial"/>
          <w:color w:val="787F8A"/>
          <w:w w:val="108"/>
          <w:sz w:val="24"/>
          <w:szCs w:val="24"/>
        </w:rPr>
        <w:t>k</w:t>
      </w:r>
      <w:r w:rsidRPr="00B24C8E">
        <w:rPr>
          <w:rFonts w:eastAsia="Arial"/>
          <w:color w:val="787F8A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106"/>
          <w:sz w:val="24"/>
          <w:szCs w:val="24"/>
        </w:rPr>
        <w:t>memperlancar</w:t>
      </w:r>
      <w:r w:rsidRPr="00B24C8E">
        <w:rPr>
          <w:rFonts w:eastAsia="Arial"/>
          <w:color w:val="787F8A"/>
          <w:spacing w:val="-10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106"/>
          <w:sz w:val="24"/>
          <w:szCs w:val="24"/>
        </w:rPr>
        <w:t>jalur</w:t>
      </w:r>
      <w:r w:rsidRPr="00B24C8E">
        <w:rPr>
          <w:rFonts w:eastAsia="Arial"/>
          <w:color w:val="787F8A"/>
          <w:spacing w:val="23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106"/>
          <w:sz w:val="24"/>
          <w:szCs w:val="24"/>
        </w:rPr>
        <w:t>perdagangan</w:t>
      </w:r>
      <w:r w:rsidRPr="00B24C8E">
        <w:rPr>
          <w:rFonts w:eastAsia="Arial"/>
          <w:color w:val="787F8A"/>
          <w:spacing w:val="-11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dan</w:t>
      </w:r>
      <w:r w:rsidRPr="00B24C8E">
        <w:rPr>
          <w:rFonts w:eastAsia="Arial"/>
          <w:color w:val="787F8A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 xml:space="preserve">produksi </w:t>
      </w:r>
      <w:r w:rsidRPr="00B24C8E">
        <w:rPr>
          <w:rFonts w:eastAsia="Arial"/>
          <w:color w:val="787F8A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87F8A"/>
          <w:sz w:val="24"/>
          <w:szCs w:val="24"/>
        </w:rPr>
        <w:t>sehingga</w:t>
      </w:r>
      <w:r w:rsidRPr="00B24C8E">
        <w:rPr>
          <w:rFonts w:eastAsia="Arial"/>
          <w:color w:val="787F8A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0"/>
          <w:sz w:val="24"/>
          <w:szCs w:val="24"/>
        </w:rPr>
        <w:t>m</w:t>
      </w:r>
      <w:r w:rsidRPr="00B24C8E">
        <w:rPr>
          <w:rFonts w:eastAsia="Arial"/>
          <w:color w:val="787F8A"/>
          <w:w w:val="116"/>
          <w:sz w:val="24"/>
          <w:szCs w:val="24"/>
        </w:rPr>
        <w:t>e</w:t>
      </w:r>
      <w:r w:rsidRPr="00B24C8E">
        <w:rPr>
          <w:rFonts w:eastAsia="Arial"/>
          <w:color w:val="787F8A"/>
          <w:w w:val="107"/>
          <w:sz w:val="24"/>
          <w:szCs w:val="24"/>
        </w:rPr>
        <w:t>n</w:t>
      </w:r>
      <w:r w:rsidRPr="00B24C8E">
        <w:rPr>
          <w:rFonts w:eastAsia="Arial"/>
          <w:color w:val="787F8A"/>
          <w:w w:val="108"/>
          <w:sz w:val="24"/>
          <w:szCs w:val="24"/>
        </w:rPr>
        <w:t>c</w:t>
      </w:r>
      <w:r w:rsidRPr="00B24C8E">
        <w:rPr>
          <w:rFonts w:eastAsia="Arial"/>
          <w:color w:val="787F8A"/>
          <w:w w:val="121"/>
          <w:sz w:val="24"/>
          <w:szCs w:val="24"/>
        </w:rPr>
        <w:t>i</w:t>
      </w:r>
      <w:r w:rsidRPr="00B24C8E">
        <w:rPr>
          <w:rFonts w:eastAsia="Arial"/>
          <w:color w:val="787F8A"/>
          <w:w w:val="107"/>
          <w:sz w:val="24"/>
          <w:szCs w:val="24"/>
        </w:rPr>
        <w:t>p</w:t>
      </w:r>
      <w:r w:rsidRPr="00B24C8E">
        <w:rPr>
          <w:rFonts w:eastAsia="Arial"/>
          <w:color w:val="5E6674"/>
          <w:w w:val="136"/>
          <w:sz w:val="24"/>
          <w:szCs w:val="24"/>
        </w:rPr>
        <w:t>t</w:t>
      </w:r>
      <w:r w:rsidRPr="00B24C8E">
        <w:rPr>
          <w:rFonts w:eastAsia="Arial"/>
          <w:color w:val="787F8A"/>
          <w:w w:val="87"/>
          <w:sz w:val="24"/>
          <w:szCs w:val="24"/>
        </w:rPr>
        <w:t>a</w:t>
      </w:r>
      <w:r w:rsidRPr="00B24C8E">
        <w:rPr>
          <w:rFonts w:eastAsia="Arial"/>
          <w:color w:val="787F8A"/>
          <w:w w:val="119"/>
          <w:sz w:val="24"/>
          <w:szCs w:val="24"/>
        </w:rPr>
        <w:t>k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07"/>
          <w:sz w:val="24"/>
          <w:szCs w:val="24"/>
        </w:rPr>
        <w:t>n</w:t>
      </w:r>
      <w:r w:rsidRPr="00B24C8E">
        <w:rPr>
          <w:rFonts w:eastAsia="Arial"/>
          <w:color w:val="787F8A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73"/>
          <w:sz w:val="24"/>
          <w:szCs w:val="24"/>
        </w:rPr>
        <w:t>i</w:t>
      </w:r>
      <w:r w:rsidRPr="00B24C8E">
        <w:rPr>
          <w:rFonts w:eastAsia="Arial"/>
          <w:color w:val="787F8A"/>
          <w:w w:val="107"/>
          <w:sz w:val="24"/>
          <w:szCs w:val="24"/>
        </w:rPr>
        <w:t>n</w:t>
      </w:r>
      <w:r w:rsidRPr="00B24C8E">
        <w:rPr>
          <w:rFonts w:eastAsia="Arial"/>
          <w:color w:val="787F8A"/>
          <w:w w:val="136"/>
          <w:sz w:val="24"/>
          <w:szCs w:val="24"/>
        </w:rPr>
        <w:t>f</w:t>
      </w:r>
      <w:r w:rsidRPr="00B24C8E">
        <w:rPr>
          <w:rFonts w:eastAsia="Arial"/>
          <w:color w:val="787F8A"/>
          <w:w w:val="97"/>
          <w:sz w:val="24"/>
          <w:szCs w:val="24"/>
        </w:rPr>
        <w:t>la</w:t>
      </w:r>
      <w:r w:rsidRPr="00B24C8E">
        <w:rPr>
          <w:rFonts w:eastAsia="Arial"/>
          <w:color w:val="787F8A"/>
          <w:w w:val="108"/>
          <w:sz w:val="24"/>
          <w:szCs w:val="24"/>
        </w:rPr>
        <w:t>s</w:t>
      </w:r>
      <w:r w:rsidRPr="00B24C8E">
        <w:rPr>
          <w:rFonts w:eastAsia="Arial"/>
          <w:color w:val="787F8A"/>
          <w:w w:val="121"/>
          <w:sz w:val="24"/>
          <w:szCs w:val="24"/>
        </w:rPr>
        <w:t>i</w:t>
      </w:r>
      <w:r w:rsidRPr="00B24C8E">
        <w:rPr>
          <w:rFonts w:eastAsia="Arial"/>
          <w:color w:val="787F8A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97"/>
          <w:sz w:val="24"/>
          <w:szCs w:val="24"/>
        </w:rPr>
        <w:t>be</w:t>
      </w:r>
      <w:r w:rsidRPr="00B24C8E">
        <w:rPr>
          <w:rFonts w:eastAsia="Arial"/>
          <w:color w:val="787F8A"/>
          <w:w w:val="108"/>
          <w:sz w:val="24"/>
          <w:szCs w:val="24"/>
        </w:rPr>
        <w:t>s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w w:val="113"/>
          <w:sz w:val="24"/>
          <w:szCs w:val="24"/>
        </w:rPr>
        <w:t>-</w:t>
      </w:r>
      <w:r w:rsidRPr="00B24C8E">
        <w:rPr>
          <w:rFonts w:eastAsia="Arial"/>
          <w:color w:val="787F8A"/>
          <w:w w:val="116"/>
          <w:sz w:val="24"/>
          <w:szCs w:val="24"/>
        </w:rPr>
        <w:t>b</w:t>
      </w:r>
      <w:r w:rsidRPr="00B24C8E">
        <w:rPr>
          <w:rFonts w:eastAsia="Arial"/>
          <w:color w:val="787F8A"/>
          <w:w w:val="107"/>
          <w:sz w:val="24"/>
          <w:szCs w:val="24"/>
        </w:rPr>
        <w:t>e</w:t>
      </w:r>
      <w:r w:rsidRPr="00B24C8E">
        <w:rPr>
          <w:rFonts w:eastAsia="Arial"/>
          <w:color w:val="787F8A"/>
          <w:w w:val="97"/>
          <w:sz w:val="24"/>
          <w:szCs w:val="24"/>
        </w:rPr>
        <w:t>sa</w:t>
      </w:r>
      <w:r w:rsidRPr="00B24C8E">
        <w:rPr>
          <w:rFonts w:eastAsia="Arial"/>
          <w:color w:val="787F8A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07"/>
          <w:sz w:val="24"/>
          <w:szCs w:val="24"/>
        </w:rPr>
        <w:t>n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2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0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395298"/>
          <w:sz w:val="24"/>
          <w:szCs w:val="24"/>
        </w:rPr>
        <w:t xml:space="preserve">@ </w:t>
      </w:r>
      <w:r w:rsidRPr="00B24C8E">
        <w:rPr>
          <w:rFonts w:eastAsia="Arial"/>
          <w:color w:val="395298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395298"/>
          <w:w w:val="89"/>
          <w:sz w:val="24"/>
          <w:szCs w:val="24"/>
        </w:rPr>
        <w:t>H</w:t>
      </w:r>
      <w:r w:rsidRPr="00B24C8E">
        <w:rPr>
          <w:rFonts w:eastAsia="Arial"/>
          <w:color w:val="395298"/>
          <w:w w:val="121"/>
          <w:sz w:val="24"/>
          <w:szCs w:val="24"/>
        </w:rPr>
        <w:t>i</w:t>
      </w:r>
      <w:r w:rsidRPr="00B24C8E">
        <w:rPr>
          <w:rFonts w:eastAsia="Arial"/>
          <w:color w:val="395298"/>
          <w:w w:val="116"/>
          <w:sz w:val="24"/>
          <w:szCs w:val="24"/>
        </w:rPr>
        <w:t>e</w:t>
      </w:r>
      <w:r w:rsidRPr="00B24C8E">
        <w:rPr>
          <w:rFonts w:eastAsia="Arial"/>
          <w:color w:val="395298"/>
          <w:w w:val="113"/>
          <w:sz w:val="24"/>
          <w:szCs w:val="24"/>
        </w:rPr>
        <w:t>r</w:t>
      </w:r>
      <w:r w:rsidRPr="00B24C8E">
        <w:rPr>
          <w:rFonts w:eastAsia="Arial"/>
          <w:color w:val="395298"/>
          <w:w w:val="97"/>
          <w:sz w:val="24"/>
          <w:szCs w:val="24"/>
        </w:rPr>
        <w:t>a</w:t>
      </w:r>
      <w:r w:rsidRPr="00B24C8E">
        <w:rPr>
          <w:rFonts w:eastAsia="Arial"/>
          <w:color w:val="395298"/>
          <w:w w:val="129"/>
          <w:sz w:val="24"/>
          <w:szCs w:val="24"/>
        </w:rPr>
        <w:t>r</w:t>
      </w:r>
      <w:r w:rsidRPr="00B24C8E">
        <w:rPr>
          <w:rFonts w:eastAsia="Arial"/>
          <w:color w:val="395298"/>
          <w:w w:val="119"/>
          <w:sz w:val="24"/>
          <w:szCs w:val="24"/>
        </w:rPr>
        <w:t>k</w:t>
      </w:r>
      <w:r w:rsidRPr="00B24C8E">
        <w:rPr>
          <w:rFonts w:eastAsia="Arial"/>
          <w:color w:val="395298"/>
          <w:w w:val="97"/>
          <w:sz w:val="24"/>
          <w:szCs w:val="24"/>
        </w:rPr>
        <w:t>i</w:t>
      </w:r>
      <w:r w:rsidRPr="00B24C8E">
        <w:rPr>
          <w:rFonts w:eastAsia="Arial"/>
          <w:color w:val="395298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395298"/>
          <w:w w:val="97"/>
          <w:sz w:val="24"/>
          <w:szCs w:val="24"/>
        </w:rPr>
        <w:t>l</w:t>
      </w:r>
      <w:r w:rsidRPr="00B24C8E">
        <w:rPr>
          <w:rFonts w:eastAsia="Arial"/>
          <w:color w:val="395298"/>
          <w:w w:val="107"/>
          <w:sz w:val="24"/>
          <w:szCs w:val="24"/>
        </w:rPr>
        <w:t>n</w:t>
      </w:r>
      <w:r w:rsidRPr="00B24C8E">
        <w:rPr>
          <w:rFonts w:eastAsia="Arial"/>
          <w:color w:val="395298"/>
          <w:w w:val="116"/>
          <w:sz w:val="24"/>
          <w:szCs w:val="24"/>
        </w:rPr>
        <w:t>d</w:t>
      </w:r>
      <w:r w:rsidRPr="00B24C8E">
        <w:rPr>
          <w:rFonts w:eastAsia="Arial"/>
          <w:color w:val="395298"/>
          <w:w w:val="121"/>
          <w:sz w:val="24"/>
          <w:szCs w:val="24"/>
        </w:rPr>
        <w:t>i</w:t>
      </w:r>
      <w:r w:rsidRPr="00B24C8E">
        <w:rPr>
          <w:rFonts w:eastAsia="Arial"/>
          <w:color w:val="395298"/>
          <w:w w:val="119"/>
          <w:sz w:val="24"/>
          <w:szCs w:val="24"/>
        </w:rPr>
        <w:t>k</w:t>
      </w:r>
      <w:r w:rsidRPr="00B24C8E">
        <w:rPr>
          <w:rFonts w:eastAsia="Arial"/>
          <w:color w:val="395298"/>
          <w:w w:val="97"/>
          <w:sz w:val="24"/>
          <w:szCs w:val="24"/>
        </w:rPr>
        <w:t>a</w:t>
      </w:r>
      <w:r w:rsidRPr="00B24C8E">
        <w:rPr>
          <w:rFonts w:eastAsia="Arial"/>
          <w:color w:val="395298"/>
          <w:w w:val="156"/>
          <w:sz w:val="24"/>
          <w:szCs w:val="24"/>
        </w:rPr>
        <w:t>t</w:t>
      </w:r>
      <w:r w:rsidRPr="00B24C8E">
        <w:rPr>
          <w:rFonts w:eastAsia="Arial"/>
          <w:color w:val="395298"/>
          <w:w w:val="97"/>
          <w:sz w:val="24"/>
          <w:szCs w:val="24"/>
        </w:rPr>
        <w:t>o</w:t>
      </w:r>
      <w:r w:rsidRPr="00B24C8E">
        <w:rPr>
          <w:rFonts w:eastAsia="Arial"/>
          <w:color w:val="395298"/>
          <w:w w:val="129"/>
          <w:sz w:val="24"/>
          <w:szCs w:val="24"/>
        </w:rPr>
        <w:t>r</w:t>
      </w:r>
    </w:p>
    <w:p w:rsidR="00164BA1" w:rsidRPr="00B24C8E" w:rsidRDefault="00164BA1" w:rsidP="00B24C8E">
      <w:pPr>
        <w:spacing w:before="9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0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674"/>
          <w:position w:val="1"/>
          <w:sz w:val="24"/>
          <w:szCs w:val="24"/>
        </w:rPr>
        <w:t>Kompetensi</w:t>
      </w:r>
      <w:r w:rsidRPr="00B24C8E">
        <w:rPr>
          <w:rFonts w:eastAsia="Arial"/>
          <w:color w:val="787F8A"/>
          <w:position w:val="1"/>
          <w:sz w:val="24"/>
          <w:szCs w:val="24"/>
        </w:rPr>
        <w:t xml:space="preserve">:       </w:t>
      </w:r>
      <w:r w:rsidRPr="00B24C8E">
        <w:rPr>
          <w:rFonts w:eastAsia="Arial"/>
          <w:color w:val="787F8A"/>
          <w:spacing w:val="29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81"/>
          <w:sz w:val="24"/>
          <w:szCs w:val="24"/>
        </w:rPr>
        <w:t>P</w:t>
      </w:r>
      <w:r w:rsidRPr="00B24C8E">
        <w:rPr>
          <w:rFonts w:eastAsia="Arial"/>
          <w:color w:val="5E6674"/>
          <w:w w:val="107"/>
          <w:sz w:val="24"/>
          <w:szCs w:val="24"/>
        </w:rPr>
        <w:t>e</w:t>
      </w:r>
      <w:r w:rsidRPr="00B24C8E">
        <w:rPr>
          <w:rFonts w:eastAsia="Arial"/>
          <w:color w:val="5E6674"/>
          <w:w w:val="97"/>
          <w:sz w:val="24"/>
          <w:szCs w:val="24"/>
        </w:rPr>
        <w:t>ma</w:t>
      </w:r>
      <w:r w:rsidRPr="00B24C8E">
        <w:rPr>
          <w:rFonts w:eastAsia="Arial"/>
          <w:color w:val="5E6674"/>
          <w:w w:val="107"/>
          <w:sz w:val="24"/>
          <w:szCs w:val="24"/>
        </w:rPr>
        <w:t>ha</w:t>
      </w:r>
      <w:r w:rsidRPr="00B24C8E">
        <w:rPr>
          <w:rFonts w:eastAsia="Arial"/>
          <w:color w:val="5E6674"/>
          <w:w w:val="103"/>
          <w:sz w:val="24"/>
          <w:szCs w:val="24"/>
        </w:rPr>
        <w:t>m</w:t>
      </w:r>
      <w:r w:rsidRPr="00B24C8E">
        <w:rPr>
          <w:rFonts w:eastAsia="Arial"/>
          <w:color w:val="4C5361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5E6674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73"/>
          <w:sz w:val="24"/>
          <w:szCs w:val="24"/>
        </w:rPr>
        <w:t>l</w:t>
      </w:r>
      <w:r w:rsidRPr="00B24C8E">
        <w:rPr>
          <w:rFonts w:eastAsia="Arial"/>
          <w:color w:val="5E6674"/>
          <w:w w:val="97"/>
          <w:sz w:val="24"/>
          <w:szCs w:val="24"/>
        </w:rPr>
        <w:t>n</w:t>
      </w:r>
      <w:r w:rsidRPr="00B24C8E">
        <w:rPr>
          <w:rFonts w:eastAsia="Arial"/>
          <w:color w:val="5E6674"/>
          <w:w w:val="156"/>
          <w:sz w:val="24"/>
          <w:szCs w:val="24"/>
        </w:rPr>
        <w:t>f</w:t>
      </w:r>
      <w:r w:rsidRPr="00B24C8E">
        <w:rPr>
          <w:rFonts w:eastAsia="Arial"/>
          <w:color w:val="5E6674"/>
          <w:w w:val="97"/>
          <w:sz w:val="24"/>
          <w:szCs w:val="24"/>
        </w:rPr>
        <w:t>e</w:t>
      </w:r>
      <w:r w:rsidRPr="00B24C8E">
        <w:rPr>
          <w:rFonts w:eastAsia="Arial"/>
          <w:color w:val="4C5361"/>
          <w:w w:val="113"/>
          <w:sz w:val="24"/>
          <w:szCs w:val="24"/>
        </w:rPr>
        <w:t>r</w:t>
      </w:r>
      <w:r w:rsidRPr="00B24C8E">
        <w:rPr>
          <w:rFonts w:eastAsia="Arial"/>
          <w:color w:val="5E6674"/>
          <w:w w:val="97"/>
          <w:sz w:val="24"/>
          <w:szCs w:val="24"/>
        </w:rPr>
        <w:t>e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5E6674"/>
          <w:w w:val="97"/>
          <w:sz w:val="24"/>
          <w:szCs w:val="24"/>
        </w:rPr>
        <w:t>s</w:t>
      </w:r>
      <w:r w:rsidRPr="00B24C8E">
        <w:rPr>
          <w:rFonts w:eastAsia="Arial"/>
          <w:color w:val="5E6674"/>
          <w:w w:val="121"/>
          <w:sz w:val="24"/>
          <w:szCs w:val="24"/>
        </w:rPr>
        <w:t>i</w:t>
      </w:r>
      <w:r w:rsidRPr="00B24C8E">
        <w:rPr>
          <w:rFonts w:eastAsia="Arial"/>
          <w:color w:val="5E6674"/>
          <w:w w:val="97"/>
          <w:sz w:val="24"/>
          <w:szCs w:val="24"/>
        </w:rPr>
        <w:t>al</w:t>
      </w:r>
    </w:p>
    <w:p w:rsidR="00164BA1" w:rsidRPr="00B24C8E" w:rsidRDefault="00164BA1" w:rsidP="00B24C8E">
      <w:pPr>
        <w:spacing w:before="3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17" w:lineRule="auto"/>
        <w:ind w:left="201" w:right="1362"/>
        <w:jc w:val="both"/>
        <w:rPr>
          <w:rFonts w:eastAsia="Arial"/>
          <w:sz w:val="24"/>
          <w:szCs w:val="24"/>
        </w:rPr>
        <w:sectPr w:rsidR="00164BA1" w:rsidRPr="00B24C8E">
          <w:pgSz w:w="12200" w:h="18720"/>
          <w:pgMar w:top="2140" w:right="1080" w:bottom="280" w:left="880" w:header="547" w:footer="0" w:gutter="0"/>
          <w:cols w:space="720"/>
        </w:sectPr>
      </w:pPr>
      <w:r w:rsidRPr="00B24C8E">
        <w:rPr>
          <w:rFonts w:eastAsia="Arial"/>
          <w:color w:val="5E6674"/>
          <w:w w:val="81"/>
          <w:sz w:val="24"/>
          <w:szCs w:val="24"/>
        </w:rPr>
        <w:t>S</w:t>
      </w:r>
      <w:r w:rsidRPr="00B24C8E">
        <w:rPr>
          <w:rFonts w:eastAsia="Arial"/>
          <w:color w:val="5E6674"/>
          <w:w w:val="107"/>
          <w:sz w:val="24"/>
          <w:szCs w:val="24"/>
        </w:rPr>
        <w:t>u</w:t>
      </w:r>
      <w:r w:rsidRPr="00B24C8E">
        <w:rPr>
          <w:rFonts w:eastAsia="Arial"/>
          <w:color w:val="5E6674"/>
          <w:w w:val="116"/>
          <w:sz w:val="24"/>
          <w:szCs w:val="24"/>
        </w:rPr>
        <w:t>b</w:t>
      </w:r>
      <w:r w:rsidRPr="00B24C8E">
        <w:rPr>
          <w:rFonts w:eastAsia="Arial"/>
          <w:color w:val="5E6674"/>
          <w:w w:val="108"/>
          <w:sz w:val="24"/>
          <w:szCs w:val="24"/>
        </w:rPr>
        <w:t>k</w:t>
      </w:r>
      <w:r w:rsidRPr="00B24C8E">
        <w:rPr>
          <w:rFonts w:eastAsia="Arial"/>
          <w:color w:val="5E6674"/>
          <w:w w:val="107"/>
          <w:sz w:val="24"/>
          <w:szCs w:val="24"/>
        </w:rPr>
        <w:t>o</w:t>
      </w:r>
      <w:r w:rsidRPr="00B24C8E">
        <w:rPr>
          <w:rFonts w:eastAsia="Arial"/>
          <w:color w:val="5E6674"/>
          <w:w w:val="103"/>
          <w:sz w:val="24"/>
          <w:szCs w:val="24"/>
        </w:rPr>
        <w:t>m</w:t>
      </w:r>
      <w:r w:rsidRPr="00B24C8E">
        <w:rPr>
          <w:rFonts w:eastAsia="Arial"/>
          <w:color w:val="5E6674"/>
          <w:w w:val="116"/>
          <w:sz w:val="24"/>
          <w:szCs w:val="24"/>
        </w:rPr>
        <w:t>p</w:t>
      </w:r>
      <w:r w:rsidRPr="00B24C8E">
        <w:rPr>
          <w:rFonts w:eastAsia="Arial"/>
          <w:color w:val="5E6674"/>
          <w:w w:val="107"/>
          <w:sz w:val="24"/>
          <w:szCs w:val="24"/>
        </w:rPr>
        <w:t>e</w:t>
      </w:r>
      <w:r w:rsidRPr="00B24C8E">
        <w:rPr>
          <w:rFonts w:eastAsia="Arial"/>
          <w:color w:val="5E6674"/>
          <w:w w:val="136"/>
          <w:sz w:val="24"/>
          <w:szCs w:val="24"/>
        </w:rPr>
        <w:t>t</w:t>
      </w:r>
      <w:r w:rsidRPr="00B24C8E">
        <w:rPr>
          <w:rFonts w:eastAsia="Arial"/>
          <w:color w:val="5E6674"/>
          <w:w w:val="97"/>
          <w:sz w:val="24"/>
          <w:szCs w:val="24"/>
        </w:rPr>
        <w:t>e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5E6674"/>
          <w:w w:val="108"/>
          <w:sz w:val="24"/>
          <w:szCs w:val="24"/>
        </w:rPr>
        <w:t>s</w:t>
      </w:r>
      <w:r w:rsidRPr="00B24C8E">
        <w:rPr>
          <w:rFonts w:eastAsia="Arial"/>
          <w:color w:val="5E6674"/>
          <w:w w:val="121"/>
          <w:sz w:val="24"/>
          <w:szCs w:val="24"/>
        </w:rPr>
        <w:t>i</w:t>
      </w:r>
      <w:r w:rsidRPr="00B24C8E">
        <w:rPr>
          <w:rFonts w:eastAsia="Arial"/>
          <w:color w:val="5E6674"/>
          <w:w w:val="97"/>
          <w:sz w:val="24"/>
          <w:szCs w:val="24"/>
        </w:rPr>
        <w:t>:</w:t>
      </w:r>
      <w:r w:rsidRPr="00B24C8E">
        <w:rPr>
          <w:rFonts w:eastAsia="Arial"/>
          <w:color w:val="5E6674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Memp</w:t>
      </w:r>
      <w:r w:rsidRPr="00B24C8E">
        <w:rPr>
          <w:rFonts w:eastAsia="Arial"/>
          <w:color w:val="787F8A"/>
          <w:sz w:val="24"/>
          <w:szCs w:val="24"/>
        </w:rPr>
        <w:t>r</w:t>
      </w:r>
      <w:r w:rsidRPr="00B24C8E">
        <w:rPr>
          <w:rFonts w:eastAsia="Arial"/>
          <w:color w:val="5E6674"/>
          <w:sz w:val="24"/>
          <w:szCs w:val="24"/>
        </w:rPr>
        <w:t>ed</w:t>
      </w:r>
      <w:r w:rsidRPr="00B24C8E">
        <w:rPr>
          <w:rFonts w:eastAsia="Arial"/>
          <w:color w:val="787F8A"/>
          <w:sz w:val="24"/>
          <w:szCs w:val="24"/>
        </w:rPr>
        <w:t>i</w:t>
      </w:r>
      <w:r w:rsidRPr="00B24C8E">
        <w:rPr>
          <w:rFonts w:eastAsia="Arial"/>
          <w:color w:val="5E6674"/>
          <w:sz w:val="24"/>
          <w:szCs w:val="24"/>
        </w:rPr>
        <w:t xml:space="preserve">ksi </w:t>
      </w:r>
      <w:r w:rsidRPr="00B24C8E">
        <w:rPr>
          <w:rFonts w:eastAsia="Arial"/>
          <w:color w:val="5E6674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73"/>
          <w:sz w:val="24"/>
          <w:szCs w:val="24"/>
        </w:rPr>
        <w:t>l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5E6674"/>
          <w:w w:val="97"/>
          <w:sz w:val="24"/>
          <w:szCs w:val="24"/>
        </w:rPr>
        <w:t>j</w:t>
      </w:r>
      <w:r w:rsidRPr="00B24C8E">
        <w:rPr>
          <w:rFonts w:eastAsia="Arial"/>
          <w:color w:val="5E6674"/>
          <w:w w:val="107"/>
          <w:sz w:val="24"/>
          <w:szCs w:val="24"/>
        </w:rPr>
        <w:t>u</w:t>
      </w:r>
      <w:r w:rsidRPr="00B24C8E">
        <w:rPr>
          <w:rFonts w:eastAsia="Arial"/>
          <w:color w:val="5E6674"/>
          <w:w w:val="136"/>
          <w:sz w:val="24"/>
          <w:szCs w:val="24"/>
        </w:rPr>
        <w:t>t</w:t>
      </w:r>
      <w:r w:rsidRPr="00B24C8E">
        <w:rPr>
          <w:rFonts w:eastAsia="Arial"/>
          <w:color w:val="5E6674"/>
          <w:w w:val="87"/>
          <w:sz w:val="24"/>
          <w:szCs w:val="24"/>
        </w:rPr>
        <w:t>a</w:t>
      </w:r>
      <w:r w:rsidRPr="00B24C8E">
        <w:rPr>
          <w:rFonts w:eastAsia="Arial"/>
          <w:color w:val="5E6674"/>
          <w:w w:val="116"/>
          <w:sz w:val="24"/>
          <w:szCs w:val="24"/>
        </w:rPr>
        <w:t>n</w:t>
      </w:r>
      <w:r w:rsidRPr="00B24C8E">
        <w:rPr>
          <w:rFonts w:eastAsia="Arial"/>
          <w:color w:val="5E6674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atau</w:t>
      </w:r>
      <w:r w:rsidRPr="00B24C8E">
        <w:rPr>
          <w:rFonts w:eastAsia="Arial"/>
          <w:color w:val="5E6674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87"/>
          <w:sz w:val="24"/>
          <w:szCs w:val="24"/>
        </w:rPr>
        <w:t>a</w:t>
      </w:r>
      <w:r w:rsidRPr="00B24C8E">
        <w:rPr>
          <w:rFonts w:eastAsia="Arial"/>
          <w:color w:val="5E6674"/>
          <w:w w:val="119"/>
          <w:sz w:val="24"/>
          <w:szCs w:val="24"/>
        </w:rPr>
        <w:t>k</w:t>
      </w:r>
      <w:r w:rsidRPr="00B24C8E">
        <w:rPr>
          <w:rFonts w:eastAsia="Arial"/>
          <w:color w:val="5E6674"/>
          <w:w w:val="107"/>
          <w:sz w:val="24"/>
          <w:szCs w:val="24"/>
        </w:rPr>
        <w:t>h</w:t>
      </w:r>
      <w:r w:rsidRPr="00B24C8E">
        <w:rPr>
          <w:rFonts w:eastAsia="Arial"/>
          <w:color w:val="787F8A"/>
          <w:w w:val="97"/>
          <w:sz w:val="24"/>
          <w:szCs w:val="24"/>
        </w:rPr>
        <w:t>i</w:t>
      </w:r>
      <w:r w:rsidRPr="00B24C8E">
        <w:rPr>
          <w:rFonts w:eastAsia="Arial"/>
          <w:color w:val="5E6674"/>
          <w:w w:val="129"/>
          <w:sz w:val="24"/>
          <w:szCs w:val="24"/>
        </w:rPr>
        <w:t>r</w:t>
      </w:r>
      <w:r w:rsidRPr="00B24C8E">
        <w:rPr>
          <w:rFonts w:eastAsia="Arial"/>
          <w:color w:val="5E6674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87"/>
          <w:sz w:val="24"/>
          <w:szCs w:val="24"/>
        </w:rPr>
        <w:t>u</w:t>
      </w:r>
      <w:r w:rsidRPr="00B24C8E">
        <w:rPr>
          <w:rFonts w:eastAsia="Arial"/>
          <w:color w:val="5E6674"/>
          <w:w w:val="129"/>
          <w:sz w:val="24"/>
          <w:szCs w:val="24"/>
        </w:rPr>
        <w:t>r</w:t>
      </w:r>
      <w:r w:rsidRPr="00B24C8E">
        <w:rPr>
          <w:rFonts w:eastAsia="Arial"/>
          <w:color w:val="5E6674"/>
          <w:w w:val="87"/>
          <w:sz w:val="24"/>
          <w:szCs w:val="24"/>
        </w:rPr>
        <w:t>a</w:t>
      </w:r>
      <w:r w:rsidRPr="00B24C8E">
        <w:rPr>
          <w:rFonts w:eastAsia="Arial"/>
          <w:color w:val="5E6674"/>
          <w:w w:val="121"/>
          <w:sz w:val="24"/>
          <w:szCs w:val="24"/>
        </w:rPr>
        <w:t>i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787F8A"/>
          <w:w w:val="107"/>
          <w:sz w:val="24"/>
          <w:szCs w:val="24"/>
        </w:rPr>
        <w:t>n</w:t>
      </w:r>
      <w:r w:rsidRPr="00B24C8E">
        <w:rPr>
          <w:rFonts w:eastAsia="Arial"/>
          <w:color w:val="787F8A"/>
          <w:w w:val="136"/>
          <w:sz w:val="24"/>
          <w:szCs w:val="24"/>
        </w:rPr>
        <w:t>/</w:t>
      </w:r>
      <w:r w:rsidRPr="00B24C8E">
        <w:rPr>
          <w:rFonts w:eastAsia="Arial"/>
          <w:color w:val="787F8A"/>
          <w:w w:val="108"/>
          <w:sz w:val="24"/>
          <w:szCs w:val="24"/>
        </w:rPr>
        <w:t>c</w:t>
      </w:r>
      <w:r w:rsidRPr="00B24C8E">
        <w:rPr>
          <w:rFonts w:eastAsia="Arial"/>
          <w:color w:val="5E6674"/>
          <w:w w:val="107"/>
          <w:sz w:val="24"/>
          <w:szCs w:val="24"/>
        </w:rPr>
        <w:t>e</w:t>
      </w:r>
      <w:r w:rsidRPr="00B24C8E">
        <w:rPr>
          <w:rFonts w:eastAsia="Arial"/>
          <w:color w:val="5E6674"/>
          <w:w w:val="113"/>
          <w:sz w:val="24"/>
          <w:szCs w:val="24"/>
        </w:rPr>
        <w:t>r</w:t>
      </w:r>
      <w:r w:rsidRPr="00B24C8E">
        <w:rPr>
          <w:rFonts w:eastAsia="Arial"/>
          <w:color w:val="787F8A"/>
          <w:w w:val="97"/>
          <w:sz w:val="24"/>
          <w:szCs w:val="24"/>
        </w:rPr>
        <w:t>i</w:t>
      </w:r>
      <w:r w:rsidRPr="00B24C8E">
        <w:rPr>
          <w:rFonts w:eastAsia="Arial"/>
          <w:color w:val="5E6674"/>
          <w:w w:val="117"/>
          <w:sz w:val="24"/>
          <w:szCs w:val="24"/>
        </w:rPr>
        <w:t>t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97"/>
          <w:sz w:val="24"/>
          <w:szCs w:val="24"/>
        </w:rPr>
        <w:t>b</w:t>
      </w:r>
      <w:r w:rsidRPr="00B24C8E">
        <w:rPr>
          <w:rFonts w:eastAsia="Arial"/>
          <w:color w:val="5E6674"/>
          <w:w w:val="107"/>
          <w:sz w:val="24"/>
          <w:szCs w:val="24"/>
        </w:rPr>
        <w:t>e</w:t>
      </w:r>
      <w:r w:rsidRPr="00B24C8E">
        <w:rPr>
          <w:rFonts w:eastAsia="Arial"/>
          <w:color w:val="5E6674"/>
          <w:w w:val="113"/>
          <w:sz w:val="24"/>
          <w:szCs w:val="24"/>
        </w:rPr>
        <w:t>r</w:t>
      </w:r>
      <w:r w:rsidRPr="00B24C8E">
        <w:rPr>
          <w:rFonts w:eastAsia="Arial"/>
          <w:color w:val="5E6674"/>
          <w:w w:val="97"/>
          <w:sz w:val="24"/>
          <w:szCs w:val="24"/>
        </w:rPr>
        <w:t>da</w:t>
      </w:r>
      <w:r w:rsidRPr="00B24C8E">
        <w:rPr>
          <w:rFonts w:eastAsia="Arial"/>
          <w:color w:val="5E6674"/>
          <w:w w:val="108"/>
          <w:sz w:val="24"/>
          <w:szCs w:val="24"/>
        </w:rPr>
        <w:t>s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29"/>
          <w:sz w:val="24"/>
          <w:szCs w:val="24"/>
        </w:rPr>
        <w:t>r</w:t>
      </w:r>
      <w:r w:rsidRPr="00B24C8E">
        <w:rPr>
          <w:rFonts w:eastAsia="Arial"/>
          <w:color w:val="5E6674"/>
          <w:w w:val="108"/>
          <w:sz w:val="24"/>
          <w:szCs w:val="24"/>
        </w:rPr>
        <w:t>k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5E6674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bagia</w:t>
      </w:r>
      <w:r w:rsidRPr="00B24C8E">
        <w:rPr>
          <w:rFonts w:eastAsia="Arial"/>
          <w:color w:val="787F8A"/>
          <w:sz w:val="24"/>
          <w:szCs w:val="24"/>
        </w:rPr>
        <w:t>n</w:t>
      </w:r>
      <w:r w:rsidRPr="00B24C8E">
        <w:rPr>
          <w:rFonts w:eastAsia="Arial"/>
          <w:color w:val="787F8A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tertentu</w:t>
      </w:r>
      <w:r w:rsidRPr="00B24C8E">
        <w:rPr>
          <w:rFonts w:eastAsia="Arial"/>
          <w:color w:val="5E6674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da</w:t>
      </w:r>
      <w:r w:rsidRPr="00B24C8E">
        <w:rPr>
          <w:rFonts w:eastAsia="Arial"/>
          <w:color w:val="4C5361"/>
          <w:sz w:val="24"/>
          <w:szCs w:val="24"/>
        </w:rPr>
        <w:t>l</w:t>
      </w:r>
      <w:r w:rsidRPr="00B24C8E">
        <w:rPr>
          <w:rFonts w:eastAsia="Arial"/>
          <w:color w:val="5E6674"/>
          <w:sz w:val="24"/>
          <w:szCs w:val="24"/>
        </w:rPr>
        <w:t>am</w:t>
      </w:r>
      <w:r w:rsidRPr="00B24C8E">
        <w:rPr>
          <w:rFonts w:eastAsia="Arial"/>
          <w:color w:val="5E6674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97"/>
          <w:sz w:val="24"/>
          <w:szCs w:val="24"/>
        </w:rPr>
        <w:t>te</w:t>
      </w:r>
      <w:r w:rsidRPr="00B24C8E">
        <w:rPr>
          <w:rFonts w:eastAsia="Arial"/>
          <w:color w:val="5E6674"/>
          <w:w w:val="108"/>
          <w:sz w:val="24"/>
          <w:szCs w:val="24"/>
        </w:rPr>
        <w:t>ks</w:t>
      </w:r>
      <w:r w:rsidRPr="00B24C8E">
        <w:rPr>
          <w:rFonts w:eastAsia="Arial"/>
          <w:color w:val="5E6674"/>
          <w:w w:val="78"/>
          <w:sz w:val="24"/>
          <w:szCs w:val="24"/>
        </w:rPr>
        <w:t xml:space="preserve">. </w:t>
      </w:r>
      <w:r w:rsidRPr="00B24C8E">
        <w:rPr>
          <w:rFonts w:eastAsia="Arial"/>
          <w:color w:val="5E6674"/>
          <w:w w:val="73"/>
          <w:sz w:val="24"/>
          <w:szCs w:val="24"/>
        </w:rPr>
        <w:t>l</w:t>
      </w:r>
      <w:r w:rsidRPr="00B24C8E">
        <w:rPr>
          <w:rFonts w:eastAsia="Arial"/>
          <w:color w:val="5E6674"/>
          <w:w w:val="107"/>
          <w:sz w:val="24"/>
          <w:szCs w:val="24"/>
        </w:rPr>
        <w:t>n</w:t>
      </w:r>
      <w:r w:rsidRPr="00B24C8E">
        <w:rPr>
          <w:rFonts w:eastAsia="Arial"/>
          <w:color w:val="4C5361"/>
          <w:w w:val="116"/>
          <w:sz w:val="24"/>
          <w:szCs w:val="24"/>
        </w:rPr>
        <w:t>d</w:t>
      </w:r>
      <w:r w:rsidRPr="00B24C8E">
        <w:rPr>
          <w:rFonts w:eastAsia="Arial"/>
          <w:color w:val="5E6674"/>
          <w:w w:val="121"/>
          <w:sz w:val="24"/>
          <w:szCs w:val="24"/>
        </w:rPr>
        <w:t>i</w:t>
      </w:r>
      <w:r w:rsidRPr="00B24C8E">
        <w:rPr>
          <w:rFonts w:eastAsia="Arial"/>
          <w:color w:val="5E6674"/>
          <w:w w:val="108"/>
          <w:sz w:val="24"/>
          <w:szCs w:val="24"/>
        </w:rPr>
        <w:t>k</w:t>
      </w:r>
      <w:r w:rsidRPr="00B24C8E">
        <w:rPr>
          <w:rFonts w:eastAsia="Arial"/>
          <w:color w:val="5E6674"/>
          <w:w w:val="107"/>
          <w:sz w:val="24"/>
          <w:szCs w:val="24"/>
        </w:rPr>
        <w:t>a</w:t>
      </w:r>
      <w:r w:rsidRPr="00B24C8E">
        <w:rPr>
          <w:rFonts w:eastAsia="Arial"/>
          <w:color w:val="4C5361"/>
          <w:w w:val="136"/>
          <w:sz w:val="24"/>
          <w:szCs w:val="24"/>
        </w:rPr>
        <w:t>t</w:t>
      </w:r>
      <w:r w:rsidRPr="00B24C8E">
        <w:rPr>
          <w:rFonts w:eastAsia="Arial"/>
          <w:color w:val="5E6674"/>
          <w:w w:val="97"/>
          <w:sz w:val="24"/>
          <w:szCs w:val="24"/>
        </w:rPr>
        <w:t>o</w:t>
      </w:r>
      <w:r w:rsidRPr="00B24C8E">
        <w:rPr>
          <w:rFonts w:eastAsia="Arial"/>
          <w:color w:val="5E6674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w w:val="97"/>
          <w:sz w:val="24"/>
          <w:szCs w:val="24"/>
        </w:rPr>
        <w:t>:</w:t>
      </w:r>
      <w:r w:rsidRPr="00B24C8E">
        <w:rPr>
          <w:rFonts w:eastAsia="Arial"/>
          <w:color w:val="787F8A"/>
          <w:sz w:val="24"/>
          <w:szCs w:val="24"/>
        </w:rPr>
        <w:t xml:space="preserve">            </w:t>
      </w:r>
      <w:r w:rsidRPr="00B24C8E">
        <w:rPr>
          <w:rFonts w:eastAsia="Arial"/>
          <w:color w:val="787F8A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Menyusun</w:t>
      </w:r>
      <w:r w:rsidRPr="00B24C8E">
        <w:rPr>
          <w:rFonts w:eastAsia="Arial"/>
          <w:color w:val="5E6674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kali</w:t>
      </w:r>
      <w:r w:rsidRPr="00B24C8E">
        <w:rPr>
          <w:rFonts w:eastAsia="Arial"/>
          <w:color w:val="4C5361"/>
          <w:sz w:val="24"/>
          <w:szCs w:val="24"/>
        </w:rPr>
        <w:t>m</w:t>
      </w:r>
      <w:r w:rsidRPr="00B24C8E">
        <w:rPr>
          <w:rFonts w:eastAsia="Arial"/>
          <w:color w:val="5E6674"/>
          <w:sz w:val="24"/>
          <w:szCs w:val="24"/>
        </w:rPr>
        <w:t>a</w:t>
      </w:r>
      <w:r w:rsidRPr="00B24C8E">
        <w:rPr>
          <w:rFonts w:eastAsia="Arial"/>
          <w:color w:val="4C5361"/>
          <w:sz w:val="24"/>
          <w:szCs w:val="24"/>
        </w:rPr>
        <w:t>t</w:t>
      </w:r>
      <w:r w:rsidRPr="00B24C8E">
        <w:rPr>
          <w:rFonts w:eastAsia="Arial"/>
          <w:color w:val="4C5361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yang</w:t>
      </w:r>
      <w:r w:rsidRPr="00B24C8E">
        <w:rPr>
          <w:rFonts w:eastAsia="Arial"/>
          <w:color w:val="5E6674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tepat</w:t>
      </w:r>
      <w:r w:rsidRPr="00B24C8E">
        <w:rPr>
          <w:rFonts w:eastAsia="Arial"/>
          <w:color w:val="5E6674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men</w:t>
      </w:r>
      <w:r w:rsidRPr="00B24C8E">
        <w:rPr>
          <w:rFonts w:eastAsia="Arial"/>
          <w:color w:val="787F8A"/>
          <w:sz w:val="24"/>
          <w:szCs w:val="24"/>
        </w:rPr>
        <w:t>j</w:t>
      </w:r>
      <w:r w:rsidRPr="00B24C8E">
        <w:rPr>
          <w:rFonts w:eastAsia="Arial"/>
          <w:color w:val="5E6674"/>
          <w:sz w:val="24"/>
          <w:szCs w:val="24"/>
        </w:rPr>
        <w:t>ad</w:t>
      </w:r>
      <w:r w:rsidRPr="00B24C8E">
        <w:rPr>
          <w:rFonts w:eastAsia="Arial"/>
          <w:color w:val="787F8A"/>
          <w:sz w:val="24"/>
          <w:szCs w:val="24"/>
        </w:rPr>
        <w:t>i</w:t>
      </w:r>
      <w:r w:rsidRPr="00B24C8E">
        <w:rPr>
          <w:rFonts w:eastAsia="Arial"/>
          <w:color w:val="787F8A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penutup</w:t>
      </w:r>
      <w:r w:rsidRPr="00B24C8E">
        <w:rPr>
          <w:rFonts w:eastAsia="Arial"/>
          <w:color w:val="5E6674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87"/>
          <w:sz w:val="24"/>
          <w:szCs w:val="24"/>
        </w:rPr>
        <w:t>a</w:t>
      </w:r>
      <w:r w:rsidRPr="00B24C8E">
        <w:rPr>
          <w:rFonts w:eastAsia="Arial"/>
          <w:color w:val="5E6674"/>
          <w:w w:val="136"/>
          <w:sz w:val="24"/>
          <w:szCs w:val="24"/>
        </w:rPr>
        <w:t>t</w:t>
      </w:r>
      <w:r w:rsidRPr="00B24C8E">
        <w:rPr>
          <w:rFonts w:eastAsia="Arial"/>
          <w:color w:val="5E6674"/>
          <w:w w:val="87"/>
          <w:sz w:val="24"/>
          <w:szCs w:val="24"/>
        </w:rPr>
        <w:t>a</w:t>
      </w:r>
      <w:r w:rsidRPr="00B24C8E">
        <w:rPr>
          <w:rFonts w:eastAsia="Arial"/>
          <w:color w:val="5E6674"/>
          <w:w w:val="107"/>
          <w:sz w:val="24"/>
          <w:szCs w:val="24"/>
        </w:rPr>
        <w:t>u</w:t>
      </w:r>
      <w:r w:rsidRPr="00B24C8E">
        <w:rPr>
          <w:rFonts w:eastAsia="Arial"/>
          <w:color w:val="5E6674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105"/>
          <w:sz w:val="24"/>
          <w:szCs w:val="24"/>
        </w:rPr>
        <w:t>ekor</w:t>
      </w:r>
      <w:r w:rsidRPr="00B24C8E">
        <w:rPr>
          <w:rFonts w:eastAsia="Arial"/>
          <w:color w:val="5E6674"/>
          <w:spacing w:val="8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E6674"/>
          <w:w w:val="87"/>
          <w:sz w:val="24"/>
          <w:szCs w:val="24"/>
        </w:rPr>
        <w:t>b</w:t>
      </w:r>
      <w:r w:rsidRPr="00B24C8E">
        <w:rPr>
          <w:rFonts w:eastAsia="Arial"/>
          <w:color w:val="5E6674"/>
          <w:w w:val="107"/>
          <w:sz w:val="24"/>
          <w:szCs w:val="24"/>
        </w:rPr>
        <w:t>e</w:t>
      </w:r>
      <w:r w:rsidRPr="00B24C8E">
        <w:rPr>
          <w:rFonts w:eastAsia="Arial"/>
          <w:color w:val="5E6674"/>
          <w:w w:val="129"/>
          <w:sz w:val="24"/>
          <w:szCs w:val="24"/>
        </w:rPr>
        <w:t>r</w:t>
      </w:r>
      <w:r w:rsidRPr="00B24C8E">
        <w:rPr>
          <w:rFonts w:eastAsia="Arial"/>
          <w:color w:val="787F8A"/>
          <w:w w:val="73"/>
          <w:sz w:val="24"/>
          <w:szCs w:val="24"/>
        </w:rPr>
        <w:t>i</w:t>
      </w:r>
      <w:r w:rsidRPr="00B24C8E">
        <w:rPr>
          <w:rFonts w:eastAsia="Arial"/>
          <w:color w:val="5E6674"/>
          <w:w w:val="136"/>
          <w:sz w:val="24"/>
          <w:szCs w:val="24"/>
        </w:rPr>
        <w:t>t</w:t>
      </w:r>
      <w:r w:rsidRPr="00B24C8E">
        <w:rPr>
          <w:rFonts w:eastAsia="Arial"/>
          <w:color w:val="5E6674"/>
          <w:w w:val="97"/>
          <w:sz w:val="24"/>
          <w:szCs w:val="24"/>
        </w:rPr>
        <w:t>a</w:t>
      </w:r>
      <w:r w:rsidRPr="00B24C8E">
        <w:rPr>
          <w:rFonts w:eastAsia="Arial"/>
          <w:color w:val="5E6674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da</w:t>
      </w:r>
      <w:r w:rsidRPr="00B24C8E">
        <w:rPr>
          <w:rFonts w:eastAsia="Arial"/>
          <w:color w:val="787F8A"/>
          <w:sz w:val="24"/>
          <w:szCs w:val="24"/>
        </w:rPr>
        <w:t>l</w:t>
      </w:r>
      <w:r w:rsidRPr="00B24C8E">
        <w:rPr>
          <w:rFonts w:eastAsia="Arial"/>
          <w:color w:val="5E6674"/>
          <w:sz w:val="24"/>
          <w:szCs w:val="24"/>
        </w:rPr>
        <w:t>am</w:t>
      </w:r>
      <w:r w:rsidRPr="00B24C8E">
        <w:rPr>
          <w:rFonts w:eastAsia="Arial"/>
          <w:color w:val="5E6674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E6674"/>
          <w:sz w:val="24"/>
          <w:szCs w:val="24"/>
        </w:rPr>
        <w:t>teks</w:t>
      </w:r>
      <w:r w:rsidRPr="00B24C8E">
        <w:rPr>
          <w:rFonts w:eastAsia="Arial"/>
          <w:color w:val="5E6674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787F8A"/>
          <w:w w:val="64"/>
          <w:sz w:val="24"/>
          <w:szCs w:val="24"/>
        </w:rPr>
        <w:t>(</w:t>
      </w:r>
      <w:r w:rsidRPr="00B24C8E">
        <w:rPr>
          <w:rFonts w:eastAsia="Arial"/>
          <w:color w:val="5E6674"/>
          <w:w w:val="77"/>
          <w:sz w:val="24"/>
          <w:szCs w:val="24"/>
        </w:rPr>
        <w:t>1</w:t>
      </w:r>
      <w:r w:rsidRPr="00B24C8E">
        <w:rPr>
          <w:rFonts w:eastAsia="Arial"/>
          <w:color w:val="787F8A"/>
          <w:w w:val="107"/>
          <w:sz w:val="24"/>
          <w:szCs w:val="24"/>
        </w:rPr>
        <w:t>7</w:t>
      </w:r>
      <w:r w:rsidRPr="00B24C8E">
        <w:rPr>
          <w:rFonts w:eastAsia="Arial"/>
          <w:color w:val="5E6674"/>
          <w:w w:val="81"/>
          <w:sz w:val="24"/>
          <w:szCs w:val="24"/>
        </w:rPr>
        <w:t>)</w:t>
      </w:r>
    </w:p>
    <w:p w:rsidR="00164BA1" w:rsidRPr="00B24C8E" w:rsidRDefault="008F72E2" w:rsidP="00B24C8E">
      <w:pPr>
        <w:spacing w:before="80"/>
        <w:ind w:left="173" w:right="4760"/>
        <w:jc w:val="both"/>
        <w:rPr>
          <w:rFonts w:eastAsia="Arial"/>
          <w:sz w:val="24"/>
          <w:szCs w:val="24"/>
        </w:rPr>
      </w:pPr>
      <w:hyperlink r:id="rId127">
        <w:r w:rsidRPr="00B24C8E">
          <w:rPr>
            <w:rFonts w:eastAsia="Arial"/>
            <w:color w:val="5D5E66"/>
            <w:sz w:val="24"/>
            <w:szCs w:val="24"/>
          </w:rPr>
          <w:t>Manakah</w:t>
        </w:r>
        <w:r w:rsidRPr="00B24C8E">
          <w:rPr>
            <w:rFonts w:eastAsia="Arial"/>
            <w:color w:val="5D5E66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5D5E66"/>
            <w:w w:val="101"/>
            <w:sz w:val="24"/>
            <w:szCs w:val="24"/>
          </w:rPr>
          <w:t>pe</w:t>
        </w:r>
        <w:r w:rsidRPr="00B24C8E">
          <w:rPr>
            <w:rFonts w:eastAsia="Arial"/>
            <w:color w:val="5D5E66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5D5E66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5D5E66"/>
            <w:w w:val="103"/>
            <w:sz w:val="24"/>
            <w:szCs w:val="24"/>
          </w:rPr>
          <w:t>y</w:t>
        </w:r>
        <w:r w:rsidRPr="00B24C8E">
          <w:rPr>
            <w:rFonts w:eastAsia="Arial"/>
            <w:color w:val="5D5E66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5D5E66"/>
            <w:w w:val="135"/>
            <w:sz w:val="24"/>
            <w:szCs w:val="24"/>
          </w:rPr>
          <w:t>t</w:t>
        </w:r>
        <w:r w:rsidRPr="00B24C8E">
          <w:rPr>
            <w:rFonts w:eastAsia="Arial"/>
            <w:color w:val="5D5E66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D5E66"/>
            <w:w w:val="109"/>
            <w:sz w:val="24"/>
            <w:szCs w:val="24"/>
          </w:rPr>
          <w:t>a</w:t>
        </w:r>
        <w:r w:rsidRPr="00B24C8E">
          <w:rPr>
            <w:rFonts w:eastAsia="Arial"/>
            <w:color w:val="4B4D54"/>
            <w:w w:val="93"/>
            <w:sz w:val="24"/>
            <w:szCs w:val="24"/>
          </w:rPr>
          <w:t>n</w:t>
        </w:r>
        <w:r w:rsidRPr="00B24C8E">
          <w:rPr>
            <w:rFonts w:eastAsia="Arial"/>
            <w:color w:val="4B4D54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5D5E66"/>
            <w:sz w:val="24"/>
            <w:szCs w:val="24"/>
          </w:rPr>
          <w:t>yang</w:t>
        </w:r>
        <w:r w:rsidRPr="00B24C8E">
          <w:rPr>
            <w:rFonts w:eastAsia="Arial"/>
            <w:color w:val="5D5E66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5D5E66"/>
            <w:sz w:val="24"/>
            <w:szCs w:val="24"/>
          </w:rPr>
          <w:t>da</w:t>
        </w:r>
        <w:r w:rsidRPr="00B24C8E">
          <w:rPr>
            <w:rFonts w:eastAsia="Arial"/>
            <w:color w:val="4B4D54"/>
            <w:sz w:val="24"/>
            <w:szCs w:val="24"/>
          </w:rPr>
          <w:t>p</w:t>
        </w:r>
        <w:r w:rsidRPr="00B24C8E">
          <w:rPr>
            <w:rFonts w:eastAsia="Arial"/>
            <w:color w:val="5D5E66"/>
            <w:sz w:val="24"/>
            <w:szCs w:val="24"/>
          </w:rPr>
          <w:t>at</w:t>
        </w:r>
        <w:r w:rsidRPr="00B24C8E">
          <w:rPr>
            <w:rFonts w:eastAsia="Arial"/>
            <w:color w:val="5D5E66"/>
            <w:spacing w:val="39"/>
            <w:sz w:val="24"/>
            <w:szCs w:val="24"/>
          </w:rPr>
          <w:t xml:space="preserve"> </w:t>
        </w:r>
        <w:r w:rsidRPr="00B24C8E">
          <w:rPr>
            <w:rFonts w:eastAsia="Arial"/>
            <w:color w:val="5D5E66"/>
            <w:w w:val="103"/>
            <w:sz w:val="24"/>
            <w:szCs w:val="24"/>
          </w:rPr>
          <w:t>menjad</w:t>
        </w:r>
        <w:r w:rsidRPr="00B24C8E">
          <w:rPr>
            <w:rFonts w:eastAsia="Arial"/>
            <w:color w:val="4B4D54"/>
            <w:w w:val="103"/>
            <w:sz w:val="24"/>
            <w:szCs w:val="24"/>
          </w:rPr>
          <w:t>i</w:t>
        </w:r>
        <w:r w:rsidRPr="00B24C8E">
          <w:rPr>
            <w:rFonts w:eastAsia="Arial"/>
            <w:color w:val="4B4D54"/>
            <w:spacing w:val="23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5D5E66"/>
            <w:w w:val="103"/>
            <w:sz w:val="24"/>
            <w:szCs w:val="24"/>
          </w:rPr>
          <w:t>kelan</w:t>
        </w:r>
        <w:r w:rsidRPr="00B24C8E">
          <w:rPr>
            <w:rFonts w:eastAsia="Arial"/>
            <w:color w:val="777C87"/>
            <w:w w:val="103"/>
            <w:sz w:val="24"/>
            <w:szCs w:val="24"/>
          </w:rPr>
          <w:t>j</w:t>
        </w:r>
        <w:r w:rsidRPr="00B24C8E">
          <w:rPr>
            <w:rFonts w:eastAsia="Arial"/>
            <w:color w:val="5D5E66"/>
            <w:w w:val="103"/>
            <w:sz w:val="24"/>
            <w:szCs w:val="24"/>
          </w:rPr>
          <w:t>utan</w:t>
        </w:r>
        <w:r w:rsidRPr="00B24C8E">
          <w:rPr>
            <w:rFonts w:eastAsia="Arial"/>
            <w:color w:val="5D5E66"/>
            <w:spacing w:val="5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5D5E66"/>
            <w:sz w:val="24"/>
            <w:szCs w:val="24"/>
          </w:rPr>
          <w:t>te</w:t>
        </w:r>
        <w:r w:rsidRPr="00B24C8E">
          <w:rPr>
            <w:rFonts w:eastAsia="Arial"/>
            <w:color w:val="4B4D54"/>
            <w:sz w:val="24"/>
            <w:szCs w:val="24"/>
          </w:rPr>
          <w:t>k</w:t>
        </w:r>
        <w:r w:rsidRPr="00B24C8E">
          <w:rPr>
            <w:rFonts w:eastAsia="Arial"/>
            <w:color w:val="5D5E66"/>
            <w:sz w:val="24"/>
            <w:szCs w:val="24"/>
          </w:rPr>
          <w:t>s</w:t>
        </w:r>
        <w:r w:rsidRPr="00B24C8E">
          <w:rPr>
            <w:rFonts w:eastAsia="Arial"/>
            <w:color w:val="5D5E66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5D5E66"/>
            <w:w w:val="135"/>
            <w:sz w:val="24"/>
            <w:szCs w:val="24"/>
          </w:rPr>
          <w:t>t</w:t>
        </w:r>
        <w:r w:rsidRPr="00B24C8E">
          <w:rPr>
            <w:rFonts w:eastAsia="Arial"/>
            <w:color w:val="5D5E66"/>
            <w:w w:val="93"/>
            <w:sz w:val="24"/>
            <w:szCs w:val="24"/>
          </w:rPr>
          <w:t>e</w:t>
        </w:r>
        <w:r w:rsidRPr="00B24C8E">
          <w:rPr>
            <w:rFonts w:eastAsia="Arial"/>
            <w:color w:val="5D5E66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5D5E66"/>
            <w:w w:val="94"/>
            <w:sz w:val="24"/>
            <w:szCs w:val="24"/>
          </w:rPr>
          <w:t>s</w:t>
        </w:r>
        <w:r w:rsidRPr="00B24C8E">
          <w:rPr>
            <w:rFonts w:eastAsia="Arial"/>
            <w:color w:val="5D5E66"/>
            <w:w w:val="109"/>
            <w:sz w:val="24"/>
            <w:szCs w:val="24"/>
          </w:rPr>
          <w:t>eb</w:t>
        </w:r>
        <w:r w:rsidRPr="00B24C8E">
          <w:rPr>
            <w:rFonts w:eastAsia="Arial"/>
            <w:color w:val="4B4D54"/>
            <w:w w:val="101"/>
            <w:sz w:val="24"/>
            <w:szCs w:val="24"/>
          </w:rPr>
          <w:t>u</w:t>
        </w:r>
        <w:r w:rsidRPr="00B24C8E">
          <w:rPr>
            <w:rFonts w:eastAsia="Arial"/>
            <w:color w:val="5D5E66"/>
            <w:w w:val="135"/>
            <w:sz w:val="24"/>
            <w:szCs w:val="24"/>
          </w:rPr>
          <w:t>t</w:t>
        </w:r>
        <w:r w:rsidRPr="00B24C8E">
          <w:rPr>
            <w:rFonts w:eastAsia="Arial"/>
            <w:color w:val="5D5E66"/>
            <w:w w:val="84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19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78" w:lineRule="auto"/>
        <w:ind w:left="647" w:right="1204" w:hanging="372"/>
        <w:jc w:val="both"/>
        <w:rPr>
          <w:rFonts w:eastAsia="Arial"/>
          <w:sz w:val="24"/>
          <w:szCs w:val="24"/>
        </w:rPr>
      </w:pPr>
      <w:hyperlink r:id="rId128">
        <w:r w:rsidRPr="00B24C8E">
          <w:rPr>
            <w:rFonts w:eastAsia="Arial"/>
            <w:b/>
            <w:color w:val="A1A7B3"/>
            <w:sz w:val="24"/>
            <w:szCs w:val="24"/>
          </w:rPr>
          <w:t>Q</w:t>
        </w:r>
        <w:r w:rsidRPr="00B24C8E">
          <w:rPr>
            <w:rFonts w:eastAsia="Arial"/>
            <w:b/>
            <w:color w:val="A1A7B3"/>
            <w:spacing w:val="53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84"/>
            <w:sz w:val="24"/>
            <w:szCs w:val="24"/>
          </w:rPr>
          <w:t>P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777C87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77C87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118"/>
            <w:sz w:val="24"/>
            <w:szCs w:val="24"/>
          </w:rPr>
          <w:t>t</w:t>
        </w:r>
        <w:r w:rsidRPr="00B24C8E">
          <w:rPr>
            <w:rFonts w:eastAsia="Arial"/>
            <w:color w:val="777C87"/>
            <w:w w:val="84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69"/>
            <w:sz w:val="24"/>
            <w:szCs w:val="24"/>
          </w:rPr>
          <w:t>f</w:t>
        </w:r>
        <w:r w:rsidRPr="00B24C8E">
          <w:rPr>
            <w:rFonts w:eastAsia="Arial"/>
            <w:color w:val="777C87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5D5E66"/>
            <w:w w:val="67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07"/>
            <w:sz w:val="24"/>
            <w:szCs w:val="24"/>
          </w:rPr>
          <w:t>M</w:t>
        </w:r>
        <w:r w:rsidRPr="00B24C8E">
          <w:rPr>
            <w:rFonts w:eastAsia="Arial"/>
            <w:color w:val="777C87"/>
            <w:sz w:val="24"/>
            <w:szCs w:val="24"/>
          </w:rPr>
          <w:t>F</w:t>
        </w:r>
        <w:r w:rsidRPr="00B24C8E">
          <w:rPr>
            <w:rFonts w:eastAsia="Arial"/>
            <w:color w:val="777C87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5D5E66"/>
            <w:sz w:val="24"/>
            <w:szCs w:val="24"/>
          </w:rPr>
          <w:t>d</w:t>
        </w:r>
        <w:r w:rsidRPr="00B24C8E">
          <w:rPr>
            <w:rFonts w:eastAsia="Arial"/>
            <w:color w:val="777C87"/>
            <w:sz w:val="24"/>
            <w:szCs w:val="24"/>
          </w:rPr>
          <w:t>an</w:t>
        </w:r>
        <w:r w:rsidRPr="00B24C8E">
          <w:rPr>
            <w:rFonts w:eastAsia="Arial"/>
            <w:color w:val="777C87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Ba</w:t>
        </w:r>
        <w:r w:rsidRPr="00B24C8E">
          <w:rPr>
            <w:rFonts w:eastAsia="Arial"/>
            <w:color w:val="5D5E66"/>
            <w:sz w:val="24"/>
            <w:szCs w:val="24"/>
          </w:rPr>
          <w:t>n</w:t>
        </w:r>
        <w:r w:rsidRPr="00B24C8E">
          <w:rPr>
            <w:rFonts w:eastAsia="Arial"/>
            <w:color w:val="777C87"/>
            <w:sz w:val="24"/>
            <w:szCs w:val="24"/>
          </w:rPr>
          <w:t>k</w:t>
        </w:r>
        <w:r w:rsidRPr="00B24C8E">
          <w:rPr>
            <w:rFonts w:eastAsia="Arial"/>
            <w:color w:val="777C87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Dunia</w:t>
        </w:r>
        <w:r w:rsidRPr="00B24C8E">
          <w:rPr>
            <w:rFonts w:eastAsia="Arial"/>
            <w:color w:val="777C87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dalam</w:t>
        </w:r>
        <w:r w:rsidRPr="00B24C8E">
          <w:rPr>
            <w:rFonts w:eastAsia="Arial"/>
            <w:color w:val="777C87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4"/>
            <w:sz w:val="24"/>
            <w:szCs w:val="24"/>
          </w:rPr>
          <w:t>menanggulan</w:t>
        </w:r>
        <w:r w:rsidRPr="00B24C8E">
          <w:rPr>
            <w:rFonts w:eastAsia="Arial"/>
            <w:color w:val="5D5E66"/>
            <w:w w:val="104"/>
            <w:sz w:val="24"/>
            <w:szCs w:val="24"/>
          </w:rPr>
          <w:t>g</w:t>
        </w:r>
        <w:r w:rsidRPr="00B24C8E">
          <w:rPr>
            <w:rFonts w:eastAsia="Arial"/>
            <w:color w:val="777C87"/>
            <w:w w:val="104"/>
            <w:sz w:val="24"/>
            <w:szCs w:val="24"/>
          </w:rPr>
          <w:t>i</w:t>
        </w:r>
        <w:r w:rsidRPr="00B24C8E">
          <w:rPr>
            <w:rFonts w:eastAsia="Arial"/>
            <w:color w:val="777C87"/>
            <w:spacing w:val="22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94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77C87"/>
            <w:w w:val="84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777C87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777C87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ekonomi</w:t>
        </w:r>
        <w:r w:rsidRPr="00B24C8E">
          <w:rPr>
            <w:rFonts w:eastAsia="Arial"/>
            <w:color w:val="777C87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dan</w:t>
        </w:r>
        <w:r w:rsidRPr="00B24C8E">
          <w:rPr>
            <w:rFonts w:eastAsia="Arial"/>
            <w:color w:val="777C87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5D5E66"/>
            <w:w w:val="101"/>
            <w:sz w:val="24"/>
            <w:szCs w:val="24"/>
          </w:rPr>
          <w:t>p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777C87"/>
            <w:w w:val="107"/>
            <w:sz w:val="24"/>
            <w:szCs w:val="24"/>
          </w:rPr>
          <w:t>m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b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5D5E66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777C87"/>
            <w:w w:val="135"/>
            <w:sz w:val="24"/>
            <w:szCs w:val="24"/>
          </w:rPr>
          <w:t>t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u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77C87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SOM</w:t>
        </w:r>
        <w:r w:rsidRPr="00B24C8E">
          <w:rPr>
            <w:rFonts w:eastAsia="Arial"/>
            <w:color w:val="777C87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2"/>
            <w:sz w:val="24"/>
            <w:szCs w:val="24"/>
          </w:rPr>
          <w:t>d</w:t>
        </w:r>
        <w:r w:rsidRPr="00B24C8E">
          <w:rPr>
            <w:rFonts w:eastAsia="Arial"/>
            <w:color w:val="5D5E66"/>
            <w:w w:val="102"/>
            <w:sz w:val="24"/>
            <w:szCs w:val="24"/>
          </w:rPr>
          <w:t>i</w:t>
        </w:r>
        <w:r w:rsidRPr="00B24C8E">
          <w:rPr>
            <w:rFonts w:eastAsia="Arial"/>
            <w:color w:val="5D5E66"/>
            <w:spacing w:val="9"/>
            <w:w w:val="102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n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eg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5D5E66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77C87"/>
            <w:w w:val="84"/>
            <w:sz w:val="24"/>
            <w:szCs w:val="24"/>
          </w:rPr>
          <w:t>a</w:t>
        </w:r>
      </w:hyperlink>
      <w:r w:rsidRPr="00B24C8E">
        <w:rPr>
          <w:rFonts w:eastAsia="Arial"/>
          <w:color w:val="777C87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777C87"/>
          <w:w w:val="105"/>
          <w:sz w:val="24"/>
          <w:szCs w:val="24"/>
        </w:rPr>
        <w:t>berkem</w:t>
      </w:r>
      <w:r w:rsidRPr="00B24C8E">
        <w:rPr>
          <w:rFonts w:eastAsia="Arial"/>
          <w:color w:val="777C87"/>
          <w:w w:val="105"/>
          <w:sz w:val="24"/>
          <w:szCs w:val="24"/>
        </w:rPr>
        <w:t>bang</w:t>
      </w:r>
      <w:r w:rsidRPr="00B24C8E">
        <w:rPr>
          <w:rFonts w:eastAsia="Arial"/>
          <w:color w:val="777C87"/>
          <w:spacing w:val="9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777C87"/>
          <w:w w:val="103"/>
          <w:sz w:val="24"/>
          <w:szCs w:val="24"/>
        </w:rPr>
        <w:t>s</w:t>
      </w:r>
      <w:r w:rsidRPr="00B24C8E">
        <w:rPr>
          <w:rFonts w:eastAsia="Arial"/>
          <w:color w:val="777C87"/>
          <w:w w:val="109"/>
          <w:sz w:val="24"/>
          <w:szCs w:val="24"/>
        </w:rPr>
        <w:t>e</w:t>
      </w:r>
      <w:r w:rsidRPr="00B24C8E">
        <w:rPr>
          <w:rFonts w:eastAsia="Arial"/>
          <w:color w:val="777C87"/>
          <w:w w:val="103"/>
          <w:sz w:val="24"/>
          <w:szCs w:val="24"/>
        </w:rPr>
        <w:t>c</w:t>
      </w:r>
      <w:r w:rsidRPr="00B24C8E">
        <w:rPr>
          <w:rFonts w:eastAsia="Arial"/>
          <w:color w:val="777C87"/>
          <w:w w:val="101"/>
          <w:sz w:val="24"/>
          <w:szCs w:val="24"/>
        </w:rPr>
        <w:t>a</w:t>
      </w:r>
      <w:r w:rsidRPr="00B24C8E">
        <w:rPr>
          <w:rFonts w:eastAsia="Arial"/>
          <w:color w:val="777C87"/>
          <w:w w:val="141"/>
          <w:sz w:val="24"/>
          <w:szCs w:val="24"/>
        </w:rPr>
        <w:t>r</w:t>
      </w:r>
      <w:r w:rsidRPr="00B24C8E">
        <w:rPr>
          <w:rFonts w:eastAsia="Arial"/>
          <w:color w:val="777C87"/>
          <w:w w:val="84"/>
          <w:sz w:val="24"/>
          <w:szCs w:val="24"/>
        </w:rPr>
        <w:t>a</w:t>
      </w:r>
      <w:r w:rsidRPr="00B24C8E">
        <w:rPr>
          <w:rFonts w:eastAsia="Arial"/>
          <w:color w:val="777C87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77C87"/>
          <w:w w:val="101"/>
          <w:sz w:val="24"/>
          <w:szCs w:val="24"/>
        </w:rPr>
        <w:t>g</w:t>
      </w:r>
      <w:r w:rsidRPr="00B24C8E">
        <w:rPr>
          <w:rFonts w:eastAsia="Arial"/>
          <w:color w:val="777C87"/>
          <w:w w:val="127"/>
          <w:sz w:val="24"/>
          <w:szCs w:val="24"/>
        </w:rPr>
        <w:t>l</w:t>
      </w:r>
      <w:r w:rsidRPr="00B24C8E">
        <w:rPr>
          <w:rFonts w:eastAsia="Arial"/>
          <w:color w:val="777C87"/>
          <w:w w:val="101"/>
          <w:sz w:val="24"/>
          <w:szCs w:val="24"/>
        </w:rPr>
        <w:t>o</w:t>
      </w:r>
      <w:r w:rsidRPr="00B24C8E">
        <w:rPr>
          <w:rFonts w:eastAsia="Arial"/>
          <w:color w:val="777C87"/>
          <w:w w:val="118"/>
          <w:sz w:val="24"/>
          <w:szCs w:val="24"/>
        </w:rPr>
        <w:t>b</w:t>
      </w:r>
      <w:r w:rsidRPr="00B24C8E">
        <w:rPr>
          <w:rFonts w:eastAsia="Arial"/>
          <w:color w:val="777C87"/>
          <w:w w:val="93"/>
          <w:sz w:val="24"/>
          <w:szCs w:val="24"/>
        </w:rPr>
        <w:t>a</w:t>
      </w:r>
      <w:r w:rsidRPr="00B24C8E">
        <w:rPr>
          <w:rFonts w:eastAsia="Arial"/>
          <w:color w:val="777C87"/>
          <w:w w:val="127"/>
          <w:sz w:val="24"/>
          <w:szCs w:val="24"/>
        </w:rPr>
        <w:t>l</w:t>
      </w:r>
    </w:p>
    <w:p w:rsidR="00164BA1" w:rsidRPr="00B24C8E" w:rsidRDefault="00164BA1" w:rsidP="00B24C8E">
      <w:pPr>
        <w:spacing w:before="1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79" w:lineRule="auto"/>
        <w:ind w:left="647" w:right="906" w:hanging="372"/>
        <w:jc w:val="both"/>
        <w:rPr>
          <w:rFonts w:eastAsia="Arial"/>
          <w:sz w:val="24"/>
          <w:szCs w:val="24"/>
        </w:rPr>
      </w:pPr>
      <w:hyperlink r:id="rId129">
        <w:r w:rsidRPr="00B24C8E">
          <w:rPr>
            <w:rFonts w:eastAsia="Arial"/>
            <w:b/>
            <w:color w:val="A1A7B3"/>
            <w:sz w:val="24"/>
            <w:szCs w:val="24"/>
          </w:rPr>
          <w:t>Q</w:t>
        </w:r>
        <w:r w:rsidRPr="00B24C8E">
          <w:rPr>
            <w:rFonts w:eastAsia="Arial"/>
            <w:b/>
            <w:color w:val="A1A7B3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Dampak</w:t>
        </w:r>
        <w:r w:rsidRPr="00B24C8E">
          <w:rPr>
            <w:rFonts w:eastAsia="Arial"/>
            <w:color w:val="777C87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63"/>
            <w:sz w:val="24"/>
            <w:szCs w:val="24"/>
          </w:rPr>
          <w:t>l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ng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5D5E66"/>
            <w:w w:val="93"/>
            <w:sz w:val="24"/>
            <w:szCs w:val="24"/>
          </w:rPr>
          <w:t>u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ng</w:t>
        </w:r>
        <w:r w:rsidRPr="00B24C8E">
          <w:rPr>
            <w:rFonts w:eastAsia="Arial"/>
            <w:color w:val="777C87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kebijakan</w:t>
        </w:r>
        <w:r w:rsidRPr="00B24C8E">
          <w:rPr>
            <w:rFonts w:eastAsia="Arial"/>
            <w:color w:val="777C87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suku</w:t>
        </w:r>
        <w:r w:rsidRPr="00B24C8E">
          <w:rPr>
            <w:rFonts w:eastAsia="Arial"/>
            <w:color w:val="777C87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bunga</w:t>
        </w:r>
        <w:r w:rsidRPr="00B24C8E">
          <w:rPr>
            <w:rFonts w:eastAsia="Arial"/>
            <w:color w:val="777C87"/>
            <w:spacing w:val="39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bank</w:t>
        </w:r>
        <w:r w:rsidRPr="00B24C8E">
          <w:rPr>
            <w:rFonts w:eastAsia="Arial"/>
            <w:color w:val="777C87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4"/>
            <w:sz w:val="24"/>
            <w:szCs w:val="24"/>
          </w:rPr>
          <w:t>sentral</w:t>
        </w:r>
        <w:r w:rsidRPr="00B24C8E">
          <w:rPr>
            <w:rFonts w:eastAsia="Arial"/>
            <w:color w:val="777C87"/>
            <w:spacing w:val="10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terhadap</w:t>
        </w:r>
        <w:r w:rsidRPr="00B24C8E">
          <w:rPr>
            <w:rFonts w:eastAsia="Arial"/>
            <w:color w:val="777C87"/>
            <w:spacing w:val="48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18"/>
            <w:sz w:val="24"/>
            <w:szCs w:val="24"/>
          </w:rPr>
          <w:t>t</w:t>
        </w:r>
        <w:r w:rsidRPr="00B24C8E">
          <w:rPr>
            <w:rFonts w:eastAsia="Arial"/>
            <w:color w:val="777C87"/>
            <w:w w:val="84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ng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35"/>
            <w:sz w:val="24"/>
            <w:szCs w:val="24"/>
          </w:rPr>
          <w:t>t</w:t>
        </w:r>
        <w:r w:rsidRPr="00B24C8E">
          <w:rPr>
            <w:rFonts w:eastAsia="Arial"/>
            <w:color w:val="777C87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p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n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g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nggu</w:t>
        </w:r>
        <w:r w:rsidRPr="00B24C8E">
          <w:rPr>
            <w:rFonts w:eastAsia="Arial"/>
            <w:color w:val="777C87"/>
            <w:w w:val="141"/>
            <w:sz w:val="24"/>
            <w:szCs w:val="24"/>
          </w:rPr>
          <w:t>r</w:t>
        </w:r>
        <w:r w:rsidRPr="00B24C8E">
          <w:rPr>
            <w:rFonts w:eastAsia="Arial"/>
            <w:color w:val="777C87"/>
            <w:w w:val="84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77C87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di</w:t>
        </w:r>
        <w:r w:rsidRPr="00B24C8E">
          <w:rPr>
            <w:rFonts w:eastAsia="Arial"/>
            <w:color w:val="777C87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94"/>
            <w:sz w:val="24"/>
            <w:szCs w:val="24"/>
          </w:rPr>
          <w:t>s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777C87"/>
            <w:w w:val="135"/>
            <w:sz w:val="24"/>
            <w:szCs w:val="24"/>
          </w:rPr>
          <w:t>t</w:t>
        </w:r>
        <w:r w:rsidRPr="00B24C8E">
          <w:rPr>
            <w:rFonts w:eastAsia="Arial"/>
            <w:color w:val="777C87"/>
            <w:w w:val="84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18"/>
            <w:sz w:val="24"/>
            <w:szCs w:val="24"/>
          </w:rPr>
          <w:t>p</w:t>
        </w:r>
        <w:r w:rsidRPr="00B24C8E">
          <w:rPr>
            <w:rFonts w:eastAsia="Arial"/>
            <w:color w:val="777C87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2"/>
            <w:sz w:val="24"/>
            <w:szCs w:val="24"/>
          </w:rPr>
          <w:t>negara</w:t>
        </w:r>
        <w:r w:rsidRPr="00B24C8E">
          <w:rPr>
            <w:rFonts w:eastAsia="Arial"/>
            <w:color w:val="777C87"/>
            <w:spacing w:val="18"/>
            <w:w w:val="102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2"/>
            <w:sz w:val="24"/>
            <w:szCs w:val="24"/>
          </w:rPr>
          <w:t>dan</w:t>
        </w:r>
      </w:hyperlink>
      <w:r w:rsidRPr="00B24C8E">
        <w:rPr>
          <w:rFonts w:eastAsia="Arial"/>
          <w:color w:val="777C87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777C87"/>
          <w:sz w:val="24"/>
          <w:szCs w:val="24"/>
        </w:rPr>
        <w:t>menjadi</w:t>
      </w:r>
      <w:r w:rsidRPr="00B24C8E">
        <w:rPr>
          <w:rFonts w:eastAsia="Arial"/>
          <w:color w:val="777C87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777C87"/>
          <w:sz w:val="24"/>
          <w:szCs w:val="24"/>
        </w:rPr>
        <w:t>masalah</w:t>
      </w:r>
      <w:r w:rsidRPr="00B24C8E">
        <w:rPr>
          <w:rFonts w:eastAsia="Arial"/>
          <w:color w:val="777C87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5"/>
          <w:sz w:val="24"/>
          <w:szCs w:val="24"/>
        </w:rPr>
        <w:t>g</w:t>
      </w:r>
      <w:r w:rsidRPr="00B24C8E">
        <w:rPr>
          <w:rFonts w:eastAsia="Arial"/>
          <w:color w:val="777C87"/>
          <w:w w:val="105"/>
          <w:sz w:val="24"/>
          <w:szCs w:val="24"/>
        </w:rPr>
        <w:t>lobal</w:t>
      </w:r>
    </w:p>
    <w:p w:rsidR="00164BA1" w:rsidRPr="00B24C8E" w:rsidRDefault="00164BA1" w:rsidP="00B24C8E">
      <w:pPr>
        <w:spacing w:before="10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84" w:lineRule="auto"/>
        <w:ind w:left="638" w:right="450" w:hanging="364"/>
        <w:jc w:val="both"/>
        <w:rPr>
          <w:rFonts w:eastAsia="Arial"/>
          <w:sz w:val="24"/>
          <w:szCs w:val="24"/>
        </w:rPr>
      </w:pPr>
      <w:hyperlink r:id="rId130">
        <w:r w:rsidRPr="00B24C8E">
          <w:rPr>
            <w:rFonts w:eastAsia="Arial"/>
            <w:b/>
            <w:color w:val="A1A7B3"/>
            <w:sz w:val="24"/>
            <w:szCs w:val="24"/>
          </w:rPr>
          <w:t>Q</w:t>
        </w:r>
        <w:r w:rsidRPr="00B24C8E">
          <w:rPr>
            <w:rFonts w:eastAsia="Arial"/>
            <w:b/>
            <w:color w:val="A1A7B3"/>
            <w:spacing w:val="45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3"/>
            <w:sz w:val="24"/>
            <w:szCs w:val="24"/>
          </w:rPr>
          <w:t>Analisis</w:t>
        </w:r>
        <w:r w:rsidRPr="00B24C8E">
          <w:rPr>
            <w:rFonts w:eastAsia="Arial"/>
            <w:color w:val="777C87"/>
            <w:spacing w:val="17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3"/>
            <w:sz w:val="24"/>
            <w:szCs w:val="24"/>
          </w:rPr>
          <w:t>men</w:t>
        </w:r>
        <w:r w:rsidRPr="00B24C8E">
          <w:rPr>
            <w:rFonts w:eastAsia="Arial"/>
            <w:color w:val="5D5E66"/>
            <w:w w:val="103"/>
            <w:sz w:val="24"/>
            <w:szCs w:val="24"/>
          </w:rPr>
          <w:t>d</w:t>
        </w:r>
        <w:r w:rsidRPr="00B24C8E">
          <w:rPr>
            <w:rFonts w:eastAsia="Arial"/>
            <w:color w:val="777C87"/>
            <w:w w:val="103"/>
            <w:sz w:val="24"/>
            <w:szCs w:val="24"/>
          </w:rPr>
          <w:t>alam</w:t>
        </w:r>
        <w:r w:rsidRPr="00B24C8E">
          <w:rPr>
            <w:rFonts w:eastAsia="Arial"/>
            <w:color w:val="777C87"/>
            <w:spacing w:val="18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3"/>
            <w:sz w:val="24"/>
            <w:szCs w:val="24"/>
          </w:rPr>
          <w:t>mengenai</w:t>
        </w:r>
        <w:r w:rsidRPr="00B24C8E">
          <w:rPr>
            <w:rFonts w:eastAsia="Arial"/>
            <w:color w:val="777C87"/>
            <w:spacing w:val="9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94"/>
            <w:sz w:val="24"/>
            <w:szCs w:val="24"/>
          </w:rPr>
          <w:t>s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en</w:t>
        </w:r>
        <w:r w:rsidRPr="00B24C8E">
          <w:rPr>
            <w:rFonts w:eastAsia="Arial"/>
            <w:color w:val="5D5E66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77C87"/>
            <w:w w:val="84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18"/>
            <w:sz w:val="24"/>
            <w:szCs w:val="24"/>
          </w:rPr>
          <w:t>o</w:t>
        </w:r>
        <w:r w:rsidRPr="00B24C8E">
          <w:rPr>
            <w:rFonts w:eastAsia="Arial"/>
            <w:color w:val="777C87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da</w:t>
        </w:r>
        <w:r w:rsidRPr="00B24C8E">
          <w:rPr>
            <w:rFonts w:eastAsia="Arial"/>
            <w:color w:val="5D5E66"/>
            <w:sz w:val="24"/>
            <w:szCs w:val="24"/>
          </w:rPr>
          <w:t>n</w:t>
        </w:r>
        <w:r w:rsidRPr="00B24C8E">
          <w:rPr>
            <w:rFonts w:eastAsia="Arial"/>
            <w:color w:val="5D5E66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5"/>
            <w:sz w:val="24"/>
            <w:szCs w:val="24"/>
          </w:rPr>
          <w:t>kemungkinan-kemungkinan</w:t>
        </w:r>
        <w:r w:rsidRPr="00B24C8E">
          <w:rPr>
            <w:rFonts w:eastAsia="Arial"/>
            <w:color w:val="777C87"/>
            <w:spacing w:val="26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8"/>
            <w:sz w:val="24"/>
            <w:szCs w:val="24"/>
          </w:rPr>
          <w:t>terkait</w:t>
        </w:r>
        <w:r w:rsidRPr="00B24C8E">
          <w:rPr>
            <w:rFonts w:eastAsia="Arial"/>
            <w:color w:val="777C87"/>
            <w:spacing w:val="-2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evolusi</w:t>
        </w:r>
        <w:r w:rsidRPr="00B24C8E">
          <w:rPr>
            <w:rFonts w:eastAsia="Arial"/>
            <w:color w:val="777C87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84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5D5E66"/>
            <w:w w:val="169"/>
            <w:sz w:val="24"/>
            <w:szCs w:val="24"/>
          </w:rPr>
          <w:t>f</w:t>
        </w:r>
        <w:r w:rsidRPr="00B24C8E">
          <w:rPr>
            <w:rFonts w:eastAsia="Arial"/>
            <w:color w:val="777C87"/>
            <w:w w:val="63"/>
            <w:sz w:val="24"/>
            <w:szCs w:val="24"/>
          </w:rPr>
          <w:t>l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777C87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,</w:t>
        </w:r>
        <w:r w:rsidRPr="00B24C8E">
          <w:rPr>
            <w:rFonts w:eastAsia="Arial"/>
            <w:color w:val="777C87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respo</w:t>
        </w:r>
        <w:r w:rsidRPr="00B24C8E">
          <w:rPr>
            <w:rFonts w:eastAsia="Arial"/>
            <w:color w:val="5D5E66"/>
            <w:sz w:val="24"/>
            <w:szCs w:val="24"/>
          </w:rPr>
          <w:t>n</w:t>
        </w:r>
        <w:r w:rsidRPr="00B24C8E">
          <w:rPr>
            <w:rFonts w:eastAsia="Arial"/>
            <w:color w:val="777C87"/>
            <w:sz w:val="24"/>
            <w:szCs w:val="24"/>
          </w:rPr>
          <w:t>s</w:t>
        </w:r>
        <w:r w:rsidRPr="00B24C8E">
          <w:rPr>
            <w:rFonts w:eastAsia="Arial"/>
            <w:color w:val="777C87"/>
            <w:spacing w:val="41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94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b</w:t>
        </w:r>
        <w:r w:rsidRPr="00B24C8E">
          <w:rPr>
            <w:rFonts w:eastAsia="Arial"/>
            <w:color w:val="777C87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27"/>
            <w:sz w:val="24"/>
            <w:szCs w:val="24"/>
          </w:rPr>
          <w:t>j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22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9298A0"/>
            <w:w w:val="101"/>
            <w:sz w:val="24"/>
            <w:szCs w:val="24"/>
          </w:rPr>
          <w:t>,</w:t>
        </w:r>
      </w:hyperlink>
      <w:r w:rsidRPr="00B24C8E">
        <w:rPr>
          <w:rFonts w:eastAsia="Arial"/>
          <w:color w:val="9298A0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777C87"/>
          <w:sz w:val="24"/>
          <w:szCs w:val="24"/>
        </w:rPr>
        <w:t>serta</w:t>
      </w:r>
      <w:r w:rsidRPr="00B24C8E">
        <w:rPr>
          <w:rFonts w:eastAsia="Arial"/>
          <w:color w:val="777C87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777C87"/>
          <w:sz w:val="24"/>
          <w:szCs w:val="24"/>
        </w:rPr>
        <w:t>sit</w:t>
      </w:r>
      <w:r w:rsidRPr="00B24C8E">
        <w:rPr>
          <w:rFonts w:eastAsia="Arial"/>
          <w:color w:val="5D5E66"/>
          <w:sz w:val="24"/>
          <w:szCs w:val="24"/>
        </w:rPr>
        <w:t>u</w:t>
      </w:r>
      <w:r w:rsidRPr="00B24C8E">
        <w:rPr>
          <w:rFonts w:eastAsia="Arial"/>
          <w:color w:val="777C87"/>
          <w:sz w:val="24"/>
          <w:szCs w:val="24"/>
        </w:rPr>
        <w:t>asi</w:t>
      </w:r>
      <w:r w:rsidRPr="00B24C8E">
        <w:rPr>
          <w:rFonts w:eastAsia="Arial"/>
          <w:color w:val="777C87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777C87"/>
          <w:w w:val="109"/>
          <w:sz w:val="24"/>
          <w:szCs w:val="24"/>
        </w:rPr>
        <w:t>ge</w:t>
      </w:r>
      <w:r w:rsidRPr="00B24C8E">
        <w:rPr>
          <w:rFonts w:eastAsia="Arial"/>
          <w:color w:val="777C87"/>
          <w:w w:val="101"/>
          <w:sz w:val="24"/>
          <w:szCs w:val="24"/>
        </w:rPr>
        <w:t>o</w:t>
      </w:r>
      <w:r w:rsidRPr="00B24C8E">
        <w:rPr>
          <w:rFonts w:eastAsia="Arial"/>
          <w:color w:val="777C87"/>
          <w:w w:val="118"/>
          <w:sz w:val="24"/>
          <w:szCs w:val="24"/>
        </w:rPr>
        <w:t>p</w:t>
      </w:r>
      <w:r w:rsidRPr="00B24C8E">
        <w:rPr>
          <w:rFonts w:eastAsia="Arial"/>
          <w:color w:val="777C87"/>
          <w:w w:val="101"/>
          <w:sz w:val="24"/>
          <w:szCs w:val="24"/>
        </w:rPr>
        <w:t>o</w:t>
      </w:r>
      <w:r w:rsidRPr="00B24C8E">
        <w:rPr>
          <w:rFonts w:eastAsia="Arial"/>
          <w:color w:val="777C87"/>
          <w:w w:val="105"/>
          <w:sz w:val="24"/>
          <w:szCs w:val="24"/>
        </w:rPr>
        <w:t>li</w:t>
      </w:r>
      <w:r w:rsidRPr="00B24C8E">
        <w:rPr>
          <w:rFonts w:eastAsia="Arial"/>
          <w:color w:val="777C87"/>
          <w:w w:val="135"/>
          <w:sz w:val="24"/>
          <w:szCs w:val="24"/>
        </w:rPr>
        <w:t>t</w:t>
      </w:r>
      <w:r w:rsidRPr="00B24C8E">
        <w:rPr>
          <w:rFonts w:eastAsia="Arial"/>
          <w:color w:val="777C87"/>
          <w:w w:val="84"/>
          <w:sz w:val="24"/>
          <w:szCs w:val="24"/>
        </w:rPr>
        <w:t>i</w:t>
      </w:r>
      <w:r w:rsidRPr="00B24C8E">
        <w:rPr>
          <w:rFonts w:eastAsia="Arial"/>
          <w:color w:val="777C87"/>
          <w:w w:val="112"/>
          <w:sz w:val="24"/>
          <w:szCs w:val="24"/>
        </w:rPr>
        <w:t>k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3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74" w:lineRule="auto"/>
        <w:ind w:left="630" w:right="385" w:hanging="355"/>
        <w:jc w:val="both"/>
        <w:rPr>
          <w:rFonts w:eastAsia="Arial"/>
          <w:sz w:val="24"/>
          <w:szCs w:val="24"/>
        </w:rPr>
      </w:pPr>
      <w:hyperlink r:id="rId131">
        <w:r w:rsidRPr="00B24C8E">
          <w:rPr>
            <w:b/>
            <w:color w:val="A1A7B3"/>
            <w:sz w:val="24"/>
            <w:szCs w:val="24"/>
          </w:rPr>
          <w:t>Q</w:t>
        </w:r>
        <w:r w:rsidRPr="00B24C8E">
          <w:rPr>
            <w:b/>
            <w:color w:val="A1A7B3"/>
            <w:spacing w:val="57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Analisis</w:t>
        </w:r>
        <w:r w:rsidRPr="00B24C8E">
          <w:rPr>
            <w:rFonts w:eastAsia="Arial"/>
            <w:color w:val="777C87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mengenai</w:t>
        </w:r>
        <w:r w:rsidRPr="00B24C8E">
          <w:rPr>
            <w:rFonts w:eastAsia="Arial"/>
            <w:color w:val="777C87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4"/>
            <w:sz w:val="24"/>
            <w:szCs w:val="24"/>
          </w:rPr>
          <w:t>skenario</w:t>
        </w:r>
        <w:r w:rsidRPr="00B24C8E">
          <w:rPr>
            <w:rFonts w:eastAsia="Arial"/>
            <w:color w:val="777C87"/>
            <w:spacing w:val="7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dan</w:t>
        </w:r>
        <w:r w:rsidRPr="00B24C8E">
          <w:rPr>
            <w:rFonts w:eastAsia="Arial"/>
            <w:color w:val="777C87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3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e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un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g</w:t>
        </w:r>
        <w:r w:rsidRPr="00B24C8E">
          <w:rPr>
            <w:rFonts w:eastAsia="Arial"/>
            <w:color w:val="777C87"/>
            <w:w w:val="122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84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an</w:t>
        </w:r>
        <w:r w:rsidRPr="00B24C8E">
          <w:rPr>
            <w:rFonts w:eastAsia="Arial"/>
            <w:color w:val="777C87"/>
            <w:w w:val="141"/>
            <w:sz w:val="24"/>
            <w:szCs w:val="24"/>
          </w:rPr>
          <w:t>-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emu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ng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77C87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8"/>
            <w:sz w:val="24"/>
            <w:szCs w:val="24"/>
          </w:rPr>
          <w:t>te</w:t>
        </w:r>
        <w:r w:rsidRPr="00B24C8E">
          <w:rPr>
            <w:rFonts w:eastAsia="Arial"/>
            <w:color w:val="5D5E66"/>
            <w:w w:val="108"/>
            <w:sz w:val="24"/>
            <w:szCs w:val="24"/>
          </w:rPr>
          <w:t>r</w:t>
        </w:r>
        <w:r w:rsidRPr="00B24C8E">
          <w:rPr>
            <w:rFonts w:eastAsia="Arial"/>
            <w:color w:val="777C87"/>
            <w:w w:val="108"/>
            <w:sz w:val="24"/>
            <w:szCs w:val="24"/>
          </w:rPr>
          <w:t>kai</w:t>
        </w:r>
        <w:r w:rsidRPr="00B24C8E">
          <w:rPr>
            <w:rFonts w:eastAsia="Arial"/>
            <w:color w:val="5D5E66"/>
            <w:w w:val="108"/>
            <w:sz w:val="24"/>
            <w:szCs w:val="24"/>
          </w:rPr>
          <w:t>t</w:t>
        </w:r>
        <w:r w:rsidRPr="00B24C8E">
          <w:rPr>
            <w:rFonts w:eastAsia="Arial"/>
            <w:color w:val="5D5E66"/>
            <w:spacing w:val="6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8"/>
            <w:sz w:val="24"/>
            <w:szCs w:val="24"/>
          </w:rPr>
          <w:t>evolusi</w:t>
        </w:r>
        <w:r w:rsidRPr="00B24C8E">
          <w:rPr>
            <w:rFonts w:eastAsia="Arial"/>
            <w:color w:val="777C87"/>
            <w:spacing w:val="-18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63"/>
            <w:sz w:val="24"/>
            <w:szCs w:val="24"/>
          </w:rPr>
          <w:t>i</w:t>
        </w:r>
        <w:r w:rsidRPr="00B24C8E">
          <w:rPr>
            <w:rFonts w:eastAsia="Arial"/>
            <w:color w:val="5D5E66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77C87"/>
            <w:w w:val="135"/>
            <w:sz w:val="24"/>
            <w:szCs w:val="24"/>
          </w:rPr>
          <w:t>f</w:t>
        </w:r>
        <w:r w:rsidRPr="00B24C8E">
          <w:rPr>
            <w:rFonts w:eastAsia="Arial"/>
            <w:color w:val="777C87"/>
            <w:w w:val="105"/>
            <w:sz w:val="24"/>
            <w:szCs w:val="24"/>
          </w:rPr>
          <w:t>l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03"/>
            <w:sz w:val="24"/>
            <w:szCs w:val="24"/>
          </w:rPr>
          <w:t>s</w:t>
        </w:r>
        <w:r w:rsidRPr="00B24C8E">
          <w:rPr>
            <w:rFonts w:eastAsia="Arial"/>
            <w:color w:val="777C87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,</w:t>
        </w:r>
        <w:r w:rsidRPr="00B24C8E">
          <w:rPr>
            <w:rFonts w:eastAsia="Arial"/>
            <w:color w:val="777C87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respons</w:t>
        </w:r>
        <w:r w:rsidRPr="00B24C8E">
          <w:rPr>
            <w:rFonts w:eastAsia="Arial"/>
            <w:color w:val="777C87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kebijakan,</w:t>
        </w:r>
        <w:r w:rsidRPr="00B24C8E">
          <w:rPr>
            <w:rFonts w:eastAsia="Arial"/>
            <w:color w:val="777C87"/>
            <w:spacing w:val="41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serta</w:t>
        </w:r>
        <w:r w:rsidRPr="00B24C8E">
          <w:rPr>
            <w:rFonts w:eastAsia="Arial"/>
            <w:color w:val="777C87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94"/>
            <w:sz w:val="24"/>
            <w:szCs w:val="24"/>
          </w:rPr>
          <w:t>s</w:t>
        </w:r>
        <w:r w:rsidRPr="00B24C8E">
          <w:rPr>
            <w:rFonts w:eastAsia="Arial"/>
            <w:color w:val="777C87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35"/>
            <w:sz w:val="24"/>
            <w:szCs w:val="24"/>
          </w:rPr>
          <w:t>t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u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777C87"/>
            <w:w w:val="84"/>
            <w:sz w:val="24"/>
            <w:szCs w:val="24"/>
          </w:rPr>
          <w:t>i</w:t>
        </w:r>
      </w:hyperlink>
      <w:r w:rsidRPr="00B24C8E">
        <w:rPr>
          <w:rFonts w:eastAsia="Arial"/>
          <w:color w:val="777C87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777C87"/>
          <w:w w:val="101"/>
          <w:sz w:val="24"/>
          <w:szCs w:val="24"/>
        </w:rPr>
        <w:t>g</w:t>
      </w:r>
      <w:r w:rsidRPr="00B24C8E">
        <w:rPr>
          <w:rFonts w:eastAsia="Arial"/>
          <w:color w:val="777C87"/>
          <w:w w:val="109"/>
          <w:sz w:val="24"/>
          <w:szCs w:val="24"/>
        </w:rPr>
        <w:t>eopo</w:t>
      </w:r>
      <w:r w:rsidRPr="00B24C8E">
        <w:rPr>
          <w:rFonts w:eastAsia="Arial"/>
          <w:color w:val="777C87"/>
          <w:w w:val="84"/>
          <w:sz w:val="24"/>
          <w:szCs w:val="24"/>
        </w:rPr>
        <w:t>l</w:t>
      </w:r>
      <w:r w:rsidRPr="00B24C8E">
        <w:rPr>
          <w:rFonts w:eastAsia="Arial"/>
          <w:color w:val="777C87"/>
          <w:w w:val="105"/>
          <w:sz w:val="24"/>
          <w:szCs w:val="24"/>
        </w:rPr>
        <w:t>i</w:t>
      </w:r>
      <w:r w:rsidRPr="00B24C8E">
        <w:rPr>
          <w:rFonts w:eastAsia="Arial"/>
          <w:color w:val="777C87"/>
          <w:w w:val="135"/>
          <w:sz w:val="24"/>
          <w:szCs w:val="24"/>
        </w:rPr>
        <w:t>t</w:t>
      </w:r>
      <w:r w:rsidRPr="00B24C8E">
        <w:rPr>
          <w:rFonts w:eastAsia="Arial"/>
          <w:color w:val="777C87"/>
          <w:w w:val="105"/>
          <w:sz w:val="24"/>
          <w:szCs w:val="24"/>
        </w:rPr>
        <w:t>i</w:t>
      </w:r>
      <w:r w:rsidRPr="00B24C8E">
        <w:rPr>
          <w:rFonts w:eastAsia="Arial"/>
          <w:color w:val="777C87"/>
          <w:w w:val="112"/>
          <w:sz w:val="24"/>
          <w:szCs w:val="24"/>
        </w:rPr>
        <w:t>k</w:t>
      </w:r>
      <w:r w:rsidRPr="00B24C8E">
        <w:rPr>
          <w:rFonts w:eastAsia="Arial"/>
          <w:color w:val="777C87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5"/>
          <w:sz w:val="24"/>
          <w:szCs w:val="24"/>
        </w:rPr>
        <w:t>g</w:t>
      </w:r>
      <w:r w:rsidRPr="00B24C8E">
        <w:rPr>
          <w:rFonts w:eastAsia="Arial"/>
          <w:color w:val="777C87"/>
          <w:w w:val="105"/>
          <w:sz w:val="24"/>
          <w:szCs w:val="24"/>
        </w:rPr>
        <w:t>lobal</w:t>
      </w:r>
    </w:p>
    <w:p w:rsidR="00164BA1" w:rsidRPr="00B24C8E" w:rsidRDefault="00164BA1" w:rsidP="00B24C8E">
      <w:pPr>
        <w:spacing w:before="4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80" w:lineRule="auto"/>
        <w:ind w:left="638" w:right="630" w:hanging="364"/>
        <w:jc w:val="both"/>
        <w:rPr>
          <w:rFonts w:eastAsia="Arial"/>
          <w:sz w:val="24"/>
          <w:szCs w:val="24"/>
        </w:rPr>
      </w:pPr>
      <w:hyperlink r:id="rId132">
        <w:r w:rsidRPr="00B24C8E">
          <w:rPr>
            <w:b/>
            <w:color w:val="A1A7B3"/>
            <w:sz w:val="24"/>
            <w:szCs w:val="24"/>
          </w:rPr>
          <w:t>Q</w:t>
        </w:r>
        <w:r w:rsidRPr="00B24C8E">
          <w:rPr>
            <w:b/>
            <w:color w:val="A1A7B3"/>
            <w:spacing w:val="65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Pentingnya</w:t>
        </w:r>
        <w:r w:rsidRPr="00B24C8E">
          <w:rPr>
            <w:rFonts w:eastAsia="Arial"/>
            <w:color w:val="777C87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63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77C87"/>
            <w:w w:val="103"/>
            <w:sz w:val="24"/>
            <w:szCs w:val="24"/>
          </w:rPr>
          <w:t>v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e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5D5E66"/>
            <w:w w:val="118"/>
            <w:sz w:val="24"/>
            <w:szCs w:val="24"/>
          </w:rPr>
          <w:t>t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12"/>
            <w:sz w:val="24"/>
            <w:szCs w:val="24"/>
          </w:rPr>
          <w:t>s</w:t>
        </w:r>
        <w:r w:rsidRPr="00B24C8E">
          <w:rPr>
            <w:rFonts w:eastAsia="Arial"/>
            <w:color w:val="777C87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77C87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8"/>
            <w:sz w:val="24"/>
            <w:szCs w:val="24"/>
          </w:rPr>
          <w:t>di</w:t>
        </w:r>
        <w:r w:rsidRPr="00B24C8E">
          <w:rPr>
            <w:rFonts w:eastAsia="Arial"/>
            <w:color w:val="777C87"/>
            <w:spacing w:val="6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sektor</w:t>
        </w:r>
        <w:r w:rsidRPr="00B24C8E">
          <w:rPr>
            <w:rFonts w:eastAsia="Arial"/>
            <w:color w:val="777C87"/>
            <w:spacing w:val="41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90"/>
            <w:sz w:val="24"/>
            <w:szCs w:val="24"/>
          </w:rPr>
          <w:t>m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u</w:t>
        </w:r>
        <w:r w:rsidRPr="00B24C8E">
          <w:rPr>
            <w:rFonts w:eastAsia="Arial"/>
            <w:color w:val="777C87"/>
            <w:w w:val="152"/>
            <w:sz w:val="24"/>
            <w:szCs w:val="24"/>
          </w:rPr>
          <w:t>f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22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t</w:t>
        </w:r>
        <w:r w:rsidRPr="00B24C8E">
          <w:rPr>
            <w:rFonts w:eastAsia="Arial"/>
            <w:color w:val="5D5E66"/>
            <w:w w:val="101"/>
            <w:sz w:val="24"/>
            <w:szCs w:val="24"/>
          </w:rPr>
          <w:t>u</w:t>
        </w:r>
        <w:r w:rsidRPr="00B24C8E">
          <w:rPr>
            <w:rFonts w:eastAsia="Arial"/>
            <w:color w:val="777C87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77C87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u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77C87"/>
            <w:w w:val="135"/>
            <w:sz w:val="24"/>
            <w:szCs w:val="24"/>
          </w:rPr>
          <w:t>t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u</w:t>
        </w:r>
        <w:r w:rsidRPr="00B24C8E">
          <w:rPr>
            <w:rFonts w:eastAsia="Arial"/>
            <w:color w:val="777C87"/>
            <w:w w:val="122"/>
            <w:sz w:val="24"/>
            <w:szCs w:val="24"/>
          </w:rPr>
          <w:t>k</w:t>
        </w:r>
        <w:r w:rsidRPr="00B24C8E">
          <w:rPr>
            <w:rFonts w:eastAsia="Arial"/>
            <w:color w:val="777C87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90"/>
            <w:sz w:val="24"/>
            <w:szCs w:val="24"/>
          </w:rPr>
          <w:t>m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5D5E66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ng</w:t>
        </w:r>
        <w:r w:rsidRPr="00B24C8E">
          <w:rPr>
            <w:rFonts w:eastAsia="Arial"/>
            <w:color w:val="5D5E66"/>
            <w:w w:val="103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a</w:t>
        </w:r>
        <w:r w:rsidRPr="00B24C8E">
          <w:rPr>
            <w:rFonts w:eastAsia="Arial"/>
            <w:color w:val="5D5E66"/>
            <w:w w:val="135"/>
            <w:sz w:val="24"/>
            <w:szCs w:val="24"/>
          </w:rPr>
          <w:t>t</w:t>
        </w:r>
        <w:r w:rsidRPr="00B24C8E">
          <w:rPr>
            <w:rFonts w:eastAsia="Arial"/>
            <w:color w:val="777C87"/>
            <w:w w:val="103"/>
            <w:sz w:val="24"/>
            <w:szCs w:val="24"/>
          </w:rPr>
          <w:t>k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an</w:t>
        </w:r>
        <w:r w:rsidRPr="00B24C8E">
          <w:rPr>
            <w:rFonts w:eastAsia="Arial"/>
            <w:color w:val="777C87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7"/>
            <w:sz w:val="24"/>
            <w:szCs w:val="24"/>
          </w:rPr>
          <w:t xml:space="preserve">ekspor </w:t>
        </w:r>
        <w:r w:rsidRPr="00B24C8E">
          <w:rPr>
            <w:rFonts w:eastAsia="Arial"/>
            <w:color w:val="777C87"/>
            <w:sz w:val="24"/>
            <w:szCs w:val="24"/>
          </w:rPr>
          <w:t>dan</w:t>
        </w:r>
        <w:r w:rsidRPr="00B24C8E">
          <w:rPr>
            <w:rFonts w:eastAsia="Arial"/>
            <w:color w:val="777C87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90"/>
            <w:sz w:val="24"/>
            <w:szCs w:val="24"/>
          </w:rPr>
          <w:t>m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g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u</w:t>
        </w:r>
        <w:r w:rsidRPr="00B24C8E">
          <w:rPr>
            <w:rFonts w:eastAsia="Arial"/>
            <w:color w:val="777C87"/>
            <w:w w:val="141"/>
            <w:sz w:val="24"/>
            <w:szCs w:val="24"/>
          </w:rPr>
          <w:t>r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n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g</w:t>
        </w:r>
        <w:r w:rsidRPr="00B24C8E">
          <w:rPr>
            <w:rFonts w:eastAsia="Arial"/>
            <w:color w:val="777C87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77C87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sz w:val="24"/>
            <w:szCs w:val="24"/>
          </w:rPr>
          <w:t>gangg</w:t>
        </w:r>
        <w:r w:rsidRPr="00B24C8E">
          <w:rPr>
            <w:rFonts w:eastAsia="Arial"/>
            <w:color w:val="5D5E66"/>
            <w:sz w:val="24"/>
            <w:szCs w:val="24"/>
          </w:rPr>
          <w:t>u</w:t>
        </w:r>
        <w:r w:rsidRPr="00B24C8E">
          <w:rPr>
            <w:rFonts w:eastAsia="Arial"/>
            <w:color w:val="777C87"/>
            <w:sz w:val="24"/>
            <w:szCs w:val="24"/>
          </w:rPr>
          <w:t xml:space="preserve">an </w:t>
        </w:r>
        <w:r w:rsidRPr="00B24C8E">
          <w:rPr>
            <w:rFonts w:eastAsia="Arial"/>
            <w:color w:val="777C87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98"/>
            <w:sz w:val="24"/>
            <w:szCs w:val="24"/>
          </w:rPr>
          <w:t>r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D5E66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777C87"/>
            <w:w w:val="135"/>
            <w:sz w:val="24"/>
            <w:szCs w:val="24"/>
          </w:rPr>
          <w:t>t</w:t>
        </w:r>
        <w:r w:rsidRPr="00B24C8E">
          <w:rPr>
            <w:rFonts w:eastAsia="Arial"/>
            <w:color w:val="777C8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77C87"/>
            <w:w w:val="105"/>
            <w:sz w:val="24"/>
            <w:szCs w:val="24"/>
          </w:rPr>
          <w:t>i</w:t>
        </w:r>
        <w:r w:rsidRPr="00B24C8E">
          <w:rPr>
            <w:rFonts w:eastAsia="Arial"/>
            <w:color w:val="777C87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77C87"/>
            <w:w w:val="101"/>
            <w:sz w:val="24"/>
            <w:szCs w:val="24"/>
          </w:rPr>
          <w:t>pa</w:t>
        </w:r>
        <w:r w:rsidRPr="00B24C8E">
          <w:rPr>
            <w:rFonts w:eastAsia="Arial"/>
            <w:color w:val="777C87"/>
            <w:w w:val="103"/>
            <w:sz w:val="24"/>
            <w:szCs w:val="24"/>
          </w:rPr>
          <w:t>s</w:t>
        </w:r>
        <w:r w:rsidRPr="00B24C8E">
          <w:rPr>
            <w:rFonts w:eastAsia="Arial"/>
            <w:color w:val="777C87"/>
            <w:w w:val="109"/>
            <w:sz w:val="24"/>
            <w:szCs w:val="24"/>
          </w:rPr>
          <w:t>o</w:t>
        </w:r>
        <w:r w:rsidRPr="00B24C8E">
          <w:rPr>
            <w:rFonts w:eastAsia="Arial"/>
            <w:color w:val="777C87"/>
            <w:w w:val="103"/>
            <w:sz w:val="24"/>
            <w:szCs w:val="24"/>
          </w:rPr>
          <w:t>k</w:t>
        </w:r>
      </w:hyperlink>
      <w:r w:rsidRPr="00B24C8E">
        <w:rPr>
          <w:rFonts w:eastAsia="Arial"/>
          <w:color w:val="777C87"/>
          <w:w w:val="103"/>
          <w:sz w:val="24"/>
          <w:szCs w:val="24"/>
        </w:rPr>
        <w:t xml:space="preserve"> secara</w:t>
      </w:r>
      <w:r w:rsidRPr="00B24C8E">
        <w:rPr>
          <w:rFonts w:eastAsia="Arial"/>
          <w:color w:val="777C87"/>
          <w:spacing w:val="8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1"/>
          <w:sz w:val="24"/>
          <w:szCs w:val="24"/>
        </w:rPr>
        <w:t>g</w:t>
      </w:r>
      <w:r w:rsidRPr="00B24C8E">
        <w:rPr>
          <w:rFonts w:eastAsia="Arial"/>
          <w:color w:val="5D5E66"/>
          <w:w w:val="105"/>
          <w:sz w:val="24"/>
          <w:szCs w:val="24"/>
        </w:rPr>
        <w:t>l</w:t>
      </w:r>
      <w:r w:rsidRPr="00B24C8E">
        <w:rPr>
          <w:rFonts w:eastAsia="Arial"/>
          <w:color w:val="777C87"/>
          <w:w w:val="109"/>
          <w:sz w:val="24"/>
          <w:szCs w:val="24"/>
        </w:rPr>
        <w:t>ob</w:t>
      </w:r>
      <w:r w:rsidRPr="00B24C8E">
        <w:rPr>
          <w:rFonts w:eastAsia="Arial"/>
          <w:color w:val="777C87"/>
          <w:w w:val="93"/>
          <w:sz w:val="24"/>
          <w:szCs w:val="24"/>
        </w:rPr>
        <w:t>a</w:t>
      </w:r>
      <w:r w:rsidRPr="00B24C8E">
        <w:rPr>
          <w:rFonts w:eastAsia="Arial"/>
          <w:color w:val="777C87"/>
          <w:w w:val="127"/>
          <w:sz w:val="24"/>
          <w:szCs w:val="24"/>
        </w:rPr>
        <w:t>l</w:t>
      </w:r>
    </w:p>
    <w:p w:rsidR="00164BA1" w:rsidRPr="00B24C8E" w:rsidRDefault="00164BA1" w:rsidP="00B24C8E">
      <w:pPr>
        <w:spacing w:before="3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837" w:right="2873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b/>
          <w:color w:val="060606"/>
          <w:w w:val="105"/>
          <w:sz w:val="24"/>
          <w:szCs w:val="24"/>
        </w:rPr>
        <w:t>T</w:t>
      </w:r>
      <w:r w:rsidRPr="00B24C8E">
        <w:rPr>
          <w:rFonts w:eastAsia="Arial"/>
          <w:b/>
          <w:color w:val="060606"/>
          <w:w w:val="79"/>
          <w:sz w:val="24"/>
          <w:szCs w:val="24"/>
        </w:rPr>
        <w:t>e</w:t>
      </w:r>
      <w:r w:rsidRPr="00B24C8E">
        <w:rPr>
          <w:rFonts w:eastAsia="Arial"/>
          <w:b/>
          <w:color w:val="060606"/>
          <w:w w:val="108"/>
          <w:sz w:val="24"/>
          <w:szCs w:val="24"/>
        </w:rPr>
        <w:t>k</w:t>
      </w:r>
      <w:r w:rsidRPr="00B24C8E">
        <w:rPr>
          <w:rFonts w:eastAsia="Arial"/>
          <w:b/>
          <w:color w:val="1D1D24"/>
          <w:w w:val="94"/>
          <w:sz w:val="24"/>
          <w:szCs w:val="24"/>
        </w:rPr>
        <w:t>s</w:t>
      </w:r>
      <w:r w:rsidRPr="00B24C8E">
        <w:rPr>
          <w:rFonts w:eastAsia="Arial"/>
          <w:b/>
          <w:color w:val="1D1D24"/>
          <w:spacing w:val="26"/>
          <w:sz w:val="24"/>
          <w:szCs w:val="24"/>
        </w:rPr>
        <w:t xml:space="preserve"> </w:t>
      </w:r>
      <w:r w:rsidRPr="00B24C8E">
        <w:rPr>
          <w:rFonts w:eastAsia="Arial"/>
          <w:b/>
          <w:color w:val="2B2F37"/>
          <w:w w:val="85"/>
          <w:sz w:val="24"/>
          <w:szCs w:val="24"/>
        </w:rPr>
        <w:t>"</w:t>
      </w:r>
      <w:r w:rsidRPr="00B24C8E">
        <w:rPr>
          <w:rFonts w:eastAsia="Arial"/>
          <w:b/>
          <w:color w:val="060606"/>
          <w:w w:val="118"/>
          <w:sz w:val="24"/>
          <w:szCs w:val="24"/>
        </w:rPr>
        <w:t>T</w:t>
      </w:r>
      <w:r w:rsidRPr="00B24C8E">
        <w:rPr>
          <w:rFonts w:eastAsia="Arial"/>
          <w:b/>
          <w:color w:val="1D1D24"/>
          <w:w w:val="79"/>
          <w:sz w:val="24"/>
          <w:szCs w:val="24"/>
        </w:rPr>
        <w:t>a</w:t>
      </w:r>
      <w:r w:rsidRPr="00B24C8E">
        <w:rPr>
          <w:rFonts w:eastAsia="Arial"/>
          <w:b/>
          <w:color w:val="060606"/>
          <w:w w:val="124"/>
          <w:sz w:val="24"/>
          <w:szCs w:val="24"/>
        </w:rPr>
        <w:t>r</w:t>
      </w:r>
      <w:r w:rsidRPr="00B24C8E">
        <w:rPr>
          <w:rFonts w:eastAsia="Arial"/>
          <w:b/>
          <w:color w:val="060606"/>
          <w:w w:val="72"/>
          <w:sz w:val="24"/>
          <w:szCs w:val="24"/>
        </w:rPr>
        <w:t>i</w:t>
      </w:r>
      <w:r w:rsidRPr="00B24C8E">
        <w:rPr>
          <w:rFonts w:eastAsia="Arial"/>
          <w:b/>
          <w:color w:val="060606"/>
          <w:sz w:val="24"/>
          <w:szCs w:val="24"/>
        </w:rPr>
        <w:t xml:space="preserve"> </w:t>
      </w:r>
      <w:r w:rsidRPr="00B24C8E">
        <w:rPr>
          <w:rFonts w:eastAsia="Arial"/>
          <w:b/>
          <w:color w:val="060606"/>
          <w:spacing w:val="-23"/>
          <w:sz w:val="24"/>
          <w:szCs w:val="24"/>
        </w:rPr>
        <w:t xml:space="preserve"> </w:t>
      </w:r>
      <w:r w:rsidRPr="00B24C8E">
        <w:rPr>
          <w:rFonts w:eastAsia="Arial"/>
          <w:b/>
          <w:color w:val="060606"/>
          <w:w w:val="83"/>
          <w:sz w:val="24"/>
          <w:szCs w:val="24"/>
        </w:rPr>
        <w:t>H</w:t>
      </w:r>
      <w:r w:rsidRPr="00B24C8E">
        <w:rPr>
          <w:rFonts w:eastAsia="Arial"/>
          <w:b/>
          <w:color w:val="060606"/>
          <w:w w:val="112"/>
          <w:sz w:val="24"/>
          <w:szCs w:val="24"/>
        </w:rPr>
        <w:t>u</w:t>
      </w:r>
      <w:r w:rsidRPr="00B24C8E">
        <w:rPr>
          <w:rFonts w:eastAsia="Arial"/>
          <w:b/>
          <w:color w:val="060606"/>
          <w:w w:val="99"/>
          <w:sz w:val="24"/>
          <w:szCs w:val="24"/>
        </w:rPr>
        <w:t>d</w:t>
      </w:r>
      <w:r w:rsidRPr="00B24C8E">
        <w:rPr>
          <w:rFonts w:eastAsia="Arial"/>
          <w:b/>
          <w:color w:val="060606"/>
          <w:w w:val="112"/>
          <w:sz w:val="24"/>
          <w:szCs w:val="24"/>
        </w:rPr>
        <w:t>o</w:t>
      </w:r>
      <w:r w:rsidRPr="00B24C8E">
        <w:rPr>
          <w:rFonts w:eastAsia="Arial"/>
          <w:b/>
          <w:color w:val="060606"/>
          <w:w w:val="105"/>
          <w:sz w:val="24"/>
          <w:szCs w:val="24"/>
        </w:rPr>
        <w:t>q</w:t>
      </w:r>
      <w:r w:rsidRPr="00B24C8E">
        <w:rPr>
          <w:rFonts w:eastAsia="Arial"/>
          <w:b/>
          <w:color w:val="4B4D54"/>
          <w:w w:val="102"/>
          <w:sz w:val="24"/>
          <w:szCs w:val="24"/>
        </w:rPr>
        <w:t>"</w:t>
      </w:r>
      <w:r w:rsidRPr="00B24C8E">
        <w:rPr>
          <w:rFonts w:eastAsia="Arial"/>
          <w:b/>
          <w:color w:val="4B4D54"/>
          <w:sz w:val="24"/>
          <w:szCs w:val="24"/>
        </w:rPr>
        <w:t xml:space="preserve"> </w:t>
      </w:r>
      <w:r w:rsidRPr="00B24C8E">
        <w:rPr>
          <w:rFonts w:eastAsia="Arial"/>
          <w:b/>
          <w:color w:val="4B4D54"/>
          <w:spacing w:val="-23"/>
          <w:sz w:val="24"/>
          <w:szCs w:val="24"/>
        </w:rPr>
        <w:t xml:space="preserve"> </w:t>
      </w:r>
      <w:r w:rsidRPr="00B24C8E">
        <w:rPr>
          <w:rFonts w:eastAsia="Arial"/>
          <w:b/>
          <w:color w:val="060606"/>
          <w:sz w:val="24"/>
          <w:szCs w:val="24"/>
        </w:rPr>
        <w:t>untuk</w:t>
      </w:r>
      <w:r w:rsidRPr="00B24C8E">
        <w:rPr>
          <w:rFonts w:eastAsia="Arial"/>
          <w:b/>
          <w:color w:val="060606"/>
          <w:spacing w:val="19"/>
          <w:sz w:val="24"/>
          <w:szCs w:val="24"/>
        </w:rPr>
        <w:t xml:space="preserve"> </w:t>
      </w:r>
      <w:r w:rsidRPr="00B24C8E">
        <w:rPr>
          <w:rFonts w:eastAsia="Arial"/>
          <w:b/>
          <w:color w:val="1D1D24"/>
          <w:sz w:val="24"/>
          <w:szCs w:val="24"/>
        </w:rPr>
        <w:t>s</w:t>
      </w:r>
      <w:r w:rsidRPr="00B24C8E">
        <w:rPr>
          <w:rFonts w:eastAsia="Arial"/>
          <w:b/>
          <w:color w:val="060606"/>
          <w:sz w:val="24"/>
          <w:szCs w:val="24"/>
        </w:rPr>
        <w:t>o</w:t>
      </w:r>
      <w:r w:rsidRPr="00B24C8E">
        <w:rPr>
          <w:rFonts w:eastAsia="Arial"/>
          <w:b/>
          <w:color w:val="1D1D24"/>
          <w:sz w:val="24"/>
          <w:szCs w:val="24"/>
        </w:rPr>
        <w:t>a</w:t>
      </w:r>
      <w:r w:rsidRPr="00B24C8E">
        <w:rPr>
          <w:rFonts w:eastAsia="Arial"/>
          <w:b/>
          <w:color w:val="060606"/>
          <w:sz w:val="24"/>
          <w:szCs w:val="24"/>
        </w:rPr>
        <w:t>l</w:t>
      </w:r>
      <w:r w:rsidRPr="00B24C8E">
        <w:rPr>
          <w:rFonts w:eastAsia="Arial"/>
          <w:b/>
          <w:color w:val="060606"/>
          <w:spacing w:val="36"/>
          <w:sz w:val="24"/>
          <w:szCs w:val="24"/>
        </w:rPr>
        <w:t xml:space="preserve"> </w:t>
      </w:r>
      <w:r w:rsidRPr="00B24C8E">
        <w:rPr>
          <w:rFonts w:eastAsia="Arial"/>
          <w:b/>
          <w:color w:val="060606"/>
          <w:sz w:val="24"/>
          <w:szCs w:val="24"/>
        </w:rPr>
        <w:t>no</w:t>
      </w:r>
      <w:r w:rsidRPr="00B24C8E">
        <w:rPr>
          <w:rFonts w:eastAsia="Arial"/>
          <w:b/>
          <w:color w:val="060606"/>
          <w:sz w:val="24"/>
          <w:szCs w:val="24"/>
        </w:rPr>
        <w:t>mor</w:t>
      </w:r>
      <w:r w:rsidRPr="00B24C8E">
        <w:rPr>
          <w:rFonts w:eastAsia="Arial"/>
          <w:b/>
          <w:color w:val="060606"/>
          <w:spacing w:val="30"/>
          <w:sz w:val="24"/>
          <w:szCs w:val="24"/>
        </w:rPr>
        <w:t xml:space="preserve"> </w:t>
      </w:r>
      <w:r w:rsidRPr="00B24C8E">
        <w:rPr>
          <w:rFonts w:eastAsia="Arial"/>
          <w:b/>
          <w:color w:val="060606"/>
          <w:w w:val="72"/>
          <w:sz w:val="24"/>
          <w:szCs w:val="24"/>
        </w:rPr>
        <w:t>1</w:t>
      </w:r>
      <w:r w:rsidRPr="00B24C8E">
        <w:rPr>
          <w:rFonts w:eastAsia="Arial"/>
          <w:b/>
          <w:color w:val="060606"/>
          <w:w w:val="123"/>
          <w:sz w:val="24"/>
          <w:szCs w:val="24"/>
        </w:rPr>
        <w:t>8</w:t>
      </w:r>
      <w:r w:rsidRPr="00B24C8E">
        <w:rPr>
          <w:rFonts w:eastAsia="Arial"/>
          <w:b/>
          <w:color w:val="060606"/>
          <w:spacing w:val="10"/>
          <w:sz w:val="24"/>
          <w:szCs w:val="24"/>
        </w:rPr>
        <w:t xml:space="preserve"> </w:t>
      </w:r>
      <w:r w:rsidRPr="00B24C8E">
        <w:rPr>
          <w:rFonts w:eastAsia="Arial"/>
          <w:b/>
          <w:color w:val="1D1D24"/>
          <w:sz w:val="24"/>
          <w:szCs w:val="24"/>
        </w:rPr>
        <w:t>s.</w:t>
      </w:r>
      <w:r w:rsidRPr="00B24C8E">
        <w:rPr>
          <w:rFonts w:eastAsia="Arial"/>
          <w:b/>
          <w:color w:val="060606"/>
          <w:sz w:val="24"/>
          <w:szCs w:val="24"/>
        </w:rPr>
        <w:t>d</w:t>
      </w:r>
      <w:r w:rsidRPr="00B24C8E">
        <w:rPr>
          <w:rFonts w:eastAsia="Arial"/>
          <w:b/>
          <w:color w:val="1D1D24"/>
          <w:sz w:val="24"/>
          <w:szCs w:val="24"/>
        </w:rPr>
        <w:t>.</w:t>
      </w:r>
      <w:r w:rsidRPr="00B24C8E">
        <w:rPr>
          <w:rFonts w:eastAsia="Arial"/>
          <w:b/>
          <w:color w:val="1D1D24"/>
          <w:spacing w:val="27"/>
          <w:sz w:val="24"/>
          <w:szCs w:val="24"/>
        </w:rPr>
        <w:t xml:space="preserve"> </w:t>
      </w:r>
      <w:r w:rsidRPr="00B24C8E">
        <w:rPr>
          <w:rFonts w:eastAsia="Arial"/>
          <w:b/>
          <w:color w:val="060606"/>
          <w:w w:val="90"/>
          <w:sz w:val="24"/>
          <w:szCs w:val="24"/>
        </w:rPr>
        <w:t>21</w:t>
      </w:r>
    </w:p>
    <w:p w:rsidR="00164BA1" w:rsidRPr="00B24C8E" w:rsidRDefault="00164BA1" w:rsidP="00B24C8E">
      <w:pPr>
        <w:spacing w:before="19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3009" w:right="291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b/>
          <w:color w:val="1D1D24"/>
          <w:w w:val="114"/>
          <w:sz w:val="24"/>
          <w:szCs w:val="24"/>
        </w:rPr>
        <w:t>T</w:t>
      </w:r>
      <w:r w:rsidRPr="00B24C8E">
        <w:rPr>
          <w:rFonts w:eastAsia="Arial"/>
          <w:b/>
          <w:color w:val="4B4D54"/>
          <w:w w:val="89"/>
          <w:sz w:val="24"/>
          <w:szCs w:val="24"/>
        </w:rPr>
        <w:t>a</w:t>
      </w:r>
      <w:r w:rsidRPr="00B24C8E">
        <w:rPr>
          <w:rFonts w:eastAsia="Arial"/>
          <w:b/>
          <w:color w:val="1D1D24"/>
          <w:w w:val="127"/>
          <w:sz w:val="24"/>
          <w:szCs w:val="24"/>
        </w:rPr>
        <w:t>r</w:t>
      </w:r>
      <w:r w:rsidRPr="00B24C8E">
        <w:rPr>
          <w:rFonts w:eastAsia="Arial"/>
          <w:b/>
          <w:color w:val="1D1D24"/>
          <w:w w:val="71"/>
          <w:sz w:val="24"/>
          <w:szCs w:val="24"/>
        </w:rPr>
        <w:t>i</w:t>
      </w:r>
      <w:r w:rsidRPr="00B24C8E">
        <w:rPr>
          <w:rFonts w:eastAsia="Arial"/>
          <w:b/>
          <w:color w:val="1D1D24"/>
          <w:spacing w:val="9"/>
          <w:sz w:val="24"/>
          <w:szCs w:val="24"/>
        </w:rPr>
        <w:t xml:space="preserve"> </w:t>
      </w:r>
      <w:r w:rsidRPr="00B24C8E">
        <w:rPr>
          <w:rFonts w:eastAsia="Arial"/>
          <w:b/>
          <w:color w:val="1D1D24"/>
          <w:sz w:val="24"/>
          <w:szCs w:val="24"/>
        </w:rPr>
        <w:t>Hud</w:t>
      </w:r>
      <w:r w:rsidRPr="00B24C8E">
        <w:rPr>
          <w:rFonts w:eastAsia="Arial"/>
          <w:b/>
          <w:color w:val="2B2F37"/>
          <w:sz w:val="24"/>
          <w:szCs w:val="24"/>
        </w:rPr>
        <w:t>oq</w:t>
      </w:r>
      <w:r w:rsidRPr="00B24C8E">
        <w:rPr>
          <w:rFonts w:eastAsia="Arial"/>
          <w:b/>
          <w:color w:val="4B4D54"/>
          <w:sz w:val="24"/>
          <w:szCs w:val="24"/>
        </w:rPr>
        <w:t>:</w:t>
      </w:r>
      <w:r w:rsidRPr="00B24C8E">
        <w:rPr>
          <w:rFonts w:eastAsia="Arial"/>
          <w:b/>
          <w:color w:val="4B4D54"/>
          <w:spacing w:val="42"/>
          <w:sz w:val="24"/>
          <w:szCs w:val="24"/>
        </w:rPr>
        <w:t xml:space="preserve"> </w:t>
      </w:r>
      <w:r w:rsidRPr="00B24C8E">
        <w:rPr>
          <w:rFonts w:eastAsia="Arial"/>
          <w:b/>
          <w:color w:val="1D1D24"/>
          <w:w w:val="116"/>
          <w:sz w:val="24"/>
          <w:szCs w:val="24"/>
        </w:rPr>
        <w:t>W</w:t>
      </w:r>
      <w:r w:rsidRPr="00B24C8E">
        <w:rPr>
          <w:rFonts w:eastAsia="Arial"/>
          <w:b/>
          <w:color w:val="2B2F37"/>
          <w:w w:val="89"/>
          <w:sz w:val="24"/>
          <w:szCs w:val="24"/>
        </w:rPr>
        <w:t>a</w:t>
      </w:r>
      <w:r w:rsidRPr="00B24C8E">
        <w:rPr>
          <w:rFonts w:eastAsia="Arial"/>
          <w:b/>
          <w:color w:val="1D1D24"/>
          <w:w w:val="127"/>
          <w:sz w:val="24"/>
          <w:szCs w:val="24"/>
        </w:rPr>
        <w:t>r</w:t>
      </w:r>
      <w:r w:rsidRPr="00B24C8E">
        <w:rPr>
          <w:rFonts w:eastAsia="Arial"/>
          <w:b/>
          <w:color w:val="2B2F37"/>
          <w:w w:val="107"/>
          <w:sz w:val="24"/>
          <w:szCs w:val="24"/>
        </w:rPr>
        <w:t>isa</w:t>
      </w:r>
      <w:r w:rsidRPr="00B24C8E">
        <w:rPr>
          <w:rFonts w:eastAsia="Arial"/>
          <w:b/>
          <w:color w:val="2B2F37"/>
          <w:w w:val="106"/>
          <w:sz w:val="24"/>
          <w:szCs w:val="24"/>
        </w:rPr>
        <w:t>n</w:t>
      </w:r>
      <w:r w:rsidRPr="00B24C8E">
        <w:rPr>
          <w:rFonts w:eastAsia="Arial"/>
          <w:b/>
          <w:color w:val="2B2F37"/>
          <w:spacing w:val="9"/>
          <w:sz w:val="24"/>
          <w:szCs w:val="24"/>
        </w:rPr>
        <w:t xml:space="preserve"> </w:t>
      </w:r>
      <w:r w:rsidRPr="00B24C8E">
        <w:rPr>
          <w:rFonts w:eastAsia="Arial"/>
          <w:b/>
          <w:color w:val="1D1D24"/>
          <w:sz w:val="24"/>
          <w:szCs w:val="24"/>
        </w:rPr>
        <w:t>B</w:t>
      </w:r>
      <w:r w:rsidRPr="00B24C8E">
        <w:rPr>
          <w:rFonts w:eastAsia="Arial"/>
          <w:b/>
          <w:color w:val="2B2F37"/>
          <w:sz w:val="24"/>
          <w:szCs w:val="24"/>
        </w:rPr>
        <w:t>u</w:t>
      </w:r>
      <w:r w:rsidRPr="00B24C8E">
        <w:rPr>
          <w:rFonts w:eastAsia="Arial"/>
          <w:b/>
          <w:color w:val="1D1D24"/>
          <w:sz w:val="24"/>
          <w:szCs w:val="24"/>
        </w:rPr>
        <w:t>d</w:t>
      </w:r>
      <w:r w:rsidRPr="00B24C8E">
        <w:rPr>
          <w:rFonts w:eastAsia="Arial"/>
          <w:b/>
          <w:color w:val="4B4D54"/>
          <w:sz w:val="24"/>
          <w:szCs w:val="24"/>
        </w:rPr>
        <w:t>a</w:t>
      </w:r>
      <w:r w:rsidRPr="00B24C8E">
        <w:rPr>
          <w:rFonts w:eastAsia="Arial"/>
          <w:b/>
          <w:color w:val="2B2F37"/>
          <w:sz w:val="24"/>
          <w:szCs w:val="24"/>
        </w:rPr>
        <w:t>ya</w:t>
      </w:r>
      <w:r w:rsidRPr="00B24C8E">
        <w:rPr>
          <w:rFonts w:eastAsia="Arial"/>
          <w:b/>
          <w:color w:val="2B2F37"/>
          <w:spacing w:val="38"/>
          <w:sz w:val="24"/>
          <w:szCs w:val="24"/>
        </w:rPr>
        <w:t xml:space="preserve"> </w:t>
      </w:r>
      <w:r w:rsidRPr="00B24C8E">
        <w:rPr>
          <w:rFonts w:eastAsia="Arial"/>
          <w:b/>
          <w:color w:val="2B2F37"/>
          <w:sz w:val="24"/>
          <w:szCs w:val="24"/>
        </w:rPr>
        <w:t>yang</w:t>
      </w:r>
      <w:r w:rsidRPr="00B24C8E">
        <w:rPr>
          <w:rFonts w:eastAsia="Arial"/>
          <w:b/>
          <w:color w:val="2B2F37"/>
          <w:spacing w:val="37"/>
          <w:sz w:val="24"/>
          <w:szCs w:val="24"/>
        </w:rPr>
        <w:t xml:space="preserve"> </w:t>
      </w:r>
      <w:r w:rsidRPr="00B24C8E">
        <w:rPr>
          <w:rFonts w:eastAsia="Arial"/>
          <w:b/>
          <w:color w:val="1D1D24"/>
          <w:w w:val="96"/>
          <w:sz w:val="24"/>
          <w:szCs w:val="24"/>
        </w:rPr>
        <w:t>H</w:t>
      </w:r>
      <w:r w:rsidRPr="00B24C8E">
        <w:rPr>
          <w:rFonts w:eastAsia="Arial"/>
          <w:b/>
          <w:color w:val="2B2F37"/>
          <w:w w:val="116"/>
          <w:sz w:val="24"/>
          <w:szCs w:val="24"/>
        </w:rPr>
        <w:t>a</w:t>
      </w:r>
      <w:r w:rsidRPr="00B24C8E">
        <w:rPr>
          <w:rFonts w:eastAsia="Arial"/>
          <w:b/>
          <w:color w:val="2B2F37"/>
          <w:w w:val="127"/>
          <w:sz w:val="24"/>
          <w:szCs w:val="24"/>
        </w:rPr>
        <w:t>r</w:t>
      </w:r>
      <w:r w:rsidRPr="00B24C8E">
        <w:rPr>
          <w:rFonts w:eastAsia="Arial"/>
          <w:b/>
          <w:color w:val="1D1D24"/>
          <w:w w:val="97"/>
          <w:sz w:val="24"/>
          <w:szCs w:val="24"/>
        </w:rPr>
        <w:t>u</w:t>
      </w:r>
      <w:r w:rsidRPr="00B24C8E">
        <w:rPr>
          <w:rFonts w:eastAsia="Arial"/>
          <w:b/>
          <w:color w:val="4B4D54"/>
          <w:w w:val="116"/>
          <w:sz w:val="24"/>
          <w:szCs w:val="24"/>
        </w:rPr>
        <w:t>s</w:t>
      </w:r>
      <w:r w:rsidRPr="00B24C8E">
        <w:rPr>
          <w:rFonts w:eastAsia="Arial"/>
          <w:b/>
          <w:color w:val="4B4D54"/>
          <w:spacing w:val="1"/>
          <w:sz w:val="24"/>
          <w:szCs w:val="24"/>
        </w:rPr>
        <w:t xml:space="preserve"> </w:t>
      </w:r>
      <w:r w:rsidRPr="00B24C8E">
        <w:rPr>
          <w:rFonts w:eastAsia="Arial"/>
          <w:b/>
          <w:color w:val="1D1D24"/>
          <w:w w:val="96"/>
          <w:sz w:val="24"/>
          <w:szCs w:val="24"/>
        </w:rPr>
        <w:t>D</w:t>
      </w:r>
      <w:r w:rsidRPr="00B24C8E">
        <w:rPr>
          <w:rFonts w:eastAsia="Arial"/>
          <w:b/>
          <w:color w:val="1D1D24"/>
          <w:w w:val="89"/>
          <w:sz w:val="24"/>
          <w:szCs w:val="24"/>
        </w:rPr>
        <w:t>i</w:t>
      </w:r>
      <w:r w:rsidRPr="00B24C8E">
        <w:rPr>
          <w:rFonts w:eastAsia="Arial"/>
          <w:b/>
          <w:color w:val="060606"/>
          <w:w w:val="107"/>
          <w:sz w:val="24"/>
          <w:szCs w:val="24"/>
        </w:rPr>
        <w:t>l</w:t>
      </w:r>
      <w:r w:rsidRPr="00B24C8E">
        <w:rPr>
          <w:rFonts w:eastAsia="Arial"/>
          <w:b/>
          <w:color w:val="2B2F37"/>
          <w:w w:val="116"/>
          <w:sz w:val="24"/>
          <w:szCs w:val="24"/>
        </w:rPr>
        <w:t>e</w:t>
      </w:r>
      <w:r w:rsidRPr="00B24C8E">
        <w:rPr>
          <w:rFonts w:eastAsia="Arial"/>
          <w:b/>
          <w:color w:val="4B4D54"/>
          <w:w w:val="107"/>
          <w:sz w:val="24"/>
          <w:szCs w:val="24"/>
        </w:rPr>
        <w:t>s</w:t>
      </w:r>
      <w:r w:rsidRPr="00B24C8E">
        <w:rPr>
          <w:rFonts w:eastAsia="Arial"/>
          <w:b/>
          <w:color w:val="2B2F37"/>
          <w:w w:val="134"/>
          <w:sz w:val="24"/>
          <w:szCs w:val="24"/>
        </w:rPr>
        <w:t>t</w:t>
      </w:r>
      <w:r w:rsidRPr="00B24C8E">
        <w:rPr>
          <w:rFonts w:eastAsia="Arial"/>
          <w:b/>
          <w:color w:val="4B4D54"/>
          <w:w w:val="107"/>
          <w:sz w:val="24"/>
          <w:szCs w:val="24"/>
        </w:rPr>
        <w:t>a</w:t>
      </w:r>
      <w:r w:rsidRPr="00B24C8E">
        <w:rPr>
          <w:rFonts w:eastAsia="Arial"/>
          <w:b/>
          <w:color w:val="1D1D24"/>
          <w:w w:val="115"/>
          <w:sz w:val="24"/>
          <w:szCs w:val="24"/>
        </w:rPr>
        <w:t>r</w:t>
      </w:r>
      <w:r w:rsidRPr="00B24C8E">
        <w:rPr>
          <w:rFonts w:eastAsia="Arial"/>
          <w:b/>
          <w:color w:val="1D1D24"/>
          <w:w w:val="89"/>
          <w:sz w:val="24"/>
          <w:szCs w:val="24"/>
        </w:rPr>
        <w:t>i</w:t>
      </w:r>
      <w:r w:rsidRPr="00B24C8E">
        <w:rPr>
          <w:rFonts w:eastAsia="Arial"/>
          <w:b/>
          <w:color w:val="2B2F37"/>
          <w:w w:val="116"/>
          <w:sz w:val="24"/>
          <w:szCs w:val="24"/>
        </w:rPr>
        <w:t>k</w:t>
      </w:r>
      <w:r w:rsidRPr="00B24C8E">
        <w:rPr>
          <w:rFonts w:eastAsia="Arial"/>
          <w:b/>
          <w:color w:val="2B2F37"/>
          <w:w w:val="107"/>
          <w:sz w:val="24"/>
          <w:szCs w:val="24"/>
        </w:rPr>
        <w:t>a</w:t>
      </w:r>
      <w:r w:rsidRPr="00B24C8E">
        <w:rPr>
          <w:rFonts w:eastAsia="Arial"/>
          <w:b/>
          <w:color w:val="1D1D24"/>
          <w:w w:val="106"/>
          <w:sz w:val="24"/>
          <w:szCs w:val="24"/>
        </w:rPr>
        <w:t>n</w:t>
      </w:r>
    </w:p>
    <w:p w:rsidR="00164BA1" w:rsidRPr="00B24C8E" w:rsidRDefault="00164BA1" w:rsidP="00B24C8E">
      <w:pPr>
        <w:spacing w:before="4" w:line="1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4" w:lineRule="auto"/>
        <w:ind w:left="206" w:right="8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B4D54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H</w:t>
      </w:r>
      <w:r w:rsidRPr="00B24C8E">
        <w:rPr>
          <w:rFonts w:eastAsia="Arial"/>
          <w:color w:val="5D5E66"/>
          <w:sz w:val="24"/>
          <w:szCs w:val="24"/>
        </w:rPr>
        <w:t>u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 xml:space="preserve">oq </w:t>
      </w:r>
      <w:r w:rsidRPr="00B24C8E">
        <w:rPr>
          <w:rFonts w:eastAsia="Arial"/>
          <w:color w:val="5D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6"/>
          <w:sz w:val="24"/>
          <w:szCs w:val="24"/>
        </w:rPr>
        <w:t>dari</w:t>
      </w:r>
      <w:r w:rsidRPr="00B24C8E">
        <w:rPr>
          <w:rFonts w:eastAsia="Arial"/>
          <w:color w:val="5D5E66"/>
          <w:spacing w:val="25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suk</w:t>
      </w:r>
      <w:r w:rsidRPr="00B24C8E">
        <w:rPr>
          <w:rFonts w:eastAsia="Arial"/>
          <w:color w:val="4B4D54"/>
          <w:sz w:val="24"/>
          <w:szCs w:val="24"/>
        </w:rPr>
        <w:t xml:space="preserve">u </w:t>
      </w:r>
      <w:r w:rsidRPr="00B24C8E">
        <w:rPr>
          <w:rFonts w:eastAsia="Arial"/>
          <w:color w:val="4B4D54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>ayak</w:t>
      </w:r>
      <w:r w:rsidRPr="00B24C8E">
        <w:rPr>
          <w:rFonts w:eastAsia="Arial"/>
          <w:color w:val="5D5E66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M</w:t>
      </w:r>
      <w:r w:rsidRPr="00B24C8E">
        <w:rPr>
          <w:rFonts w:eastAsia="Arial"/>
          <w:color w:val="5D5E66"/>
          <w:sz w:val="24"/>
          <w:szCs w:val="24"/>
        </w:rPr>
        <w:t xml:space="preserve">odang </w:t>
      </w:r>
      <w:r w:rsidRPr="00B24C8E">
        <w:rPr>
          <w:rFonts w:eastAsia="Arial"/>
          <w:color w:val="5D5E66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2"/>
          <w:sz w:val="24"/>
          <w:szCs w:val="24"/>
        </w:rPr>
        <w:t>di</w:t>
      </w:r>
      <w:r w:rsidRPr="00B24C8E">
        <w:rPr>
          <w:rFonts w:eastAsia="Arial"/>
          <w:color w:val="5D5E66"/>
          <w:spacing w:val="43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K</w:t>
      </w:r>
      <w:r w:rsidRPr="00B24C8E">
        <w:rPr>
          <w:rFonts w:eastAsia="Arial"/>
          <w:color w:val="5D5E66"/>
          <w:sz w:val="24"/>
          <w:szCs w:val="24"/>
        </w:rPr>
        <w:t>alim</w:t>
      </w:r>
      <w:r w:rsidRPr="00B24C8E">
        <w:rPr>
          <w:rFonts w:eastAsia="Arial"/>
          <w:color w:val="4B4D54"/>
          <w:sz w:val="24"/>
          <w:szCs w:val="24"/>
        </w:rPr>
        <w:t>a</w:t>
      </w:r>
      <w:r w:rsidRPr="00B24C8E">
        <w:rPr>
          <w:rFonts w:eastAsia="Arial"/>
          <w:color w:val="5D5E66"/>
          <w:sz w:val="24"/>
          <w:szCs w:val="24"/>
        </w:rPr>
        <w:t>n</w:t>
      </w:r>
      <w:r w:rsidRPr="00B24C8E">
        <w:rPr>
          <w:rFonts w:eastAsia="Arial"/>
          <w:color w:val="4B4D54"/>
          <w:sz w:val="24"/>
          <w:szCs w:val="24"/>
        </w:rPr>
        <w:t>t</w:t>
      </w:r>
      <w:r w:rsidRPr="00B24C8E">
        <w:rPr>
          <w:rFonts w:eastAsia="Arial"/>
          <w:color w:val="5D5E66"/>
          <w:sz w:val="24"/>
          <w:szCs w:val="24"/>
        </w:rPr>
        <w:t xml:space="preserve">an </w:t>
      </w:r>
      <w:r w:rsidRPr="00B24C8E">
        <w:rPr>
          <w:rFonts w:eastAsia="Arial"/>
          <w:color w:val="5D5E66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4"/>
          <w:sz w:val="24"/>
          <w:szCs w:val="24"/>
        </w:rPr>
        <w:t>T</w:t>
      </w:r>
      <w:r w:rsidRPr="00B24C8E">
        <w:rPr>
          <w:rFonts w:eastAsia="Arial"/>
          <w:color w:val="4B4D54"/>
          <w:w w:val="104"/>
          <w:sz w:val="24"/>
          <w:szCs w:val="24"/>
        </w:rPr>
        <w:t>i</w:t>
      </w:r>
      <w:r w:rsidRPr="00B24C8E">
        <w:rPr>
          <w:rFonts w:eastAsia="Arial"/>
          <w:color w:val="5D5E66"/>
          <w:w w:val="104"/>
          <w:sz w:val="24"/>
          <w:szCs w:val="24"/>
        </w:rPr>
        <w:t>mur</w:t>
      </w:r>
      <w:r w:rsidRPr="00B24C8E">
        <w:rPr>
          <w:rFonts w:eastAsia="Arial"/>
          <w:color w:val="5D5E66"/>
          <w:spacing w:val="35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b</w:t>
      </w:r>
      <w:r w:rsidRPr="00B24C8E">
        <w:rPr>
          <w:rFonts w:eastAsia="Arial"/>
          <w:color w:val="4B4D54"/>
          <w:sz w:val="24"/>
          <w:szCs w:val="24"/>
        </w:rPr>
        <w:t>u</w:t>
      </w:r>
      <w:r w:rsidRPr="00B24C8E">
        <w:rPr>
          <w:rFonts w:eastAsia="Arial"/>
          <w:color w:val="5D5E66"/>
          <w:sz w:val="24"/>
          <w:szCs w:val="24"/>
        </w:rPr>
        <w:t>kan</w:t>
      </w:r>
      <w:r w:rsidRPr="00B24C8E">
        <w:rPr>
          <w:rFonts w:eastAsia="Arial"/>
          <w:color w:val="5D5E66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5"/>
          <w:sz w:val="24"/>
          <w:szCs w:val="24"/>
        </w:rPr>
        <w:t>sekadar</w:t>
      </w:r>
      <w:r w:rsidRPr="00B24C8E">
        <w:rPr>
          <w:rFonts w:eastAsia="Arial"/>
          <w:color w:val="5D5E66"/>
          <w:spacing w:val="25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18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on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o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1"/>
          <w:sz w:val="24"/>
          <w:szCs w:val="24"/>
        </w:rPr>
        <w:t>an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seni</w:t>
      </w:r>
      <w:r w:rsidRPr="00B24C8E">
        <w:rPr>
          <w:rFonts w:eastAsia="Arial"/>
          <w:color w:val="5D5E66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biasa. </w:t>
      </w:r>
      <w:r w:rsidRPr="00B24C8E">
        <w:rPr>
          <w:rFonts w:eastAsia="Arial"/>
          <w:color w:val="5D5E66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L</w:t>
      </w:r>
      <w:r w:rsidRPr="00B24C8E">
        <w:rPr>
          <w:rFonts w:eastAsia="Arial"/>
          <w:color w:val="5D5E66"/>
          <w:sz w:val="24"/>
          <w:szCs w:val="24"/>
        </w:rPr>
        <w:t>ebih</w:t>
      </w:r>
      <w:r w:rsidRPr="00B24C8E">
        <w:rPr>
          <w:rFonts w:eastAsia="Arial"/>
          <w:color w:val="5D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1"/>
          <w:sz w:val="24"/>
          <w:szCs w:val="24"/>
        </w:rPr>
        <w:t>da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4B4D54"/>
          <w:w w:val="84"/>
          <w:sz w:val="24"/>
          <w:szCs w:val="24"/>
        </w:rPr>
        <w:t>i</w:t>
      </w:r>
      <w:r w:rsidRPr="00B24C8E">
        <w:rPr>
          <w:rFonts w:eastAsia="Arial"/>
          <w:color w:val="4B4D54"/>
          <w:sz w:val="24"/>
          <w:szCs w:val="24"/>
        </w:rPr>
        <w:t xml:space="preserve"> </w:t>
      </w:r>
      <w:r w:rsidRPr="00B24C8E">
        <w:rPr>
          <w:rFonts w:eastAsia="Arial"/>
          <w:color w:val="4B4D54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it</w:t>
      </w:r>
      <w:r w:rsidRPr="00B24C8E">
        <w:rPr>
          <w:rFonts w:eastAsia="Arial"/>
          <w:color w:val="4B4D54"/>
          <w:sz w:val="24"/>
          <w:szCs w:val="24"/>
        </w:rPr>
        <w:t>u</w:t>
      </w:r>
      <w:r w:rsidRPr="00B24C8E">
        <w:rPr>
          <w:rFonts w:eastAsia="Arial"/>
          <w:color w:val="5D5E66"/>
          <w:sz w:val="24"/>
          <w:szCs w:val="24"/>
        </w:rPr>
        <w:t>,</w:t>
      </w:r>
      <w:r w:rsidRPr="00B24C8E">
        <w:rPr>
          <w:rFonts w:eastAsia="Arial"/>
          <w:color w:val="5D5E66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6"/>
          <w:sz w:val="24"/>
          <w:szCs w:val="24"/>
        </w:rPr>
        <w:t>tarian</w:t>
      </w:r>
      <w:r w:rsidRPr="00B24C8E">
        <w:rPr>
          <w:rFonts w:eastAsia="Arial"/>
          <w:color w:val="5D5E66"/>
          <w:spacing w:val="35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27"/>
          <w:sz w:val="24"/>
          <w:szCs w:val="24"/>
        </w:rPr>
        <w:t xml:space="preserve">i </w:t>
      </w:r>
      <w:r w:rsidRPr="00B24C8E">
        <w:rPr>
          <w:rFonts w:eastAsia="Arial"/>
          <w:color w:val="5D5E66"/>
          <w:sz w:val="24"/>
          <w:szCs w:val="24"/>
        </w:rPr>
        <w:t>adala</w:t>
      </w:r>
      <w:r w:rsidRPr="00B24C8E">
        <w:rPr>
          <w:rFonts w:eastAsia="Arial"/>
          <w:color w:val="4B4D54"/>
          <w:sz w:val="24"/>
          <w:szCs w:val="24"/>
        </w:rPr>
        <w:t>h</w:t>
      </w:r>
      <w:r w:rsidRPr="00B24C8E">
        <w:rPr>
          <w:rFonts w:eastAsia="Arial"/>
          <w:color w:val="4B4D54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10"/>
          <w:sz w:val="24"/>
          <w:szCs w:val="24"/>
        </w:rPr>
        <w:t>w</w:t>
      </w:r>
      <w:r w:rsidRPr="00B24C8E">
        <w:rPr>
          <w:rFonts w:eastAsia="Arial"/>
          <w:color w:val="4B4D54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12"/>
          <w:sz w:val="24"/>
          <w:szCs w:val="24"/>
        </w:rPr>
        <w:t>s</w:t>
      </w:r>
      <w:r w:rsidRPr="00B24C8E">
        <w:rPr>
          <w:rFonts w:eastAsia="Arial"/>
          <w:color w:val="4B4D54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spacing w:val="26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buday</w:t>
      </w:r>
      <w:r w:rsidRPr="00B24C8E">
        <w:rPr>
          <w:rFonts w:eastAsia="Arial"/>
          <w:color w:val="4B4D54"/>
          <w:sz w:val="24"/>
          <w:szCs w:val="24"/>
        </w:rPr>
        <w:t>a</w:t>
      </w:r>
      <w:r w:rsidRPr="00B24C8E">
        <w:rPr>
          <w:rFonts w:eastAsia="Arial"/>
          <w:color w:val="4B4D54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yang</w:t>
      </w:r>
      <w:r w:rsidRPr="00B24C8E">
        <w:rPr>
          <w:rFonts w:eastAsia="Arial"/>
          <w:color w:val="5D5E66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4"/>
          <w:sz w:val="24"/>
          <w:szCs w:val="24"/>
        </w:rPr>
        <w:t>s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4B4D54"/>
          <w:spacing w:val="9"/>
          <w:w w:val="13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akan</w:t>
      </w:r>
      <w:r w:rsidRPr="00B24C8E">
        <w:rPr>
          <w:rFonts w:eastAsia="Arial"/>
          <w:color w:val="5D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makna</w:t>
      </w:r>
      <w:r w:rsidRPr="00B24C8E">
        <w:rPr>
          <w:rFonts w:eastAsia="Arial"/>
          <w:color w:val="5D5E66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5"/>
          <w:sz w:val="24"/>
          <w:szCs w:val="24"/>
        </w:rPr>
        <w:t>sp</w:t>
      </w:r>
      <w:r w:rsidRPr="00B24C8E">
        <w:rPr>
          <w:rFonts w:eastAsia="Arial"/>
          <w:color w:val="4B4D54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05"/>
          <w:sz w:val="24"/>
          <w:szCs w:val="24"/>
        </w:rPr>
        <w:t>ri</w:t>
      </w:r>
      <w:r w:rsidRPr="00B24C8E">
        <w:rPr>
          <w:rFonts w:eastAsia="Arial"/>
          <w:color w:val="4B4D54"/>
          <w:w w:val="105"/>
          <w:sz w:val="24"/>
          <w:szCs w:val="24"/>
        </w:rPr>
        <w:t>tu</w:t>
      </w:r>
      <w:r w:rsidRPr="00B24C8E">
        <w:rPr>
          <w:rFonts w:eastAsia="Arial"/>
          <w:color w:val="5D5E66"/>
          <w:w w:val="105"/>
          <w:sz w:val="24"/>
          <w:szCs w:val="24"/>
        </w:rPr>
        <w:t>al</w:t>
      </w:r>
      <w:r w:rsidRPr="00B24C8E">
        <w:rPr>
          <w:rFonts w:eastAsia="Arial"/>
          <w:color w:val="5D5E66"/>
          <w:spacing w:val="29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dan</w:t>
      </w:r>
      <w:r w:rsidRPr="00B24C8E">
        <w:rPr>
          <w:rFonts w:eastAsia="Arial"/>
          <w:color w:val="5D5E66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simbo</w:t>
      </w:r>
      <w:r w:rsidRPr="00B24C8E">
        <w:rPr>
          <w:rFonts w:eastAsia="Arial"/>
          <w:color w:val="5D5E66"/>
          <w:sz w:val="24"/>
          <w:szCs w:val="24"/>
        </w:rPr>
        <w:t>lis</w:t>
      </w:r>
      <w:r w:rsidRPr="00B24C8E">
        <w:rPr>
          <w:rFonts w:eastAsia="Arial"/>
          <w:color w:val="4B4D54"/>
          <w:sz w:val="24"/>
          <w:szCs w:val="24"/>
        </w:rPr>
        <w:t xml:space="preserve">. </w:t>
      </w:r>
      <w:r w:rsidRPr="00B24C8E">
        <w:rPr>
          <w:rFonts w:eastAsia="Arial"/>
          <w:color w:val="4B4D54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Oleh</w:t>
      </w:r>
      <w:r w:rsidRPr="00B24C8E">
        <w:rPr>
          <w:rFonts w:eastAsia="Arial"/>
          <w:color w:val="5D5E66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41"/>
          <w:sz w:val="24"/>
          <w:szCs w:val="24"/>
        </w:rPr>
        <w:t>r</w:t>
      </w:r>
      <w:r w:rsidRPr="00B24C8E">
        <w:rPr>
          <w:rFonts w:eastAsia="Arial"/>
          <w:color w:val="5D5E66"/>
          <w:w w:val="93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4B4D54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spacing w:val="26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84"/>
          <w:sz w:val="24"/>
          <w:szCs w:val="24"/>
        </w:rPr>
        <w:t>,</w:t>
      </w:r>
      <w:r w:rsidRPr="00B24C8E">
        <w:rPr>
          <w:rFonts w:eastAsia="Arial"/>
          <w:color w:val="5D5E66"/>
          <w:spacing w:val="35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0"/>
          <w:sz w:val="24"/>
          <w:szCs w:val="24"/>
        </w:rPr>
        <w:t>m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5"/>
          <w:sz w:val="24"/>
          <w:szCs w:val="24"/>
        </w:rPr>
        <w:t>l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41"/>
          <w:sz w:val="24"/>
          <w:szCs w:val="24"/>
        </w:rPr>
        <w:t>r</w:t>
      </w:r>
      <w:r w:rsidRPr="00B24C8E">
        <w:rPr>
          <w:rFonts w:eastAsia="Arial"/>
          <w:color w:val="4B4D54"/>
          <w:w w:val="84"/>
          <w:sz w:val="24"/>
          <w:szCs w:val="24"/>
        </w:rPr>
        <w:t>i</w:t>
      </w:r>
      <w:r w:rsidRPr="00B24C8E">
        <w:rPr>
          <w:rFonts w:eastAsia="Arial"/>
          <w:color w:val="4B4D54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4B4D54"/>
          <w:spacing w:val="18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09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spacing w:val="26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H</w:t>
      </w:r>
      <w:r w:rsidRPr="00B24C8E">
        <w:rPr>
          <w:rFonts w:eastAsia="Arial"/>
          <w:color w:val="5D5E66"/>
          <w:sz w:val="24"/>
          <w:szCs w:val="24"/>
        </w:rPr>
        <w:t>udo</w:t>
      </w:r>
      <w:r w:rsidRPr="00B24C8E">
        <w:rPr>
          <w:rFonts w:eastAsia="Arial"/>
          <w:color w:val="4B4D54"/>
          <w:sz w:val="24"/>
          <w:szCs w:val="24"/>
        </w:rPr>
        <w:t xml:space="preserve">q  </w:t>
      </w:r>
      <w:r w:rsidRPr="00B24C8E">
        <w:rPr>
          <w:rFonts w:eastAsia="Arial"/>
          <w:color w:val="4B4D54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5"/>
          <w:sz w:val="24"/>
          <w:szCs w:val="24"/>
        </w:rPr>
        <w:t>j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d</w:t>
      </w:r>
      <w:r w:rsidRPr="00B24C8E">
        <w:rPr>
          <w:rFonts w:eastAsia="Arial"/>
          <w:color w:val="5D5E66"/>
          <w:w w:val="127"/>
          <w:sz w:val="24"/>
          <w:szCs w:val="24"/>
        </w:rPr>
        <w:t xml:space="preserve">i </w:t>
      </w:r>
      <w:r w:rsidRPr="00B24C8E">
        <w:rPr>
          <w:rFonts w:eastAsia="Arial"/>
          <w:color w:val="5D5E66"/>
          <w:sz w:val="24"/>
          <w:szCs w:val="24"/>
        </w:rPr>
        <w:t>sebuah</w:t>
      </w:r>
      <w:r w:rsidRPr="00B24C8E">
        <w:rPr>
          <w:rFonts w:eastAsia="Arial"/>
          <w:color w:val="5D5E66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4"/>
          <w:sz w:val="24"/>
          <w:szCs w:val="24"/>
        </w:rPr>
        <w:t>k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09"/>
          <w:sz w:val="24"/>
          <w:szCs w:val="24"/>
        </w:rPr>
        <w:t>h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41"/>
          <w:sz w:val="24"/>
          <w:szCs w:val="24"/>
        </w:rPr>
        <w:t>r</w:t>
      </w:r>
      <w:r w:rsidRPr="00B24C8E">
        <w:rPr>
          <w:rFonts w:eastAsia="Arial"/>
          <w:color w:val="5D5E66"/>
          <w:w w:val="93"/>
          <w:sz w:val="24"/>
          <w:szCs w:val="24"/>
        </w:rPr>
        <w:t>u</w:t>
      </w:r>
      <w:r w:rsidRPr="00B24C8E">
        <w:rPr>
          <w:rFonts w:eastAsia="Arial"/>
          <w:color w:val="5D5E66"/>
          <w:w w:val="112"/>
          <w:sz w:val="24"/>
          <w:szCs w:val="24"/>
        </w:rPr>
        <w:t>s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1"/>
          <w:sz w:val="24"/>
          <w:szCs w:val="24"/>
        </w:rPr>
        <w:t>,</w:t>
      </w:r>
      <w:r w:rsidRPr="00B24C8E">
        <w:rPr>
          <w:rFonts w:eastAsia="Arial"/>
          <w:color w:val="5D5E66"/>
          <w:spacing w:val="17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ti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>a</w:t>
      </w:r>
      <w:r w:rsidRPr="00B24C8E">
        <w:rPr>
          <w:rFonts w:eastAsia="Arial"/>
          <w:color w:val="4B4D54"/>
          <w:sz w:val="24"/>
          <w:szCs w:val="24"/>
        </w:rPr>
        <w:t xml:space="preserve">k </w:t>
      </w:r>
      <w:r w:rsidRPr="00B24C8E">
        <w:rPr>
          <w:rFonts w:eastAsia="Arial"/>
          <w:color w:val="4B4D54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h</w:t>
      </w:r>
      <w:r w:rsidRPr="00B24C8E">
        <w:rPr>
          <w:rFonts w:eastAsia="Arial"/>
          <w:color w:val="5D5E66"/>
          <w:sz w:val="24"/>
          <w:szCs w:val="24"/>
        </w:rPr>
        <w:t>anya</w:t>
      </w:r>
      <w:r w:rsidRPr="00B24C8E">
        <w:rPr>
          <w:rFonts w:eastAsia="Arial"/>
          <w:color w:val="5D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84"/>
          <w:sz w:val="24"/>
          <w:szCs w:val="24"/>
        </w:rPr>
        <w:t>u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spacing w:val="25"/>
          <w:w w:val="112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menjaga  </w:t>
      </w:r>
      <w:r w:rsidRPr="00B24C8E">
        <w:rPr>
          <w:rFonts w:eastAsia="Arial"/>
          <w:color w:val="5D5E66"/>
          <w:w w:val="103"/>
          <w:sz w:val="24"/>
          <w:szCs w:val="24"/>
        </w:rPr>
        <w:t>kera</w:t>
      </w:r>
      <w:r w:rsidRPr="00B24C8E">
        <w:rPr>
          <w:rFonts w:eastAsia="Arial"/>
          <w:color w:val="4B4D54"/>
          <w:w w:val="103"/>
          <w:sz w:val="24"/>
          <w:szCs w:val="24"/>
        </w:rPr>
        <w:t>g</w:t>
      </w:r>
      <w:r w:rsidRPr="00B24C8E">
        <w:rPr>
          <w:rFonts w:eastAsia="Arial"/>
          <w:color w:val="5D5E66"/>
          <w:w w:val="103"/>
          <w:sz w:val="24"/>
          <w:szCs w:val="24"/>
        </w:rPr>
        <w:t>aman</w:t>
      </w:r>
      <w:r w:rsidRPr="00B24C8E">
        <w:rPr>
          <w:rFonts w:eastAsia="Arial"/>
          <w:color w:val="5D5E66"/>
          <w:spacing w:val="33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budaya  </w:t>
      </w:r>
      <w:r w:rsidRPr="00B24C8E">
        <w:rPr>
          <w:rFonts w:eastAsia="Arial"/>
          <w:color w:val="5D5E66"/>
          <w:w w:val="50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18"/>
          <w:sz w:val="24"/>
          <w:szCs w:val="24"/>
        </w:rPr>
        <w:t>d</w:t>
      </w:r>
      <w:r w:rsidRPr="00B24C8E">
        <w:rPr>
          <w:rFonts w:eastAsia="Arial"/>
          <w:color w:val="5D5E66"/>
          <w:w w:val="109"/>
          <w:sz w:val="24"/>
          <w:szCs w:val="24"/>
        </w:rPr>
        <w:t>o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777C87"/>
          <w:w w:val="101"/>
          <w:sz w:val="24"/>
          <w:szCs w:val="24"/>
        </w:rPr>
        <w:t>,</w:t>
      </w:r>
      <w:r w:rsidRPr="00B24C8E">
        <w:rPr>
          <w:rFonts w:eastAsia="Arial"/>
          <w:color w:val="777C87"/>
          <w:spacing w:val="25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tetapi</w:t>
      </w:r>
      <w:r w:rsidRPr="00B24C8E">
        <w:rPr>
          <w:rFonts w:eastAsia="Arial"/>
          <w:color w:val="5D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juga</w:t>
      </w:r>
      <w:r w:rsidRPr="00B24C8E">
        <w:rPr>
          <w:rFonts w:eastAsia="Arial"/>
          <w:color w:val="5D5E66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untuk</w:t>
      </w:r>
      <w:r w:rsidRPr="00B24C8E">
        <w:rPr>
          <w:rFonts w:eastAsia="Arial"/>
          <w:color w:val="5D5E66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>g</w:t>
      </w:r>
      <w:r w:rsidRPr="00B24C8E">
        <w:rPr>
          <w:rFonts w:eastAsia="Arial"/>
          <w:color w:val="5D5E66"/>
          <w:w w:val="127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>g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spacing w:val="25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k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spacing w:val="17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w w:val="101"/>
          <w:sz w:val="24"/>
          <w:szCs w:val="24"/>
        </w:rPr>
        <w:t xml:space="preserve">an </w:t>
      </w:r>
      <w:r w:rsidRPr="00B24C8E">
        <w:rPr>
          <w:rFonts w:eastAsia="Arial"/>
          <w:color w:val="4B4D54"/>
          <w:sz w:val="24"/>
          <w:szCs w:val="24"/>
        </w:rPr>
        <w:t>p</w:t>
      </w:r>
      <w:r w:rsidRPr="00B24C8E">
        <w:rPr>
          <w:rFonts w:eastAsia="Arial"/>
          <w:color w:val="5D5E66"/>
          <w:sz w:val="24"/>
          <w:szCs w:val="24"/>
        </w:rPr>
        <w:t>enting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 xml:space="preserve">ya </w:t>
      </w:r>
      <w:r w:rsidRPr="00B24C8E">
        <w:rPr>
          <w:rFonts w:eastAsia="Arial"/>
          <w:color w:val="5D5E66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h</w:t>
      </w:r>
      <w:r w:rsidRPr="00B24C8E">
        <w:rPr>
          <w:rFonts w:eastAsia="Arial"/>
          <w:color w:val="4B4D54"/>
          <w:sz w:val="24"/>
          <w:szCs w:val="24"/>
        </w:rPr>
        <w:t>u</w:t>
      </w:r>
      <w:r w:rsidRPr="00B24C8E">
        <w:rPr>
          <w:rFonts w:eastAsia="Arial"/>
          <w:color w:val="5D5E66"/>
          <w:sz w:val="24"/>
          <w:szCs w:val="24"/>
        </w:rPr>
        <w:t>bu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 xml:space="preserve">gan </w:t>
      </w:r>
      <w:r w:rsidRPr="00B24C8E">
        <w:rPr>
          <w:rFonts w:eastAsia="Arial"/>
          <w:color w:val="5D5E66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84"/>
          <w:sz w:val="24"/>
          <w:szCs w:val="24"/>
        </w:rPr>
        <w:t>h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101"/>
          <w:sz w:val="24"/>
          <w:szCs w:val="24"/>
        </w:rPr>
        <w:t>m</w:t>
      </w:r>
      <w:r w:rsidRPr="00B24C8E">
        <w:rPr>
          <w:rFonts w:eastAsia="Arial"/>
          <w:color w:val="5D5E66"/>
          <w:w w:val="109"/>
          <w:sz w:val="24"/>
          <w:szCs w:val="24"/>
        </w:rPr>
        <w:t>on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12"/>
          <w:sz w:val="24"/>
          <w:szCs w:val="24"/>
        </w:rPr>
        <w:t>s</w:t>
      </w:r>
      <w:r w:rsidRPr="00B24C8E">
        <w:rPr>
          <w:rFonts w:eastAsia="Arial"/>
          <w:color w:val="5D5E66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84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4B4D54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ma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>usi</w:t>
      </w:r>
      <w:r w:rsidRPr="00B24C8E">
        <w:rPr>
          <w:rFonts w:eastAsia="Arial"/>
          <w:color w:val="4B4D54"/>
          <w:sz w:val="24"/>
          <w:szCs w:val="24"/>
        </w:rPr>
        <w:t>a</w:t>
      </w:r>
      <w:r w:rsidRPr="00B24C8E">
        <w:rPr>
          <w:rFonts w:eastAsia="Arial"/>
          <w:color w:val="4B4D54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>an</w:t>
      </w:r>
      <w:r w:rsidRPr="00B24C8E">
        <w:rPr>
          <w:rFonts w:eastAsia="Arial"/>
          <w:color w:val="5D5E66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5"/>
          <w:sz w:val="24"/>
          <w:szCs w:val="24"/>
        </w:rPr>
        <w:t>l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7"/>
          <w:sz w:val="24"/>
          <w:szCs w:val="24"/>
        </w:rPr>
        <w:t>m</w:t>
      </w:r>
      <w:r w:rsidRPr="00B24C8E">
        <w:rPr>
          <w:rFonts w:eastAsia="Arial"/>
          <w:color w:val="5D5E66"/>
          <w:w w:val="101"/>
          <w:sz w:val="24"/>
          <w:szCs w:val="24"/>
        </w:rPr>
        <w:t>.</w:t>
      </w:r>
    </w:p>
    <w:p w:rsidR="00164BA1" w:rsidRPr="00B24C8E" w:rsidRDefault="008F72E2" w:rsidP="00B24C8E">
      <w:pPr>
        <w:spacing w:before="10" w:line="336" w:lineRule="auto"/>
        <w:ind w:left="215" w:right="76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B4D54"/>
          <w:w w:val="84"/>
          <w:sz w:val="24"/>
          <w:szCs w:val="24"/>
        </w:rPr>
        <w:t>P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4B4D54"/>
          <w:w w:val="118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7"/>
          <w:sz w:val="24"/>
          <w:szCs w:val="24"/>
        </w:rPr>
        <w:t>m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84"/>
          <w:sz w:val="24"/>
          <w:szCs w:val="24"/>
        </w:rPr>
        <w:t>,</w:t>
      </w:r>
      <w:r w:rsidRPr="00B24C8E">
        <w:rPr>
          <w:rFonts w:eastAsia="Arial"/>
          <w:color w:val="5D5E66"/>
          <w:spacing w:val="17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T</w:t>
      </w:r>
      <w:r w:rsidRPr="00B24C8E">
        <w:rPr>
          <w:rFonts w:eastAsia="Arial"/>
          <w:color w:val="5D5E66"/>
          <w:sz w:val="24"/>
          <w:szCs w:val="24"/>
        </w:rPr>
        <w:t>ari</w:t>
      </w:r>
      <w:r w:rsidRPr="00B24C8E">
        <w:rPr>
          <w:rFonts w:eastAsia="Arial"/>
          <w:color w:val="5D5E66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Hu</w:t>
      </w:r>
      <w:r w:rsidRPr="00B24C8E">
        <w:rPr>
          <w:rFonts w:eastAsia="Arial"/>
          <w:color w:val="5D5E66"/>
          <w:sz w:val="24"/>
          <w:szCs w:val="24"/>
        </w:rPr>
        <w:t>doq</w:t>
      </w:r>
      <w:r w:rsidRPr="00B24C8E">
        <w:rPr>
          <w:rFonts w:eastAsia="Arial"/>
          <w:color w:val="5D5E66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2"/>
          <w:sz w:val="24"/>
          <w:szCs w:val="24"/>
        </w:rPr>
        <w:t>a</w:t>
      </w:r>
      <w:r w:rsidRPr="00B24C8E">
        <w:rPr>
          <w:rFonts w:eastAsia="Arial"/>
          <w:color w:val="4B4D54"/>
          <w:w w:val="102"/>
          <w:sz w:val="24"/>
          <w:szCs w:val="24"/>
        </w:rPr>
        <w:t>d</w:t>
      </w:r>
      <w:r w:rsidRPr="00B24C8E">
        <w:rPr>
          <w:rFonts w:eastAsia="Arial"/>
          <w:color w:val="5D5E66"/>
          <w:w w:val="102"/>
          <w:sz w:val="24"/>
          <w:szCs w:val="24"/>
        </w:rPr>
        <w:t>a</w:t>
      </w:r>
      <w:r w:rsidRPr="00B24C8E">
        <w:rPr>
          <w:rFonts w:eastAsia="Arial"/>
          <w:color w:val="4B4D54"/>
          <w:w w:val="102"/>
          <w:sz w:val="24"/>
          <w:szCs w:val="24"/>
        </w:rPr>
        <w:t>l</w:t>
      </w:r>
      <w:r w:rsidRPr="00B24C8E">
        <w:rPr>
          <w:rFonts w:eastAsia="Arial"/>
          <w:color w:val="5D5E66"/>
          <w:w w:val="102"/>
          <w:sz w:val="24"/>
          <w:szCs w:val="24"/>
        </w:rPr>
        <w:t>ah</w:t>
      </w:r>
      <w:r w:rsidRPr="00B24C8E">
        <w:rPr>
          <w:rFonts w:eastAsia="Arial"/>
          <w:color w:val="5D5E66"/>
          <w:spacing w:val="4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c</w:t>
      </w:r>
      <w:r w:rsidRPr="00B24C8E">
        <w:rPr>
          <w:rFonts w:eastAsia="Arial"/>
          <w:color w:val="5D5E66"/>
          <w:sz w:val="24"/>
          <w:szCs w:val="24"/>
        </w:rPr>
        <w:t xml:space="preserve">erminan  </w:t>
      </w:r>
      <w:r w:rsidRPr="00B24C8E">
        <w:rPr>
          <w:rFonts w:eastAsia="Arial"/>
          <w:color w:val="5D5E66"/>
          <w:w w:val="109"/>
          <w:sz w:val="24"/>
          <w:szCs w:val="24"/>
        </w:rPr>
        <w:t>d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41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spacing w:val="9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k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4B4D54"/>
          <w:w w:val="105"/>
          <w:sz w:val="24"/>
          <w:szCs w:val="24"/>
        </w:rPr>
        <w:t>i</w:t>
      </w:r>
      <w:r w:rsidRPr="00B24C8E">
        <w:rPr>
          <w:rFonts w:eastAsia="Arial"/>
          <w:color w:val="4B4D54"/>
          <w:w w:val="152"/>
          <w:sz w:val="24"/>
          <w:szCs w:val="24"/>
        </w:rPr>
        <w:t>f</w:t>
      </w:r>
      <w:r w:rsidRPr="00B24C8E">
        <w:rPr>
          <w:rFonts w:eastAsia="Arial"/>
          <w:color w:val="5D5E66"/>
          <w:w w:val="84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spacing w:val="17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63"/>
          <w:sz w:val="24"/>
          <w:szCs w:val="24"/>
        </w:rPr>
        <w:t>l</w:t>
      </w:r>
      <w:r w:rsidRPr="00B24C8E">
        <w:rPr>
          <w:rFonts w:eastAsia="Arial"/>
          <w:color w:val="5D5E66"/>
          <w:w w:val="109"/>
          <w:sz w:val="24"/>
          <w:szCs w:val="24"/>
        </w:rPr>
        <w:t>o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05"/>
          <w:sz w:val="24"/>
          <w:szCs w:val="24"/>
        </w:rPr>
        <w:t xml:space="preserve">l </w:t>
      </w:r>
      <w:r w:rsidRPr="00B24C8E">
        <w:rPr>
          <w:rFonts w:eastAsia="Arial"/>
          <w:color w:val="5D5E66"/>
          <w:sz w:val="24"/>
          <w:szCs w:val="24"/>
        </w:rPr>
        <w:t>yang</w:t>
      </w:r>
      <w:r w:rsidRPr="00B24C8E">
        <w:rPr>
          <w:rFonts w:eastAsia="Arial"/>
          <w:color w:val="5D5E66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>g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27"/>
          <w:sz w:val="24"/>
          <w:szCs w:val="24"/>
        </w:rPr>
        <w:t>j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41"/>
          <w:sz w:val="24"/>
          <w:szCs w:val="24"/>
        </w:rPr>
        <w:t>r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4B4D54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4B4D54"/>
          <w:spacing w:val="9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3"/>
          <w:sz w:val="24"/>
          <w:szCs w:val="24"/>
        </w:rPr>
        <w:t>n</w:t>
      </w:r>
      <w:r w:rsidRPr="00B24C8E">
        <w:rPr>
          <w:rFonts w:eastAsia="Arial"/>
          <w:color w:val="4B4D54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05"/>
          <w:sz w:val="24"/>
          <w:szCs w:val="24"/>
        </w:rPr>
        <w:t>l</w:t>
      </w:r>
      <w:r w:rsidRPr="00B24C8E">
        <w:rPr>
          <w:rFonts w:eastAsia="Arial"/>
          <w:color w:val="4B4D54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41"/>
          <w:sz w:val="24"/>
          <w:szCs w:val="24"/>
        </w:rPr>
        <w:t>-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5"/>
          <w:sz w:val="24"/>
          <w:szCs w:val="24"/>
        </w:rPr>
        <w:t>il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05"/>
          <w:sz w:val="24"/>
          <w:szCs w:val="24"/>
        </w:rPr>
        <w:t xml:space="preserve">i </w:t>
      </w:r>
      <w:r w:rsidRPr="00B24C8E">
        <w:rPr>
          <w:rFonts w:eastAsia="Arial"/>
          <w:color w:val="5D5E66"/>
          <w:w w:val="135"/>
          <w:sz w:val="24"/>
          <w:szCs w:val="24"/>
        </w:rPr>
        <w:t>f</w:t>
      </w:r>
      <w:r w:rsidRPr="00B24C8E">
        <w:rPr>
          <w:rFonts w:eastAsia="Arial"/>
          <w:color w:val="5D5E66"/>
          <w:w w:val="109"/>
          <w:sz w:val="24"/>
          <w:szCs w:val="24"/>
        </w:rPr>
        <w:t>u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4B4D54"/>
          <w:w w:val="109"/>
          <w:sz w:val="24"/>
          <w:szCs w:val="24"/>
        </w:rPr>
        <w:t>d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7"/>
          <w:sz w:val="24"/>
          <w:szCs w:val="24"/>
        </w:rPr>
        <w:t>m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05"/>
          <w:sz w:val="24"/>
          <w:szCs w:val="24"/>
        </w:rPr>
        <w:t>l</w:t>
      </w:r>
      <w:r w:rsidRPr="00B24C8E">
        <w:rPr>
          <w:rFonts w:eastAsia="Arial"/>
          <w:color w:val="4B4D54"/>
          <w:w w:val="84"/>
          <w:sz w:val="24"/>
          <w:szCs w:val="24"/>
        </w:rPr>
        <w:t>.</w:t>
      </w:r>
      <w:r w:rsidRPr="00B24C8E">
        <w:rPr>
          <w:rFonts w:eastAsia="Arial"/>
          <w:color w:val="4B4D54"/>
          <w:spacing w:val="9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2B2F37"/>
          <w:w w:val="84"/>
          <w:sz w:val="24"/>
          <w:szCs w:val="24"/>
        </w:rPr>
        <w:t>T</w:t>
      </w:r>
      <w:r w:rsidRPr="00B24C8E">
        <w:rPr>
          <w:rFonts w:eastAsia="Arial"/>
          <w:color w:val="5D5E66"/>
          <w:w w:val="84"/>
          <w:sz w:val="24"/>
          <w:szCs w:val="24"/>
        </w:rPr>
        <w:t>a</w:t>
      </w:r>
      <w:r w:rsidRPr="00B24C8E">
        <w:rPr>
          <w:rFonts w:eastAsia="Arial"/>
          <w:color w:val="4B4D54"/>
          <w:w w:val="141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01"/>
          <w:sz w:val="24"/>
          <w:szCs w:val="24"/>
        </w:rPr>
        <w:t>n</w:t>
      </w:r>
      <w:r w:rsidRPr="00B24C8E">
        <w:rPr>
          <w:rFonts w:eastAsia="Arial"/>
          <w:color w:val="4B4D54"/>
          <w:spacing w:val="17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63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spacing w:val="17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0"/>
          <w:sz w:val="24"/>
          <w:szCs w:val="24"/>
        </w:rPr>
        <w:t>m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93"/>
          <w:sz w:val="24"/>
          <w:szCs w:val="24"/>
        </w:rPr>
        <w:t>u</w:t>
      </w:r>
      <w:r w:rsidRPr="00B24C8E">
        <w:rPr>
          <w:rFonts w:eastAsia="Arial"/>
          <w:color w:val="5D5E66"/>
          <w:w w:val="118"/>
          <w:sz w:val="24"/>
          <w:szCs w:val="24"/>
        </w:rPr>
        <w:t>p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w w:val="101"/>
          <w:sz w:val="24"/>
          <w:szCs w:val="24"/>
        </w:rPr>
        <w:t xml:space="preserve">an </w:t>
      </w:r>
      <w:r w:rsidRPr="00B24C8E">
        <w:rPr>
          <w:rFonts w:eastAsia="Arial"/>
          <w:color w:val="4B4D54"/>
          <w:sz w:val="24"/>
          <w:szCs w:val="24"/>
        </w:rPr>
        <w:t>b</w:t>
      </w:r>
      <w:r w:rsidRPr="00B24C8E">
        <w:rPr>
          <w:rFonts w:eastAsia="Arial"/>
          <w:color w:val="5D5E66"/>
          <w:sz w:val="24"/>
          <w:szCs w:val="24"/>
        </w:rPr>
        <w:t xml:space="preserve">agian </w:t>
      </w:r>
      <w:r w:rsidRPr="00B24C8E">
        <w:rPr>
          <w:rFonts w:eastAsia="Arial"/>
          <w:color w:val="5D5E66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4B4D54"/>
          <w:w w:val="118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09"/>
          <w:sz w:val="24"/>
          <w:szCs w:val="24"/>
        </w:rPr>
        <w:t>g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27"/>
          <w:sz w:val="24"/>
          <w:szCs w:val="24"/>
        </w:rPr>
        <w:t xml:space="preserve">l  </w:t>
      </w:r>
      <w:r w:rsidRPr="00B24C8E">
        <w:rPr>
          <w:rFonts w:eastAsia="Arial"/>
          <w:color w:val="5D5E66"/>
          <w:w w:val="93"/>
          <w:sz w:val="24"/>
          <w:szCs w:val="24"/>
        </w:rPr>
        <w:t>d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41"/>
          <w:sz w:val="24"/>
          <w:szCs w:val="24"/>
        </w:rPr>
        <w:t>r</w:t>
      </w:r>
      <w:r w:rsidRPr="00B24C8E">
        <w:rPr>
          <w:rFonts w:eastAsia="Arial"/>
          <w:color w:val="5D5E66"/>
          <w:w w:val="105"/>
          <w:sz w:val="24"/>
          <w:szCs w:val="24"/>
        </w:rPr>
        <w:t xml:space="preserve">i  </w:t>
      </w:r>
      <w:r w:rsidRPr="00B24C8E">
        <w:rPr>
          <w:rFonts w:eastAsia="Arial"/>
          <w:color w:val="5D5E66"/>
          <w:w w:val="112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u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27"/>
          <w:sz w:val="24"/>
          <w:szCs w:val="24"/>
        </w:rPr>
        <w:t xml:space="preserve">l </w:t>
      </w:r>
      <w:r w:rsidRPr="00B24C8E">
        <w:rPr>
          <w:rFonts w:eastAsia="Arial"/>
          <w:color w:val="4B4D54"/>
          <w:spacing w:val="9"/>
          <w:w w:val="127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keagamaan </w:t>
      </w:r>
      <w:r w:rsidRPr="00B24C8E">
        <w:rPr>
          <w:rFonts w:eastAsia="Arial"/>
          <w:color w:val="5D5E66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untu</w:t>
      </w:r>
      <w:r w:rsidRPr="00B24C8E">
        <w:rPr>
          <w:rFonts w:eastAsia="Arial"/>
          <w:color w:val="4B4D54"/>
          <w:sz w:val="24"/>
          <w:szCs w:val="24"/>
        </w:rPr>
        <w:t xml:space="preserve">k </w:t>
      </w:r>
      <w:r w:rsidRPr="00B24C8E">
        <w:rPr>
          <w:rFonts w:eastAsia="Arial"/>
          <w:color w:val="4B4D54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menjalin </w:t>
      </w:r>
      <w:r w:rsidRPr="00B24C8E">
        <w:rPr>
          <w:rFonts w:eastAsia="Arial"/>
          <w:color w:val="5D5E66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hu</w:t>
      </w:r>
      <w:r w:rsidRPr="00B24C8E">
        <w:rPr>
          <w:rFonts w:eastAsia="Arial"/>
          <w:color w:val="4B4D54"/>
          <w:sz w:val="24"/>
          <w:szCs w:val="24"/>
        </w:rPr>
        <w:t>b</w:t>
      </w:r>
      <w:r w:rsidRPr="00B24C8E">
        <w:rPr>
          <w:rFonts w:eastAsia="Arial"/>
          <w:color w:val="5D5E66"/>
          <w:sz w:val="24"/>
          <w:szCs w:val="24"/>
        </w:rPr>
        <w:t>u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 xml:space="preserve">gan   </w:t>
      </w:r>
      <w:r w:rsidRPr="00B24C8E">
        <w:rPr>
          <w:rFonts w:eastAsia="Arial"/>
          <w:color w:val="5D5E66"/>
          <w:w w:val="105"/>
          <w:sz w:val="24"/>
          <w:szCs w:val="24"/>
        </w:rPr>
        <w:t>har</w:t>
      </w:r>
      <w:r w:rsidRPr="00B24C8E">
        <w:rPr>
          <w:rFonts w:eastAsia="Arial"/>
          <w:color w:val="4B4D54"/>
          <w:w w:val="105"/>
          <w:sz w:val="24"/>
          <w:szCs w:val="24"/>
        </w:rPr>
        <w:t>m</w:t>
      </w:r>
      <w:r w:rsidRPr="00B24C8E">
        <w:rPr>
          <w:rFonts w:eastAsia="Arial"/>
          <w:color w:val="5D5E66"/>
          <w:w w:val="105"/>
          <w:sz w:val="24"/>
          <w:szCs w:val="24"/>
        </w:rPr>
        <w:t xml:space="preserve">onis </w:t>
      </w:r>
      <w:r w:rsidRPr="00B24C8E">
        <w:rPr>
          <w:rFonts w:eastAsia="Arial"/>
          <w:color w:val="5D5E66"/>
          <w:spacing w:val="1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de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>ga</w:t>
      </w:r>
      <w:r w:rsidRPr="00B24C8E">
        <w:rPr>
          <w:rFonts w:eastAsia="Arial"/>
          <w:color w:val="4B4D54"/>
          <w:sz w:val="24"/>
          <w:szCs w:val="24"/>
        </w:rPr>
        <w:t xml:space="preserve">n </w:t>
      </w:r>
      <w:r w:rsidRPr="00B24C8E">
        <w:rPr>
          <w:rFonts w:eastAsia="Arial"/>
          <w:color w:val="4B4D54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ro</w:t>
      </w:r>
      <w:r w:rsidRPr="00B24C8E">
        <w:rPr>
          <w:rFonts w:eastAsia="Arial"/>
          <w:color w:val="4B4D54"/>
          <w:sz w:val="24"/>
          <w:szCs w:val="24"/>
        </w:rPr>
        <w:t xml:space="preserve">h </w:t>
      </w:r>
      <w:r w:rsidRPr="00B24C8E">
        <w:rPr>
          <w:rFonts w:eastAsia="Arial"/>
          <w:color w:val="4B4D54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04"/>
          <w:sz w:val="24"/>
          <w:szCs w:val="24"/>
        </w:rPr>
        <w:t>p</w:t>
      </w:r>
      <w:r w:rsidRPr="00B24C8E">
        <w:rPr>
          <w:rFonts w:eastAsia="Arial"/>
          <w:color w:val="5D5E66"/>
          <w:w w:val="104"/>
          <w:sz w:val="24"/>
          <w:szCs w:val="24"/>
        </w:rPr>
        <w:t xml:space="preserve">enjaga </w:t>
      </w:r>
      <w:r w:rsidRPr="00B24C8E">
        <w:rPr>
          <w:rFonts w:eastAsia="Arial"/>
          <w:color w:val="5D5E66"/>
          <w:spacing w:val="5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3"/>
          <w:sz w:val="24"/>
          <w:szCs w:val="24"/>
        </w:rPr>
        <w:t>p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12"/>
          <w:sz w:val="24"/>
          <w:szCs w:val="24"/>
        </w:rPr>
        <w:t>r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4B4D54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84"/>
          <w:sz w:val="24"/>
          <w:szCs w:val="24"/>
        </w:rPr>
        <w:t xml:space="preserve">, </w:t>
      </w:r>
      <w:r w:rsidRPr="00B24C8E">
        <w:rPr>
          <w:rFonts w:eastAsia="Arial"/>
          <w:color w:val="5D5E66"/>
          <w:spacing w:val="26"/>
          <w:w w:val="84"/>
          <w:sz w:val="24"/>
          <w:szCs w:val="24"/>
        </w:rPr>
        <w:t xml:space="preserve"> </w:t>
      </w:r>
      <w:r w:rsidRPr="00B24C8E">
        <w:rPr>
          <w:rFonts w:eastAsia="Arial"/>
          <w:i/>
          <w:color w:val="5D5E66"/>
          <w:w w:val="104"/>
          <w:sz w:val="24"/>
          <w:szCs w:val="24"/>
        </w:rPr>
        <w:t>H</w:t>
      </w:r>
      <w:r w:rsidRPr="00B24C8E">
        <w:rPr>
          <w:rFonts w:eastAsia="Arial"/>
          <w:i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i/>
          <w:color w:val="5D5E66"/>
          <w:w w:val="148"/>
          <w:sz w:val="24"/>
          <w:szCs w:val="24"/>
        </w:rPr>
        <w:t>l</w:t>
      </w:r>
      <w:r w:rsidRPr="00B24C8E">
        <w:rPr>
          <w:rFonts w:eastAsia="Arial"/>
          <w:i/>
          <w:color w:val="5D5E66"/>
          <w:w w:val="84"/>
          <w:sz w:val="24"/>
          <w:szCs w:val="24"/>
        </w:rPr>
        <w:t>a</w:t>
      </w:r>
      <w:r w:rsidRPr="00B24C8E">
        <w:rPr>
          <w:rFonts w:eastAsia="Arial"/>
          <w:i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i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i/>
          <w:color w:val="5D5E66"/>
          <w:w w:val="109"/>
          <w:sz w:val="24"/>
          <w:szCs w:val="24"/>
        </w:rPr>
        <w:t xml:space="preserve">g </w:t>
      </w:r>
      <w:r w:rsidRPr="00B24C8E">
        <w:rPr>
          <w:rFonts w:eastAsia="Arial"/>
          <w:i/>
          <w:color w:val="5D5E66"/>
          <w:w w:val="104"/>
          <w:sz w:val="24"/>
          <w:szCs w:val="24"/>
        </w:rPr>
        <w:t>H</w:t>
      </w:r>
      <w:r w:rsidRPr="00B24C8E">
        <w:rPr>
          <w:rFonts w:eastAsia="Arial"/>
          <w:i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i/>
          <w:color w:val="5D5E66"/>
          <w:w w:val="109"/>
          <w:sz w:val="24"/>
          <w:szCs w:val="24"/>
        </w:rPr>
        <w:t>bou</w:t>
      </w:r>
      <w:r w:rsidRPr="00B24C8E">
        <w:rPr>
          <w:rFonts w:eastAsia="Arial"/>
          <w:i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i/>
          <w:color w:val="5D5E66"/>
          <w:w w:val="109"/>
          <w:sz w:val="24"/>
          <w:szCs w:val="24"/>
        </w:rPr>
        <w:t>g</w:t>
      </w:r>
      <w:r w:rsidRPr="00B24C8E">
        <w:rPr>
          <w:rFonts w:eastAsia="Arial"/>
          <w:i/>
          <w:color w:val="777C87"/>
          <w:w w:val="67"/>
          <w:sz w:val="24"/>
          <w:szCs w:val="24"/>
        </w:rPr>
        <w:t xml:space="preserve">,  </w:t>
      </w:r>
      <w:r w:rsidRPr="00B24C8E">
        <w:rPr>
          <w:rFonts w:eastAsia="Arial"/>
          <w:color w:val="5D5E66"/>
          <w:sz w:val="24"/>
          <w:szCs w:val="24"/>
        </w:rPr>
        <w:t xml:space="preserve">dan </w:t>
      </w:r>
      <w:r w:rsidRPr="00B24C8E">
        <w:rPr>
          <w:rFonts w:eastAsia="Arial"/>
          <w:color w:val="5D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roh </w:t>
      </w:r>
      <w:r w:rsidRPr="00B24C8E">
        <w:rPr>
          <w:rFonts w:eastAsia="Arial"/>
          <w:color w:val="5D5E66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pelindu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 xml:space="preserve">g  </w:t>
      </w:r>
      <w:r w:rsidRPr="00B24C8E">
        <w:rPr>
          <w:rFonts w:eastAsia="Arial"/>
          <w:color w:val="5D5E66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84"/>
          <w:sz w:val="24"/>
          <w:szCs w:val="24"/>
        </w:rPr>
        <w:t>u</w:t>
      </w:r>
      <w:r w:rsidRPr="00B24C8E">
        <w:rPr>
          <w:rFonts w:eastAsia="Arial"/>
          <w:color w:val="5D5E66"/>
          <w:w w:val="112"/>
          <w:sz w:val="24"/>
          <w:szCs w:val="24"/>
        </w:rPr>
        <w:t>m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4B4D54"/>
          <w:spacing w:val="41"/>
          <w:w w:val="13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manu</w:t>
      </w:r>
      <w:r w:rsidRPr="00B24C8E">
        <w:rPr>
          <w:rFonts w:eastAsia="Arial"/>
          <w:color w:val="5D5E66"/>
          <w:sz w:val="24"/>
          <w:szCs w:val="24"/>
        </w:rPr>
        <w:t xml:space="preserve">sia, </w:t>
      </w:r>
      <w:r w:rsidRPr="00B24C8E">
        <w:rPr>
          <w:rFonts w:eastAsia="Arial"/>
          <w:color w:val="5D5E66"/>
          <w:spacing w:val="26"/>
          <w:sz w:val="24"/>
          <w:szCs w:val="24"/>
        </w:rPr>
        <w:t xml:space="preserve"> </w:t>
      </w:r>
      <w:r w:rsidRPr="00B24C8E">
        <w:rPr>
          <w:rFonts w:eastAsia="Arial"/>
          <w:i/>
          <w:color w:val="5D5E66"/>
          <w:sz w:val="24"/>
          <w:szCs w:val="24"/>
        </w:rPr>
        <w:t>Seto</w:t>
      </w:r>
      <w:r w:rsidRPr="00B24C8E">
        <w:rPr>
          <w:rFonts w:eastAsia="Arial"/>
          <w:i/>
          <w:color w:val="5D5E66"/>
          <w:spacing w:val="41"/>
          <w:sz w:val="24"/>
          <w:szCs w:val="24"/>
        </w:rPr>
        <w:t xml:space="preserve"> </w:t>
      </w:r>
      <w:r w:rsidRPr="00B24C8E">
        <w:rPr>
          <w:rFonts w:eastAsia="Arial"/>
          <w:i/>
          <w:color w:val="5D5E66"/>
          <w:w w:val="105"/>
          <w:sz w:val="24"/>
          <w:szCs w:val="24"/>
        </w:rPr>
        <w:t>S</w:t>
      </w:r>
      <w:r w:rsidRPr="00B24C8E">
        <w:rPr>
          <w:rFonts w:eastAsia="Arial"/>
          <w:i/>
          <w:color w:val="5D5E66"/>
          <w:w w:val="93"/>
          <w:sz w:val="24"/>
          <w:szCs w:val="24"/>
        </w:rPr>
        <w:t>e</w:t>
      </w:r>
      <w:r w:rsidRPr="00B24C8E">
        <w:rPr>
          <w:rFonts w:eastAsia="Arial"/>
          <w:i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i/>
          <w:color w:val="5D5E66"/>
          <w:w w:val="67"/>
          <w:sz w:val="24"/>
          <w:szCs w:val="24"/>
        </w:rPr>
        <w:t xml:space="preserve">. </w:t>
      </w:r>
      <w:r w:rsidRPr="00B24C8E">
        <w:rPr>
          <w:rFonts w:eastAsia="Arial"/>
          <w:i/>
          <w:color w:val="5D5E66"/>
          <w:spacing w:val="17"/>
          <w:w w:val="67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>a</w:t>
      </w:r>
      <w:r w:rsidRPr="00B24C8E">
        <w:rPr>
          <w:rFonts w:eastAsia="Arial"/>
          <w:color w:val="4B4D54"/>
          <w:sz w:val="24"/>
          <w:szCs w:val="24"/>
        </w:rPr>
        <w:t>l</w:t>
      </w:r>
      <w:r w:rsidRPr="00B24C8E">
        <w:rPr>
          <w:rFonts w:eastAsia="Arial"/>
          <w:color w:val="5D5E66"/>
          <w:sz w:val="24"/>
          <w:szCs w:val="24"/>
        </w:rPr>
        <w:t>am</w:t>
      </w:r>
      <w:r w:rsidRPr="00B24C8E">
        <w:rPr>
          <w:rFonts w:eastAsia="Arial"/>
          <w:color w:val="5D5E66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4"/>
          <w:sz w:val="24"/>
          <w:szCs w:val="24"/>
        </w:rPr>
        <w:t>e</w:t>
      </w:r>
      <w:r w:rsidRPr="00B24C8E">
        <w:rPr>
          <w:rFonts w:eastAsia="Arial"/>
          <w:color w:val="4B4D54"/>
          <w:w w:val="104"/>
          <w:sz w:val="24"/>
          <w:szCs w:val="24"/>
        </w:rPr>
        <w:t>r</w:t>
      </w:r>
      <w:r w:rsidRPr="00B24C8E">
        <w:rPr>
          <w:rFonts w:eastAsia="Arial"/>
          <w:color w:val="5D5E66"/>
          <w:w w:val="104"/>
          <w:sz w:val="24"/>
          <w:szCs w:val="24"/>
        </w:rPr>
        <w:t>a</w:t>
      </w:r>
      <w:r w:rsidRPr="00B24C8E">
        <w:rPr>
          <w:rFonts w:eastAsia="Arial"/>
          <w:color w:val="5D5E66"/>
          <w:spacing w:val="48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4"/>
          <w:sz w:val="24"/>
          <w:szCs w:val="24"/>
        </w:rPr>
        <w:t>mode</w:t>
      </w:r>
      <w:r w:rsidRPr="00B24C8E">
        <w:rPr>
          <w:rFonts w:eastAsia="Arial"/>
          <w:color w:val="4B4D54"/>
          <w:w w:val="104"/>
          <w:sz w:val="24"/>
          <w:szCs w:val="24"/>
        </w:rPr>
        <w:t xml:space="preserve">rn </w:t>
      </w:r>
      <w:r w:rsidRPr="00B24C8E">
        <w:rPr>
          <w:rFonts w:eastAsia="Arial"/>
          <w:color w:val="4B4D54"/>
          <w:spacing w:val="8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yang </w:t>
      </w:r>
      <w:r w:rsidRPr="00B24C8E">
        <w:rPr>
          <w:rFonts w:eastAsia="Arial"/>
          <w:color w:val="5D5E6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4"/>
          <w:sz w:val="24"/>
          <w:szCs w:val="24"/>
        </w:rPr>
        <w:t>s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18"/>
          <w:sz w:val="24"/>
          <w:szCs w:val="24"/>
        </w:rPr>
        <w:t xml:space="preserve">g  </w:t>
      </w:r>
      <w:r w:rsidRPr="00B24C8E">
        <w:rPr>
          <w:rFonts w:eastAsia="Arial"/>
          <w:color w:val="4B4D54"/>
          <w:w w:val="103"/>
          <w:sz w:val="24"/>
          <w:szCs w:val="24"/>
        </w:rPr>
        <w:t>k</w:t>
      </w:r>
      <w:r w:rsidRPr="00B24C8E">
        <w:rPr>
          <w:rFonts w:eastAsia="Arial"/>
          <w:color w:val="5D5E66"/>
          <w:w w:val="103"/>
          <w:sz w:val="24"/>
          <w:szCs w:val="24"/>
        </w:rPr>
        <w:t>ali</w:t>
      </w:r>
      <w:r w:rsidRPr="00B24C8E">
        <w:rPr>
          <w:rFonts w:eastAsia="Arial"/>
          <w:color w:val="5D5E66"/>
          <w:spacing w:val="49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me</w:t>
      </w:r>
      <w:r w:rsidRPr="00B24C8E">
        <w:rPr>
          <w:rFonts w:eastAsia="Arial"/>
          <w:color w:val="4B4D54"/>
          <w:w w:val="103"/>
          <w:sz w:val="24"/>
          <w:szCs w:val="24"/>
        </w:rPr>
        <w:t>n</w:t>
      </w:r>
      <w:r w:rsidRPr="00B24C8E">
        <w:rPr>
          <w:rFonts w:eastAsia="Arial"/>
          <w:color w:val="5D5E66"/>
          <w:w w:val="103"/>
          <w:sz w:val="24"/>
          <w:szCs w:val="24"/>
        </w:rPr>
        <w:t xml:space="preserve">gabaikan </w:t>
      </w:r>
      <w:r w:rsidRPr="00B24C8E">
        <w:rPr>
          <w:rFonts w:eastAsia="Arial"/>
          <w:color w:val="5D5E66"/>
          <w:spacing w:val="20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3"/>
          <w:sz w:val="24"/>
          <w:szCs w:val="24"/>
        </w:rPr>
        <w:t>h</w:t>
      </w:r>
      <w:r w:rsidRPr="00B24C8E">
        <w:rPr>
          <w:rFonts w:eastAsia="Arial"/>
          <w:color w:val="4B4D54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118"/>
          <w:sz w:val="24"/>
          <w:szCs w:val="24"/>
        </w:rPr>
        <w:t>b</w:t>
      </w:r>
      <w:r w:rsidRPr="00B24C8E">
        <w:rPr>
          <w:rFonts w:eastAsia="Arial"/>
          <w:color w:val="4B4D54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109"/>
          <w:sz w:val="24"/>
          <w:szCs w:val="24"/>
        </w:rPr>
        <w:t>ng</w:t>
      </w:r>
      <w:r w:rsidRPr="00B24C8E">
        <w:rPr>
          <w:rFonts w:eastAsia="Arial"/>
          <w:color w:val="5D5E66"/>
          <w:w w:val="101"/>
          <w:sz w:val="24"/>
          <w:szCs w:val="24"/>
        </w:rPr>
        <w:t xml:space="preserve">an </w:t>
      </w:r>
      <w:r w:rsidRPr="00B24C8E">
        <w:rPr>
          <w:rFonts w:eastAsia="Arial"/>
          <w:color w:val="5D5E66"/>
          <w:sz w:val="24"/>
          <w:szCs w:val="24"/>
        </w:rPr>
        <w:t>ma</w:t>
      </w:r>
      <w:r w:rsidRPr="00B24C8E">
        <w:rPr>
          <w:rFonts w:eastAsia="Arial"/>
          <w:color w:val="4B4D54"/>
          <w:sz w:val="24"/>
          <w:szCs w:val="24"/>
        </w:rPr>
        <w:t>nu</w:t>
      </w:r>
      <w:r w:rsidRPr="00B24C8E">
        <w:rPr>
          <w:rFonts w:eastAsia="Arial"/>
          <w:color w:val="5D5E66"/>
          <w:sz w:val="24"/>
          <w:szCs w:val="24"/>
        </w:rPr>
        <w:t>sia</w:t>
      </w:r>
      <w:r w:rsidRPr="00B24C8E">
        <w:rPr>
          <w:rFonts w:eastAsia="Arial"/>
          <w:color w:val="5D5E66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dengan </w:t>
      </w:r>
      <w:r w:rsidRPr="00B24C8E">
        <w:rPr>
          <w:rFonts w:eastAsia="Arial"/>
          <w:color w:val="5D5E66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alam</w:t>
      </w:r>
      <w:r w:rsidRPr="00B24C8E">
        <w:rPr>
          <w:rFonts w:eastAsia="Arial"/>
          <w:color w:val="777C87"/>
          <w:sz w:val="24"/>
          <w:szCs w:val="24"/>
        </w:rPr>
        <w:t>,</w:t>
      </w:r>
      <w:r w:rsidRPr="00B24C8E">
        <w:rPr>
          <w:rFonts w:eastAsia="Arial"/>
          <w:color w:val="777C87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04"/>
          <w:sz w:val="24"/>
          <w:szCs w:val="24"/>
        </w:rPr>
        <w:t>t</w:t>
      </w:r>
      <w:r w:rsidRPr="00B24C8E">
        <w:rPr>
          <w:rFonts w:eastAsia="Arial"/>
          <w:color w:val="5D5E66"/>
          <w:w w:val="104"/>
          <w:sz w:val="24"/>
          <w:szCs w:val="24"/>
        </w:rPr>
        <w:t>arian</w:t>
      </w:r>
      <w:r w:rsidRPr="00B24C8E">
        <w:rPr>
          <w:rFonts w:eastAsia="Arial"/>
          <w:color w:val="5D5E66"/>
          <w:spacing w:val="35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63"/>
          <w:sz w:val="24"/>
          <w:szCs w:val="24"/>
        </w:rPr>
        <w:t>i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spacing w:val="24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1"/>
          <w:sz w:val="24"/>
          <w:szCs w:val="24"/>
        </w:rPr>
        <w:t>be</w:t>
      </w:r>
      <w:r w:rsidRPr="00B24C8E">
        <w:rPr>
          <w:rFonts w:eastAsia="Arial"/>
          <w:color w:val="5D5E66"/>
          <w:w w:val="131"/>
          <w:sz w:val="24"/>
          <w:szCs w:val="24"/>
        </w:rPr>
        <w:t>rf</w:t>
      </w:r>
      <w:r w:rsidRPr="00B24C8E">
        <w:rPr>
          <w:rFonts w:eastAsia="Arial"/>
          <w:color w:val="5D5E66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4B4D54"/>
          <w:w w:val="109"/>
          <w:sz w:val="24"/>
          <w:szCs w:val="24"/>
        </w:rPr>
        <w:t>g</w:t>
      </w:r>
      <w:r w:rsidRPr="00B24C8E">
        <w:rPr>
          <w:rFonts w:eastAsia="Arial"/>
          <w:color w:val="5D5E66"/>
          <w:w w:val="112"/>
          <w:sz w:val="24"/>
          <w:szCs w:val="24"/>
        </w:rPr>
        <w:t>s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spacing w:val="24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seba</w:t>
      </w:r>
      <w:r w:rsidRPr="00B24C8E">
        <w:rPr>
          <w:rFonts w:eastAsia="Arial"/>
          <w:color w:val="4B4D54"/>
          <w:sz w:val="24"/>
          <w:szCs w:val="24"/>
        </w:rPr>
        <w:t>g</w:t>
      </w:r>
      <w:r w:rsidRPr="00B24C8E">
        <w:rPr>
          <w:rFonts w:eastAsia="Arial"/>
          <w:color w:val="5D5E66"/>
          <w:sz w:val="24"/>
          <w:szCs w:val="24"/>
        </w:rPr>
        <w:t xml:space="preserve">ai  </w:t>
      </w:r>
      <w:r w:rsidRPr="00B24C8E">
        <w:rPr>
          <w:rFonts w:eastAsia="Arial"/>
          <w:color w:val="5D5E66"/>
          <w:w w:val="101"/>
          <w:sz w:val="24"/>
          <w:szCs w:val="24"/>
        </w:rPr>
        <w:t>p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4B4D54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>g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ng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spacing w:val="16"/>
          <w:w w:val="135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4"/>
          <w:sz w:val="24"/>
          <w:szCs w:val="24"/>
        </w:rPr>
        <w:t>k</w:t>
      </w:r>
      <w:r w:rsidRPr="00B24C8E">
        <w:rPr>
          <w:rFonts w:eastAsia="Arial"/>
          <w:color w:val="5D5E66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109"/>
          <w:sz w:val="24"/>
          <w:szCs w:val="24"/>
        </w:rPr>
        <w:t>a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spacing w:val="7"/>
          <w:w w:val="13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akan</w:t>
      </w:r>
      <w:r w:rsidRPr="00B24C8E">
        <w:rPr>
          <w:rFonts w:eastAsia="Arial"/>
          <w:color w:val="5D5E66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4"/>
          <w:sz w:val="24"/>
          <w:szCs w:val="24"/>
        </w:rPr>
        <w:t>k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e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101"/>
          <w:sz w:val="24"/>
          <w:szCs w:val="24"/>
        </w:rPr>
        <w:t>g</w:t>
      </w:r>
      <w:r w:rsidRPr="00B24C8E">
        <w:rPr>
          <w:rFonts w:eastAsia="Arial"/>
          <w:color w:val="4B4D54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4B4D54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109"/>
          <w:sz w:val="24"/>
          <w:szCs w:val="24"/>
        </w:rPr>
        <w:t>ng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spacing w:val="24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ki</w:t>
      </w:r>
      <w:r w:rsidRPr="00B24C8E">
        <w:rPr>
          <w:rFonts w:eastAsia="Arial"/>
          <w:color w:val="4B4D54"/>
          <w:sz w:val="24"/>
          <w:szCs w:val="24"/>
        </w:rPr>
        <w:t>t</w:t>
      </w:r>
      <w:r w:rsidRPr="00B24C8E">
        <w:rPr>
          <w:rFonts w:eastAsia="Arial"/>
          <w:color w:val="5D5E66"/>
          <w:sz w:val="24"/>
          <w:szCs w:val="24"/>
        </w:rPr>
        <w:t>a</w:t>
      </w:r>
      <w:r w:rsidRPr="00B24C8E">
        <w:rPr>
          <w:rFonts w:eastAsia="Arial"/>
          <w:color w:val="5D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pada</w:t>
      </w:r>
      <w:r w:rsidRPr="00B24C8E">
        <w:rPr>
          <w:rFonts w:eastAsia="Arial"/>
          <w:color w:val="5D5E66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27"/>
          <w:sz w:val="24"/>
          <w:szCs w:val="24"/>
        </w:rPr>
        <w:t>l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7"/>
          <w:sz w:val="24"/>
          <w:szCs w:val="24"/>
        </w:rPr>
        <w:t>m</w:t>
      </w:r>
      <w:r w:rsidRPr="00B24C8E">
        <w:rPr>
          <w:rFonts w:eastAsia="Arial"/>
          <w:color w:val="5D5E66"/>
          <w:spacing w:val="24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>an</w:t>
      </w:r>
      <w:r w:rsidRPr="00B24C8E">
        <w:rPr>
          <w:rFonts w:eastAsia="Arial"/>
          <w:color w:val="5D5E66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93"/>
          <w:sz w:val="24"/>
          <w:szCs w:val="24"/>
        </w:rPr>
        <w:t>p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4B4D54"/>
          <w:w w:val="101"/>
          <w:sz w:val="24"/>
          <w:szCs w:val="24"/>
        </w:rPr>
        <w:t>n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ngn</w:t>
      </w:r>
      <w:r w:rsidRPr="00B24C8E">
        <w:rPr>
          <w:rFonts w:eastAsia="Arial"/>
          <w:color w:val="5D5E66"/>
          <w:w w:val="112"/>
          <w:sz w:val="24"/>
          <w:szCs w:val="24"/>
        </w:rPr>
        <w:t>y</w:t>
      </w:r>
      <w:r w:rsidRPr="00B24C8E">
        <w:rPr>
          <w:rFonts w:eastAsia="Arial"/>
          <w:color w:val="5D5E66"/>
          <w:w w:val="93"/>
          <w:sz w:val="24"/>
          <w:szCs w:val="24"/>
        </w:rPr>
        <w:t xml:space="preserve">a 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>gho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101"/>
          <w:sz w:val="24"/>
          <w:szCs w:val="24"/>
        </w:rPr>
        <w:t>ma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e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4B4D54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yang</w:t>
      </w:r>
      <w:r w:rsidRPr="00B24C8E">
        <w:rPr>
          <w:rFonts w:eastAsia="Arial"/>
          <w:color w:val="5D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63"/>
          <w:sz w:val="24"/>
          <w:szCs w:val="24"/>
        </w:rPr>
        <w:t>l</w:t>
      </w:r>
      <w:r w:rsidRPr="00B24C8E">
        <w:rPr>
          <w:rFonts w:eastAsia="Arial"/>
          <w:color w:val="5D5E66"/>
          <w:w w:val="109"/>
          <w:sz w:val="24"/>
          <w:szCs w:val="24"/>
        </w:rPr>
        <w:t>eb</w:t>
      </w:r>
      <w:r w:rsidRPr="00B24C8E">
        <w:rPr>
          <w:rFonts w:eastAsia="Arial"/>
          <w:color w:val="5D5E66"/>
          <w:w w:val="127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h</w:t>
      </w:r>
      <w:r w:rsidRPr="00B24C8E">
        <w:rPr>
          <w:rFonts w:eastAsia="Arial"/>
          <w:color w:val="5D5E6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b</w:t>
      </w:r>
      <w:r w:rsidRPr="00B24C8E">
        <w:rPr>
          <w:rFonts w:eastAsia="Arial"/>
          <w:color w:val="5D5E66"/>
          <w:sz w:val="24"/>
          <w:szCs w:val="24"/>
        </w:rPr>
        <w:t>esar</w:t>
      </w:r>
      <w:r w:rsidRPr="00B24C8E">
        <w:rPr>
          <w:rFonts w:eastAsia="Arial"/>
          <w:color w:val="5D5E66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7"/>
          <w:sz w:val="24"/>
          <w:szCs w:val="24"/>
        </w:rPr>
        <w:t>dari</w:t>
      </w:r>
      <w:r w:rsidRPr="00B24C8E">
        <w:rPr>
          <w:rFonts w:eastAsia="Arial"/>
          <w:color w:val="5D5E66"/>
          <w:spacing w:val="5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7"/>
          <w:sz w:val="24"/>
          <w:szCs w:val="24"/>
        </w:rPr>
        <w:t>d</w:t>
      </w:r>
      <w:r w:rsidRPr="00B24C8E">
        <w:rPr>
          <w:rFonts w:eastAsia="Arial"/>
          <w:color w:val="777C87"/>
          <w:w w:val="107"/>
          <w:sz w:val="24"/>
          <w:szCs w:val="24"/>
        </w:rPr>
        <w:t>i</w:t>
      </w:r>
      <w:r w:rsidRPr="00B24C8E">
        <w:rPr>
          <w:rFonts w:eastAsia="Arial"/>
          <w:color w:val="5D5E66"/>
          <w:w w:val="107"/>
          <w:sz w:val="24"/>
          <w:szCs w:val="24"/>
        </w:rPr>
        <w:t>ri</w:t>
      </w:r>
      <w:r w:rsidRPr="00B24C8E">
        <w:rPr>
          <w:rFonts w:eastAsia="Arial"/>
          <w:color w:val="5D5E66"/>
          <w:spacing w:val="10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k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1"/>
          <w:sz w:val="24"/>
          <w:szCs w:val="24"/>
        </w:rPr>
        <w:t>.</w:t>
      </w:r>
    </w:p>
    <w:p w:rsidR="00164BA1" w:rsidRPr="00B24C8E" w:rsidRDefault="008F72E2" w:rsidP="00B24C8E">
      <w:pPr>
        <w:spacing w:before="8" w:line="336" w:lineRule="auto"/>
        <w:ind w:left="206" w:right="85" w:firstLine="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B4D54"/>
          <w:sz w:val="24"/>
          <w:szCs w:val="24"/>
        </w:rPr>
        <w:t>K</w:t>
      </w:r>
      <w:r w:rsidRPr="00B24C8E">
        <w:rPr>
          <w:rFonts w:eastAsia="Arial"/>
          <w:color w:val="5D5E66"/>
          <w:sz w:val="24"/>
          <w:szCs w:val="24"/>
        </w:rPr>
        <w:t xml:space="preserve">edua, </w:t>
      </w:r>
      <w:r w:rsidRPr="00B24C8E">
        <w:rPr>
          <w:rFonts w:eastAsia="Arial"/>
          <w:color w:val="5D5E66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4"/>
          <w:sz w:val="24"/>
          <w:szCs w:val="24"/>
        </w:rPr>
        <w:t>s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18"/>
          <w:sz w:val="24"/>
          <w:szCs w:val="24"/>
        </w:rPr>
        <w:t>p</w:t>
      </w:r>
      <w:r w:rsidRPr="00B24C8E">
        <w:rPr>
          <w:rFonts w:eastAsia="Arial"/>
          <w:color w:val="5D5E66"/>
          <w:spacing w:val="42"/>
          <w:w w:val="118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elemen </w:t>
      </w:r>
      <w:r w:rsidRPr="00B24C8E">
        <w:rPr>
          <w:rFonts w:eastAsia="Arial"/>
          <w:color w:val="5D5E66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4"/>
          <w:sz w:val="24"/>
          <w:szCs w:val="24"/>
        </w:rPr>
        <w:t>dalam</w:t>
      </w:r>
      <w:r w:rsidRPr="00B24C8E">
        <w:rPr>
          <w:rFonts w:eastAsia="Arial"/>
          <w:color w:val="5D5E66"/>
          <w:spacing w:val="44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04"/>
          <w:sz w:val="24"/>
          <w:szCs w:val="24"/>
        </w:rPr>
        <w:t>T</w:t>
      </w:r>
      <w:r w:rsidRPr="00B24C8E">
        <w:rPr>
          <w:rFonts w:eastAsia="Arial"/>
          <w:color w:val="5D5E66"/>
          <w:w w:val="84"/>
          <w:sz w:val="24"/>
          <w:szCs w:val="24"/>
        </w:rPr>
        <w:t>a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 xml:space="preserve">i </w:t>
      </w:r>
      <w:r w:rsidRPr="00B24C8E">
        <w:rPr>
          <w:rFonts w:eastAsia="Arial"/>
          <w:color w:val="5D5E66"/>
          <w:spacing w:val="1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H</w:t>
      </w:r>
      <w:r w:rsidRPr="00B24C8E">
        <w:rPr>
          <w:rFonts w:eastAsia="Arial"/>
          <w:color w:val="5D5E66"/>
          <w:sz w:val="24"/>
          <w:szCs w:val="24"/>
        </w:rPr>
        <w:t xml:space="preserve">udoq </w:t>
      </w:r>
      <w:r w:rsidRPr="00B24C8E">
        <w:rPr>
          <w:rFonts w:eastAsia="Arial"/>
          <w:color w:val="5D5E66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mengandung  </w:t>
      </w:r>
      <w:r w:rsidRPr="00B24C8E">
        <w:rPr>
          <w:rFonts w:eastAsia="Arial"/>
          <w:color w:val="5D5E6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4"/>
          <w:sz w:val="24"/>
          <w:szCs w:val="24"/>
        </w:rPr>
        <w:t>s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7"/>
          <w:sz w:val="24"/>
          <w:szCs w:val="24"/>
        </w:rPr>
        <w:t>m</w:t>
      </w:r>
      <w:r w:rsidRPr="00B24C8E">
        <w:rPr>
          <w:rFonts w:eastAsia="Arial"/>
          <w:color w:val="5D5E66"/>
          <w:w w:val="118"/>
          <w:sz w:val="24"/>
          <w:szCs w:val="24"/>
        </w:rPr>
        <w:t>b</w:t>
      </w:r>
      <w:r w:rsidRPr="00B24C8E">
        <w:rPr>
          <w:rFonts w:eastAsia="Arial"/>
          <w:color w:val="5D5E66"/>
          <w:w w:val="109"/>
          <w:sz w:val="24"/>
          <w:szCs w:val="24"/>
        </w:rPr>
        <w:t>o</w:t>
      </w:r>
      <w:r w:rsidRPr="00B24C8E">
        <w:rPr>
          <w:rFonts w:eastAsia="Arial"/>
          <w:color w:val="5D5E66"/>
          <w:w w:val="84"/>
          <w:sz w:val="24"/>
          <w:szCs w:val="24"/>
        </w:rPr>
        <w:t>l</w:t>
      </w:r>
      <w:r w:rsidRPr="00B24C8E">
        <w:rPr>
          <w:rFonts w:eastAsia="Arial"/>
          <w:color w:val="5D5E66"/>
          <w:w w:val="127"/>
          <w:sz w:val="24"/>
          <w:szCs w:val="24"/>
        </w:rPr>
        <w:t>i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07"/>
          <w:sz w:val="24"/>
          <w:szCs w:val="24"/>
        </w:rPr>
        <w:t>m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spacing w:val="42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yang </w:t>
      </w:r>
      <w:r w:rsidRPr="00B24C8E">
        <w:rPr>
          <w:rFonts w:eastAsia="Arial"/>
          <w:color w:val="5D5E6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menda</w:t>
      </w:r>
      <w:r w:rsidRPr="00B24C8E">
        <w:rPr>
          <w:rFonts w:eastAsia="Arial"/>
          <w:color w:val="4B4D54"/>
          <w:w w:val="103"/>
          <w:sz w:val="24"/>
          <w:szCs w:val="24"/>
        </w:rPr>
        <w:t>l</w:t>
      </w:r>
      <w:r w:rsidRPr="00B24C8E">
        <w:rPr>
          <w:rFonts w:eastAsia="Arial"/>
          <w:color w:val="5D5E66"/>
          <w:w w:val="103"/>
          <w:sz w:val="24"/>
          <w:szCs w:val="24"/>
        </w:rPr>
        <w:t xml:space="preserve">am  </w:t>
      </w:r>
      <w:r w:rsidRPr="00B24C8E">
        <w:rPr>
          <w:rFonts w:eastAsia="Arial"/>
          <w:color w:val="5D5E66"/>
          <w:sz w:val="24"/>
          <w:szCs w:val="24"/>
        </w:rPr>
        <w:t xml:space="preserve">dan </w:t>
      </w:r>
      <w:r w:rsidRPr="00B24C8E">
        <w:rPr>
          <w:rFonts w:eastAsia="Arial"/>
          <w:color w:val="5D5E66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relevan. </w:t>
      </w:r>
      <w:r w:rsidRPr="00B24C8E">
        <w:rPr>
          <w:rFonts w:eastAsia="Arial"/>
          <w:color w:val="5D5E6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Penggunaan </w:t>
      </w:r>
      <w:r w:rsidRPr="00B24C8E">
        <w:rPr>
          <w:rFonts w:eastAsia="Arial"/>
          <w:color w:val="5D5E66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1"/>
          <w:sz w:val="24"/>
          <w:szCs w:val="24"/>
        </w:rPr>
        <w:t>to</w:t>
      </w:r>
      <w:r w:rsidRPr="00B24C8E">
        <w:rPr>
          <w:rFonts w:eastAsia="Arial"/>
          <w:color w:val="5D5E66"/>
          <w:w w:val="118"/>
          <w:sz w:val="24"/>
          <w:szCs w:val="24"/>
        </w:rPr>
        <w:t>p</w:t>
      </w:r>
      <w:r w:rsidRPr="00B24C8E">
        <w:rPr>
          <w:rFonts w:eastAsia="Arial"/>
          <w:color w:val="5D5E66"/>
          <w:w w:val="101"/>
          <w:sz w:val="24"/>
          <w:szCs w:val="24"/>
        </w:rPr>
        <w:t>en</w:t>
      </w:r>
      <w:r w:rsidRPr="00B24C8E">
        <w:rPr>
          <w:rFonts w:eastAsia="Arial"/>
          <w:color w:val="5D5E66"/>
          <w:w w:val="109"/>
          <w:sz w:val="24"/>
          <w:szCs w:val="24"/>
        </w:rPr>
        <w:t xml:space="preserve">g </w:t>
      </w:r>
      <w:r w:rsidRPr="00B24C8E">
        <w:rPr>
          <w:rFonts w:eastAsia="Arial"/>
          <w:color w:val="5D5E66"/>
          <w:sz w:val="24"/>
          <w:szCs w:val="24"/>
        </w:rPr>
        <w:t>k</w:t>
      </w:r>
      <w:r w:rsidRPr="00B24C8E">
        <w:rPr>
          <w:rFonts w:eastAsia="Arial"/>
          <w:color w:val="4B4D54"/>
          <w:sz w:val="24"/>
          <w:szCs w:val="24"/>
        </w:rPr>
        <w:t>a</w:t>
      </w:r>
      <w:r w:rsidRPr="00B24C8E">
        <w:rPr>
          <w:rFonts w:eastAsia="Arial"/>
          <w:color w:val="5D5E66"/>
          <w:sz w:val="24"/>
          <w:szCs w:val="24"/>
        </w:rPr>
        <w:t>y</w:t>
      </w:r>
      <w:r w:rsidRPr="00B24C8E">
        <w:rPr>
          <w:rFonts w:eastAsia="Arial"/>
          <w:color w:val="4B4D54"/>
          <w:sz w:val="24"/>
          <w:szCs w:val="24"/>
        </w:rPr>
        <w:t>u</w:t>
      </w:r>
      <w:r w:rsidRPr="00B24C8E">
        <w:rPr>
          <w:rFonts w:eastAsia="Arial"/>
          <w:color w:val="4B4D54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yang</w:t>
      </w:r>
      <w:r w:rsidRPr="00B24C8E">
        <w:rPr>
          <w:rFonts w:eastAsia="Arial"/>
          <w:color w:val="5D5E66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4"/>
          <w:sz w:val="24"/>
          <w:szCs w:val="24"/>
        </w:rPr>
        <w:t>besa</w:t>
      </w:r>
      <w:r w:rsidRPr="00B24C8E">
        <w:rPr>
          <w:rFonts w:eastAsia="Arial"/>
          <w:color w:val="4B4D54"/>
          <w:w w:val="104"/>
          <w:sz w:val="24"/>
          <w:szCs w:val="24"/>
        </w:rPr>
        <w:t>r</w:t>
      </w:r>
      <w:r w:rsidRPr="00B24C8E">
        <w:rPr>
          <w:rFonts w:eastAsia="Arial"/>
          <w:color w:val="4B4D54"/>
          <w:spacing w:val="20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>an</w:t>
      </w:r>
      <w:r w:rsidRPr="00B24C8E">
        <w:rPr>
          <w:rFonts w:eastAsia="Arial"/>
          <w:color w:val="5D5E66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deda</w:t>
      </w:r>
      <w:r w:rsidRPr="00B24C8E">
        <w:rPr>
          <w:rFonts w:eastAsia="Arial"/>
          <w:color w:val="4B4D54"/>
          <w:sz w:val="24"/>
          <w:szCs w:val="24"/>
        </w:rPr>
        <w:t>u</w:t>
      </w:r>
      <w:r w:rsidRPr="00B24C8E">
        <w:rPr>
          <w:rFonts w:eastAsia="Arial"/>
          <w:color w:val="5D5E66"/>
          <w:sz w:val="24"/>
          <w:szCs w:val="24"/>
        </w:rPr>
        <w:t xml:space="preserve">nan </w:t>
      </w:r>
      <w:r w:rsidRPr="00B24C8E">
        <w:rPr>
          <w:rFonts w:eastAsia="Arial"/>
          <w:color w:val="5D5E6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ya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>g</w:t>
      </w:r>
      <w:r w:rsidRPr="00B24C8E">
        <w:rPr>
          <w:rFonts w:eastAsia="Arial"/>
          <w:color w:val="5D5E66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118"/>
          <w:sz w:val="24"/>
          <w:szCs w:val="24"/>
        </w:rPr>
        <w:t>p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tubu</w:t>
      </w:r>
      <w:r w:rsidRPr="00B24C8E">
        <w:rPr>
          <w:rFonts w:eastAsia="Arial"/>
          <w:color w:val="4B4D54"/>
          <w:sz w:val="24"/>
          <w:szCs w:val="24"/>
        </w:rPr>
        <w:t xml:space="preserve">h </w:t>
      </w:r>
      <w:r w:rsidRPr="00B24C8E">
        <w:rPr>
          <w:rFonts w:eastAsia="Arial"/>
          <w:color w:val="4B4D54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4"/>
          <w:sz w:val="24"/>
          <w:szCs w:val="24"/>
        </w:rPr>
        <w:t>penari</w:t>
      </w:r>
      <w:r w:rsidRPr="00B24C8E">
        <w:rPr>
          <w:rFonts w:eastAsia="Arial"/>
          <w:color w:val="5D5E66"/>
          <w:spacing w:val="26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bu</w:t>
      </w:r>
      <w:r w:rsidRPr="00B24C8E">
        <w:rPr>
          <w:rFonts w:eastAsia="Arial"/>
          <w:color w:val="4B4D54"/>
          <w:sz w:val="24"/>
          <w:szCs w:val="24"/>
        </w:rPr>
        <w:t>k</w:t>
      </w:r>
      <w:r w:rsidRPr="00B24C8E">
        <w:rPr>
          <w:rFonts w:eastAsia="Arial"/>
          <w:color w:val="5D5E66"/>
          <w:sz w:val="24"/>
          <w:szCs w:val="24"/>
        </w:rPr>
        <w:t>an</w:t>
      </w:r>
      <w:r w:rsidRPr="00B24C8E">
        <w:rPr>
          <w:rFonts w:eastAsia="Arial"/>
          <w:color w:val="5D5E66"/>
          <w:spacing w:val="5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4"/>
          <w:sz w:val="24"/>
          <w:szCs w:val="24"/>
        </w:rPr>
        <w:t>s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d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41"/>
          <w:sz w:val="24"/>
          <w:szCs w:val="24"/>
        </w:rPr>
        <w:t>r</w:t>
      </w:r>
      <w:r w:rsidRPr="00B24C8E">
        <w:rPr>
          <w:rFonts w:eastAsia="Arial"/>
          <w:color w:val="4B4D54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01"/>
          <w:sz w:val="24"/>
          <w:szCs w:val="24"/>
        </w:rPr>
        <w:t>p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101"/>
          <w:sz w:val="24"/>
          <w:szCs w:val="24"/>
        </w:rPr>
        <w:t>o</w:t>
      </w:r>
      <w:r w:rsidRPr="00B24C8E">
        <w:rPr>
          <w:rFonts w:eastAsia="Arial"/>
          <w:color w:val="5D5E66"/>
          <w:w w:val="109"/>
          <w:sz w:val="24"/>
          <w:szCs w:val="24"/>
        </w:rPr>
        <w:t>p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23"/>
          <w:sz w:val="24"/>
          <w:szCs w:val="24"/>
        </w:rPr>
        <w:t>rt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777C87"/>
          <w:w w:val="84"/>
          <w:sz w:val="24"/>
          <w:szCs w:val="24"/>
        </w:rPr>
        <w:t>,</w:t>
      </w:r>
      <w:r w:rsidRPr="00B24C8E">
        <w:rPr>
          <w:rFonts w:eastAsia="Arial"/>
          <w:color w:val="777C87"/>
          <w:sz w:val="24"/>
          <w:szCs w:val="24"/>
        </w:rPr>
        <w:t xml:space="preserve"> </w:t>
      </w:r>
      <w:r w:rsidRPr="00B24C8E">
        <w:rPr>
          <w:rFonts w:eastAsia="Arial"/>
          <w:color w:val="777C87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melainkan </w:t>
      </w:r>
      <w:r w:rsidRPr="00B24C8E">
        <w:rPr>
          <w:rFonts w:eastAsia="Arial"/>
          <w:color w:val="5D5E66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8"/>
          <w:sz w:val="24"/>
          <w:szCs w:val="24"/>
        </w:rPr>
        <w:t>r</w:t>
      </w:r>
      <w:r w:rsidRPr="00B24C8E">
        <w:rPr>
          <w:rFonts w:eastAsia="Arial"/>
          <w:color w:val="5D5E66"/>
          <w:w w:val="93"/>
          <w:sz w:val="24"/>
          <w:szCs w:val="24"/>
        </w:rPr>
        <w:t>e</w:t>
      </w:r>
      <w:r w:rsidRPr="00B24C8E">
        <w:rPr>
          <w:rFonts w:eastAsia="Arial"/>
          <w:color w:val="5D5E66"/>
          <w:w w:val="118"/>
          <w:sz w:val="24"/>
          <w:szCs w:val="24"/>
        </w:rPr>
        <w:t>p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93"/>
          <w:sz w:val="24"/>
          <w:szCs w:val="24"/>
        </w:rPr>
        <w:t>e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12"/>
          <w:sz w:val="24"/>
          <w:szCs w:val="24"/>
        </w:rPr>
        <w:t>s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k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4B4D54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u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52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1"/>
          <w:sz w:val="24"/>
          <w:szCs w:val="24"/>
        </w:rPr>
        <w:t xml:space="preserve">n </w:t>
      </w:r>
      <w:r w:rsidRPr="00B24C8E">
        <w:rPr>
          <w:rFonts w:eastAsia="Arial"/>
          <w:color w:val="5D5E66"/>
          <w:sz w:val="24"/>
          <w:szCs w:val="24"/>
        </w:rPr>
        <w:t>da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4B4D54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5"/>
          <w:sz w:val="24"/>
          <w:szCs w:val="24"/>
        </w:rPr>
        <w:t>per</w:t>
      </w:r>
      <w:r w:rsidRPr="00B24C8E">
        <w:rPr>
          <w:rFonts w:eastAsia="Arial"/>
          <w:color w:val="4B4D54"/>
          <w:w w:val="105"/>
          <w:sz w:val="24"/>
          <w:szCs w:val="24"/>
        </w:rPr>
        <w:t>l</w:t>
      </w:r>
      <w:r w:rsidRPr="00B24C8E">
        <w:rPr>
          <w:rFonts w:eastAsia="Arial"/>
          <w:color w:val="5D5E66"/>
          <w:w w:val="105"/>
          <w:sz w:val="24"/>
          <w:szCs w:val="24"/>
        </w:rPr>
        <w:t>indunga</w:t>
      </w:r>
      <w:r w:rsidRPr="00B24C8E">
        <w:rPr>
          <w:rFonts w:eastAsia="Arial"/>
          <w:color w:val="4B4D54"/>
          <w:w w:val="105"/>
          <w:sz w:val="24"/>
          <w:szCs w:val="24"/>
        </w:rPr>
        <w:t>n</w:t>
      </w:r>
      <w:r w:rsidRPr="00B24C8E">
        <w:rPr>
          <w:rFonts w:eastAsia="Arial"/>
          <w:color w:val="4B4D54"/>
          <w:spacing w:val="24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05"/>
          <w:sz w:val="24"/>
          <w:szCs w:val="24"/>
        </w:rPr>
        <w:t>da</w:t>
      </w:r>
      <w:r w:rsidRPr="00B24C8E">
        <w:rPr>
          <w:rFonts w:eastAsia="Arial"/>
          <w:color w:val="5D5E66"/>
          <w:w w:val="105"/>
          <w:sz w:val="24"/>
          <w:szCs w:val="24"/>
        </w:rPr>
        <w:t>ri</w:t>
      </w:r>
      <w:r w:rsidRPr="00B24C8E">
        <w:rPr>
          <w:rFonts w:eastAsia="Arial"/>
          <w:color w:val="5D5E66"/>
          <w:spacing w:val="21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12"/>
          <w:sz w:val="24"/>
          <w:szCs w:val="24"/>
        </w:rPr>
        <w:t>r</w:t>
      </w:r>
      <w:r w:rsidRPr="00B24C8E">
        <w:rPr>
          <w:rFonts w:eastAsia="Arial"/>
          <w:color w:val="5D5E66"/>
          <w:w w:val="101"/>
          <w:sz w:val="24"/>
          <w:szCs w:val="24"/>
        </w:rPr>
        <w:t>o</w:t>
      </w:r>
      <w:r w:rsidRPr="00B24C8E">
        <w:rPr>
          <w:rFonts w:eastAsia="Arial"/>
          <w:color w:val="4B4D54"/>
          <w:w w:val="101"/>
          <w:sz w:val="24"/>
          <w:szCs w:val="24"/>
        </w:rPr>
        <w:t>h</w:t>
      </w:r>
      <w:r w:rsidRPr="00B24C8E">
        <w:rPr>
          <w:rFonts w:eastAsia="Arial"/>
          <w:color w:val="777C87"/>
          <w:w w:val="127"/>
          <w:sz w:val="24"/>
          <w:szCs w:val="24"/>
        </w:rPr>
        <w:t>-</w:t>
      </w:r>
      <w:r w:rsidRPr="00B24C8E">
        <w:rPr>
          <w:rFonts w:eastAsia="Arial"/>
          <w:color w:val="5D5E66"/>
          <w:w w:val="141"/>
          <w:sz w:val="24"/>
          <w:szCs w:val="24"/>
        </w:rPr>
        <w:t>r</w:t>
      </w:r>
      <w:r w:rsidRPr="00B24C8E">
        <w:rPr>
          <w:rFonts w:eastAsia="Arial"/>
          <w:color w:val="5D5E66"/>
          <w:w w:val="101"/>
          <w:sz w:val="24"/>
          <w:szCs w:val="24"/>
        </w:rPr>
        <w:t>o</w:t>
      </w:r>
      <w:r w:rsidRPr="00B24C8E">
        <w:rPr>
          <w:rFonts w:eastAsia="Arial"/>
          <w:color w:val="4B4D54"/>
          <w:w w:val="101"/>
          <w:sz w:val="24"/>
          <w:szCs w:val="24"/>
        </w:rPr>
        <w:t>h</w:t>
      </w:r>
      <w:r w:rsidRPr="00B24C8E">
        <w:rPr>
          <w:rFonts w:eastAsia="Arial"/>
          <w:color w:val="4B4D54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18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e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09"/>
          <w:sz w:val="24"/>
          <w:szCs w:val="24"/>
        </w:rPr>
        <w:t>bu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84"/>
          <w:sz w:val="24"/>
          <w:szCs w:val="24"/>
        </w:rPr>
        <w:t>.</w:t>
      </w:r>
      <w:r w:rsidRPr="00B24C8E">
        <w:rPr>
          <w:rFonts w:eastAsia="Arial"/>
          <w:color w:val="5D5E6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02"/>
          <w:sz w:val="24"/>
          <w:szCs w:val="24"/>
        </w:rPr>
        <w:t>G</w:t>
      </w:r>
      <w:r w:rsidRPr="00B24C8E">
        <w:rPr>
          <w:rFonts w:eastAsia="Arial"/>
          <w:color w:val="5D5E66"/>
          <w:w w:val="102"/>
          <w:sz w:val="24"/>
          <w:szCs w:val="24"/>
        </w:rPr>
        <w:t>era</w:t>
      </w:r>
      <w:r w:rsidRPr="00B24C8E">
        <w:rPr>
          <w:rFonts w:eastAsia="Arial"/>
          <w:color w:val="4B4D54"/>
          <w:w w:val="102"/>
          <w:sz w:val="24"/>
          <w:szCs w:val="24"/>
        </w:rPr>
        <w:t>k</w:t>
      </w:r>
      <w:r w:rsidRPr="00B24C8E">
        <w:rPr>
          <w:rFonts w:eastAsia="Arial"/>
          <w:color w:val="5D5E66"/>
          <w:w w:val="102"/>
          <w:sz w:val="24"/>
          <w:szCs w:val="24"/>
        </w:rPr>
        <w:t>a</w:t>
      </w:r>
      <w:r w:rsidRPr="00B24C8E">
        <w:rPr>
          <w:rFonts w:eastAsia="Arial"/>
          <w:color w:val="4B4D54"/>
          <w:w w:val="102"/>
          <w:sz w:val="24"/>
          <w:szCs w:val="24"/>
        </w:rPr>
        <w:t>n</w:t>
      </w:r>
      <w:r w:rsidRPr="00B24C8E">
        <w:rPr>
          <w:rFonts w:eastAsia="Arial"/>
          <w:color w:val="4B4D54"/>
          <w:spacing w:val="12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11"/>
          <w:sz w:val="24"/>
          <w:szCs w:val="24"/>
        </w:rPr>
        <w:t>t</w:t>
      </w:r>
      <w:r w:rsidRPr="00B24C8E">
        <w:rPr>
          <w:rFonts w:eastAsia="Arial"/>
          <w:color w:val="5D5E66"/>
          <w:w w:val="111"/>
          <w:sz w:val="24"/>
          <w:szCs w:val="24"/>
        </w:rPr>
        <w:t>a</w:t>
      </w:r>
      <w:r w:rsidRPr="00B24C8E">
        <w:rPr>
          <w:rFonts w:eastAsia="Arial"/>
          <w:color w:val="4B4D54"/>
          <w:w w:val="111"/>
          <w:sz w:val="24"/>
          <w:szCs w:val="24"/>
        </w:rPr>
        <w:t>r</w:t>
      </w:r>
      <w:r w:rsidRPr="00B24C8E">
        <w:rPr>
          <w:rFonts w:eastAsia="Arial"/>
          <w:color w:val="5D5E66"/>
          <w:w w:val="111"/>
          <w:sz w:val="24"/>
          <w:szCs w:val="24"/>
        </w:rPr>
        <w:t>i</w:t>
      </w:r>
      <w:r w:rsidRPr="00B24C8E">
        <w:rPr>
          <w:rFonts w:eastAsia="Arial"/>
          <w:color w:val="5D5E66"/>
          <w:spacing w:val="5"/>
          <w:w w:val="111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y</w:t>
      </w:r>
      <w:r w:rsidRPr="00B24C8E">
        <w:rPr>
          <w:rFonts w:eastAsia="Arial"/>
          <w:color w:val="4B4D54"/>
          <w:sz w:val="24"/>
          <w:szCs w:val="24"/>
        </w:rPr>
        <w:t>a</w:t>
      </w:r>
      <w:r w:rsidRPr="00B24C8E">
        <w:rPr>
          <w:rFonts w:eastAsia="Arial"/>
          <w:color w:val="5D5E66"/>
          <w:sz w:val="24"/>
          <w:szCs w:val="24"/>
        </w:rPr>
        <w:t>n</w:t>
      </w:r>
      <w:r w:rsidRPr="00B24C8E">
        <w:rPr>
          <w:rFonts w:eastAsia="Arial"/>
          <w:color w:val="4B4D54"/>
          <w:sz w:val="24"/>
          <w:szCs w:val="24"/>
        </w:rPr>
        <w:t>g</w:t>
      </w:r>
      <w:r w:rsidRPr="00B24C8E">
        <w:rPr>
          <w:rFonts w:eastAsia="Arial"/>
          <w:color w:val="4B4D54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5"/>
          <w:sz w:val="24"/>
          <w:szCs w:val="24"/>
        </w:rPr>
        <w:t>menggambarkan</w:t>
      </w:r>
      <w:r w:rsidRPr="00B24C8E">
        <w:rPr>
          <w:rFonts w:eastAsia="Arial"/>
          <w:color w:val="5D5E66"/>
          <w:spacing w:val="28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keteguhan </w:t>
      </w:r>
      <w:r w:rsidRPr="00B24C8E">
        <w:rPr>
          <w:rFonts w:eastAsia="Arial"/>
          <w:color w:val="5D5E66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petani</w:t>
      </w:r>
      <w:r w:rsidRPr="00B24C8E">
        <w:rPr>
          <w:rFonts w:eastAsia="Arial"/>
          <w:color w:val="5D5E66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serta</w:t>
      </w:r>
      <w:r w:rsidRPr="00B24C8E">
        <w:rPr>
          <w:rFonts w:eastAsia="Arial"/>
          <w:color w:val="5D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ny</w:t>
      </w:r>
      <w:r w:rsidRPr="00B24C8E">
        <w:rPr>
          <w:rFonts w:eastAsia="Arial"/>
          <w:color w:val="4B4D54"/>
          <w:sz w:val="24"/>
          <w:szCs w:val="24"/>
        </w:rPr>
        <w:t>a</w:t>
      </w:r>
      <w:r w:rsidRPr="00B24C8E">
        <w:rPr>
          <w:rFonts w:eastAsia="Arial"/>
          <w:color w:val="5D5E66"/>
          <w:sz w:val="24"/>
          <w:szCs w:val="24"/>
        </w:rPr>
        <w:t>nyian</w:t>
      </w:r>
      <w:r w:rsidRPr="00B24C8E">
        <w:rPr>
          <w:rFonts w:eastAsia="Arial"/>
          <w:color w:val="5D5E66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01"/>
          <w:sz w:val="24"/>
          <w:szCs w:val="24"/>
        </w:rPr>
        <w:t>t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4B4D54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09"/>
          <w:sz w:val="24"/>
          <w:szCs w:val="24"/>
        </w:rPr>
        <w:t>d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12"/>
          <w:sz w:val="24"/>
          <w:szCs w:val="24"/>
        </w:rPr>
        <w:t>s</w:t>
      </w:r>
      <w:r w:rsidRPr="00B24C8E">
        <w:rPr>
          <w:rFonts w:eastAsia="Arial"/>
          <w:color w:val="4B4D54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o</w:t>
      </w:r>
      <w:r w:rsidRPr="00B24C8E">
        <w:rPr>
          <w:rFonts w:eastAsia="Arial"/>
          <w:color w:val="5D5E66"/>
          <w:w w:val="101"/>
          <w:sz w:val="24"/>
          <w:szCs w:val="24"/>
        </w:rPr>
        <w:t>na</w:t>
      </w:r>
      <w:r w:rsidRPr="00B24C8E">
        <w:rPr>
          <w:rFonts w:eastAsia="Arial"/>
          <w:color w:val="4B4D54"/>
          <w:w w:val="127"/>
          <w:sz w:val="24"/>
          <w:szCs w:val="24"/>
        </w:rPr>
        <w:t xml:space="preserve">l </w:t>
      </w:r>
      <w:r w:rsidRPr="00B24C8E">
        <w:rPr>
          <w:rFonts w:eastAsia="Arial"/>
          <w:color w:val="5D5E66"/>
          <w:sz w:val="24"/>
          <w:szCs w:val="24"/>
        </w:rPr>
        <w:t>ya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>g</w:t>
      </w:r>
      <w:r w:rsidRPr="00B24C8E">
        <w:rPr>
          <w:rFonts w:eastAsia="Arial"/>
          <w:color w:val="5D5E66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18"/>
          <w:sz w:val="24"/>
          <w:szCs w:val="24"/>
        </w:rPr>
        <w:t>g</w:t>
      </w:r>
      <w:r w:rsidRPr="00B24C8E">
        <w:rPr>
          <w:rFonts w:eastAsia="Arial"/>
          <w:color w:val="4B4D54"/>
          <w:w w:val="105"/>
          <w:sz w:val="24"/>
          <w:szCs w:val="24"/>
        </w:rPr>
        <w:t>i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ng</w:t>
      </w:r>
      <w:r w:rsidRPr="00B24C8E">
        <w:rPr>
          <w:rFonts w:eastAsia="Arial"/>
          <w:color w:val="777C87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12"/>
          <w:sz w:val="24"/>
          <w:szCs w:val="24"/>
        </w:rPr>
        <w:t>y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spacing w:val="8"/>
          <w:w w:val="93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adalah</w:t>
      </w:r>
      <w:r w:rsidRPr="00B24C8E">
        <w:rPr>
          <w:rFonts w:eastAsia="Arial"/>
          <w:color w:val="5D5E66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5"/>
          <w:sz w:val="24"/>
          <w:szCs w:val="24"/>
        </w:rPr>
        <w:t>permohonan</w:t>
      </w:r>
      <w:r w:rsidRPr="00B24C8E">
        <w:rPr>
          <w:rFonts w:eastAsia="Arial"/>
          <w:color w:val="5D5E66"/>
          <w:spacing w:val="6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5"/>
          <w:sz w:val="24"/>
          <w:szCs w:val="24"/>
        </w:rPr>
        <w:t>tu</w:t>
      </w:r>
      <w:r w:rsidRPr="00B24C8E">
        <w:rPr>
          <w:rFonts w:eastAsia="Arial"/>
          <w:color w:val="4B4D54"/>
          <w:w w:val="105"/>
          <w:sz w:val="24"/>
          <w:szCs w:val="24"/>
        </w:rPr>
        <w:t>l</w:t>
      </w:r>
      <w:r w:rsidRPr="00B24C8E">
        <w:rPr>
          <w:rFonts w:eastAsia="Arial"/>
          <w:color w:val="5D5E66"/>
          <w:w w:val="105"/>
          <w:sz w:val="24"/>
          <w:szCs w:val="24"/>
        </w:rPr>
        <w:t>us</w:t>
      </w:r>
      <w:r w:rsidRPr="00B24C8E">
        <w:rPr>
          <w:rFonts w:eastAsia="Arial"/>
          <w:color w:val="5D5E66"/>
          <w:spacing w:val="11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kepa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>a</w:t>
      </w:r>
      <w:r w:rsidRPr="00B24C8E">
        <w:rPr>
          <w:rFonts w:eastAsia="Arial"/>
          <w:color w:val="5D5E66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84"/>
          <w:sz w:val="24"/>
          <w:szCs w:val="24"/>
        </w:rPr>
        <w:t>a</w:t>
      </w:r>
      <w:r w:rsidRPr="00B24C8E">
        <w:rPr>
          <w:rFonts w:eastAsia="Arial"/>
          <w:color w:val="5D5E66"/>
          <w:w w:val="127"/>
          <w:sz w:val="24"/>
          <w:szCs w:val="24"/>
        </w:rPr>
        <w:t>l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7"/>
          <w:sz w:val="24"/>
          <w:szCs w:val="24"/>
        </w:rPr>
        <w:t>m</w:t>
      </w:r>
      <w:r w:rsidRPr="00B24C8E">
        <w:rPr>
          <w:rFonts w:eastAsia="Arial"/>
          <w:color w:val="5D5E66"/>
          <w:spacing w:val="8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4"/>
          <w:sz w:val="24"/>
          <w:szCs w:val="24"/>
        </w:rPr>
        <w:t>s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7"/>
          <w:sz w:val="24"/>
          <w:szCs w:val="24"/>
        </w:rPr>
        <w:t>m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spacing w:val="8"/>
          <w:w w:val="9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3"/>
          <w:sz w:val="24"/>
          <w:szCs w:val="24"/>
        </w:rPr>
        <w:t>u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112"/>
          <w:sz w:val="24"/>
          <w:szCs w:val="24"/>
        </w:rPr>
        <w:t xml:space="preserve">k </w:t>
      </w:r>
      <w:r w:rsidRPr="00B24C8E">
        <w:rPr>
          <w:rFonts w:eastAsia="Arial"/>
          <w:color w:val="5D5E66"/>
          <w:sz w:val="24"/>
          <w:szCs w:val="24"/>
        </w:rPr>
        <w:t xml:space="preserve">memberikan </w:t>
      </w:r>
      <w:r w:rsidRPr="00B24C8E">
        <w:rPr>
          <w:rFonts w:eastAsia="Arial"/>
          <w:color w:val="5D5E66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k</w:t>
      </w:r>
      <w:r w:rsidRPr="00B24C8E">
        <w:rPr>
          <w:rFonts w:eastAsia="Arial"/>
          <w:color w:val="5D5E66"/>
          <w:sz w:val="24"/>
          <w:szCs w:val="24"/>
        </w:rPr>
        <w:t>ese</w:t>
      </w:r>
      <w:r w:rsidRPr="00B24C8E">
        <w:rPr>
          <w:rFonts w:eastAsia="Arial"/>
          <w:color w:val="4B4D54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 xml:space="preserve">mbangan </w:t>
      </w:r>
      <w:r w:rsidRPr="00B24C8E">
        <w:rPr>
          <w:rFonts w:eastAsia="Arial"/>
          <w:color w:val="5D5E66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>an</w:t>
      </w:r>
      <w:r w:rsidRPr="00B24C8E">
        <w:rPr>
          <w:rFonts w:eastAsia="Arial"/>
          <w:color w:val="5D5E6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e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09"/>
          <w:sz w:val="24"/>
          <w:szCs w:val="24"/>
        </w:rPr>
        <w:t>u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01"/>
          <w:sz w:val="24"/>
          <w:szCs w:val="24"/>
        </w:rPr>
        <w:t xml:space="preserve">an </w:t>
      </w:r>
      <w:r w:rsidRPr="00B24C8E">
        <w:rPr>
          <w:rFonts w:eastAsia="Arial"/>
          <w:color w:val="5D5E66"/>
          <w:sz w:val="24"/>
          <w:szCs w:val="24"/>
        </w:rPr>
        <w:t>pa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>en.</w:t>
      </w:r>
      <w:r w:rsidRPr="00B24C8E">
        <w:rPr>
          <w:rFonts w:eastAsia="Arial"/>
          <w:color w:val="5D5E66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4"/>
          <w:sz w:val="24"/>
          <w:szCs w:val="24"/>
        </w:rPr>
        <w:t>Mengh</w:t>
      </w:r>
      <w:r w:rsidRPr="00B24C8E">
        <w:rPr>
          <w:rFonts w:eastAsia="Arial"/>
          <w:color w:val="4B4D54"/>
          <w:w w:val="104"/>
          <w:sz w:val="24"/>
          <w:szCs w:val="24"/>
        </w:rPr>
        <w:t>i</w:t>
      </w:r>
      <w:r w:rsidRPr="00B24C8E">
        <w:rPr>
          <w:rFonts w:eastAsia="Arial"/>
          <w:color w:val="5D5E66"/>
          <w:w w:val="104"/>
          <w:sz w:val="24"/>
          <w:szCs w:val="24"/>
        </w:rPr>
        <w:t>langkan</w:t>
      </w:r>
      <w:r w:rsidRPr="00B24C8E">
        <w:rPr>
          <w:rFonts w:eastAsia="Arial"/>
          <w:color w:val="5D5E66"/>
          <w:spacing w:val="15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4"/>
          <w:sz w:val="24"/>
          <w:szCs w:val="24"/>
        </w:rPr>
        <w:t>tarian</w:t>
      </w:r>
      <w:r w:rsidRPr="00B24C8E">
        <w:rPr>
          <w:rFonts w:eastAsia="Arial"/>
          <w:color w:val="5D5E66"/>
          <w:spacing w:val="11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63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5"/>
          <w:sz w:val="24"/>
          <w:szCs w:val="24"/>
        </w:rPr>
        <w:t xml:space="preserve">i </w:t>
      </w:r>
      <w:r w:rsidRPr="00B24C8E">
        <w:rPr>
          <w:rFonts w:eastAsia="Arial"/>
          <w:color w:val="5D5E66"/>
          <w:w w:val="101"/>
          <w:sz w:val="24"/>
          <w:szCs w:val="24"/>
        </w:rPr>
        <w:t>b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23"/>
          <w:sz w:val="24"/>
          <w:szCs w:val="24"/>
        </w:rPr>
        <w:t>rt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spacing w:val="9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mengh</w:t>
      </w:r>
      <w:r w:rsidRPr="00B24C8E">
        <w:rPr>
          <w:rFonts w:eastAsia="Arial"/>
          <w:color w:val="4B4D54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>lan</w:t>
      </w:r>
      <w:r w:rsidRPr="00B24C8E">
        <w:rPr>
          <w:rFonts w:eastAsia="Arial"/>
          <w:color w:val="4B4D54"/>
          <w:sz w:val="24"/>
          <w:szCs w:val="24"/>
        </w:rPr>
        <w:t>gk</w:t>
      </w:r>
      <w:r w:rsidRPr="00B24C8E">
        <w:rPr>
          <w:rFonts w:eastAsia="Arial"/>
          <w:color w:val="5D5E66"/>
          <w:sz w:val="24"/>
          <w:szCs w:val="24"/>
        </w:rPr>
        <w:t>a</w:t>
      </w:r>
      <w:r w:rsidRPr="00B24C8E">
        <w:rPr>
          <w:rFonts w:eastAsia="Arial"/>
          <w:color w:val="4B4D54"/>
          <w:sz w:val="24"/>
          <w:szCs w:val="24"/>
        </w:rPr>
        <w:t xml:space="preserve">n </w:t>
      </w:r>
      <w:r w:rsidRPr="00B24C8E">
        <w:rPr>
          <w:rFonts w:eastAsia="Arial"/>
          <w:color w:val="4B4D54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sim</w:t>
      </w:r>
      <w:r w:rsidRPr="00B24C8E">
        <w:rPr>
          <w:rFonts w:eastAsia="Arial"/>
          <w:color w:val="4B4D54"/>
          <w:sz w:val="24"/>
          <w:szCs w:val="24"/>
        </w:rPr>
        <w:t>b</w:t>
      </w:r>
      <w:r w:rsidRPr="00B24C8E">
        <w:rPr>
          <w:rFonts w:eastAsia="Arial"/>
          <w:color w:val="5D5E66"/>
          <w:sz w:val="24"/>
          <w:szCs w:val="24"/>
        </w:rPr>
        <w:t>o</w:t>
      </w:r>
      <w:r w:rsidRPr="00B24C8E">
        <w:rPr>
          <w:rFonts w:eastAsia="Arial"/>
          <w:color w:val="5D5E66"/>
          <w:sz w:val="24"/>
          <w:szCs w:val="24"/>
        </w:rPr>
        <w:t xml:space="preserve">lisme </w:t>
      </w:r>
      <w:r w:rsidRPr="00B24C8E">
        <w:rPr>
          <w:rFonts w:eastAsia="Arial"/>
          <w:color w:val="5D5E66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3"/>
          <w:sz w:val="24"/>
          <w:szCs w:val="24"/>
        </w:rPr>
        <w:t>p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 xml:space="preserve">ng </w:t>
      </w:r>
      <w:r w:rsidRPr="00B24C8E">
        <w:rPr>
          <w:rFonts w:eastAsia="Arial"/>
          <w:color w:val="5D5E66"/>
          <w:sz w:val="24"/>
          <w:szCs w:val="24"/>
        </w:rPr>
        <w:t>yang</w:t>
      </w:r>
      <w:r w:rsidRPr="00B24C8E">
        <w:rPr>
          <w:rFonts w:eastAsia="Arial"/>
          <w:color w:val="5D5E6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te</w:t>
      </w:r>
      <w:r w:rsidRPr="00B24C8E">
        <w:rPr>
          <w:rFonts w:eastAsia="Arial"/>
          <w:color w:val="777C87"/>
          <w:sz w:val="24"/>
          <w:szCs w:val="24"/>
        </w:rPr>
        <w:t>l</w:t>
      </w:r>
      <w:r w:rsidRPr="00B24C8E">
        <w:rPr>
          <w:rFonts w:eastAsia="Arial"/>
          <w:color w:val="5D5E66"/>
          <w:sz w:val="24"/>
          <w:szCs w:val="24"/>
        </w:rPr>
        <w:t>ah</w:t>
      </w:r>
      <w:r w:rsidRPr="00B24C8E">
        <w:rPr>
          <w:rFonts w:eastAsia="Arial"/>
          <w:color w:val="5D5E6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1"/>
          <w:sz w:val="24"/>
          <w:szCs w:val="24"/>
        </w:rPr>
        <w:t>d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4B4D54"/>
          <w:w w:val="117"/>
          <w:sz w:val="24"/>
          <w:szCs w:val="24"/>
        </w:rPr>
        <w:t>w</w:t>
      </w:r>
      <w:r w:rsidRPr="00B24C8E">
        <w:rPr>
          <w:rFonts w:eastAsia="Arial"/>
          <w:color w:val="4B4D54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12"/>
          <w:sz w:val="24"/>
          <w:szCs w:val="24"/>
        </w:rPr>
        <w:t>sk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 xml:space="preserve">n </w:t>
      </w:r>
      <w:r w:rsidRPr="00B24C8E">
        <w:rPr>
          <w:rFonts w:eastAsia="Arial"/>
          <w:color w:val="4B4D54"/>
          <w:w w:val="118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u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93"/>
          <w:sz w:val="24"/>
          <w:szCs w:val="24"/>
        </w:rPr>
        <w:t>u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27"/>
          <w:sz w:val="24"/>
          <w:szCs w:val="24"/>
        </w:rPr>
        <w:t>-</w:t>
      </w:r>
      <w:r w:rsidRPr="00B24C8E">
        <w:rPr>
          <w:rFonts w:eastAsia="Arial"/>
          <w:color w:val="5D5E66"/>
          <w:w w:val="152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emu</w:t>
      </w:r>
      <w:r w:rsidRPr="00B24C8E">
        <w:rPr>
          <w:rFonts w:eastAsia="Arial"/>
          <w:color w:val="5D5E66"/>
          <w:w w:val="141"/>
          <w:sz w:val="24"/>
          <w:szCs w:val="24"/>
        </w:rPr>
        <w:t>r</w:t>
      </w:r>
      <w:r w:rsidRPr="00B24C8E">
        <w:rPr>
          <w:rFonts w:eastAsia="Arial"/>
          <w:color w:val="4B4D54"/>
          <w:w w:val="93"/>
          <w:sz w:val="24"/>
          <w:szCs w:val="24"/>
        </w:rPr>
        <w:t>u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84"/>
          <w:sz w:val="24"/>
          <w:szCs w:val="24"/>
        </w:rPr>
        <w:t>,</w:t>
      </w:r>
      <w:r w:rsidRPr="00B24C8E">
        <w:rPr>
          <w:rFonts w:eastAsia="Arial"/>
          <w:color w:val="5D5E66"/>
          <w:spacing w:val="9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y</w:t>
      </w:r>
      <w:r w:rsidRPr="00B24C8E">
        <w:rPr>
          <w:rFonts w:eastAsia="Arial"/>
          <w:color w:val="4B4D54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 xml:space="preserve">g </w:t>
      </w:r>
      <w:r w:rsidRPr="00B24C8E">
        <w:rPr>
          <w:rFonts w:eastAsia="Arial"/>
          <w:color w:val="5D5E66"/>
          <w:w w:val="104"/>
          <w:sz w:val="24"/>
          <w:szCs w:val="24"/>
        </w:rPr>
        <w:t>me</w:t>
      </w:r>
      <w:r w:rsidRPr="00B24C8E">
        <w:rPr>
          <w:rFonts w:eastAsia="Arial"/>
          <w:color w:val="4B4D54"/>
          <w:w w:val="104"/>
          <w:sz w:val="24"/>
          <w:szCs w:val="24"/>
        </w:rPr>
        <w:t>rup</w:t>
      </w:r>
      <w:r w:rsidRPr="00B24C8E">
        <w:rPr>
          <w:rFonts w:eastAsia="Arial"/>
          <w:color w:val="5D5E66"/>
          <w:w w:val="104"/>
          <w:sz w:val="24"/>
          <w:szCs w:val="24"/>
        </w:rPr>
        <w:t>a</w:t>
      </w:r>
      <w:r w:rsidRPr="00B24C8E">
        <w:rPr>
          <w:rFonts w:eastAsia="Arial"/>
          <w:color w:val="4B4D54"/>
          <w:w w:val="104"/>
          <w:sz w:val="24"/>
          <w:szCs w:val="24"/>
        </w:rPr>
        <w:t>k</w:t>
      </w:r>
      <w:r w:rsidRPr="00B24C8E">
        <w:rPr>
          <w:rFonts w:eastAsia="Arial"/>
          <w:color w:val="5D5E66"/>
          <w:w w:val="104"/>
          <w:sz w:val="24"/>
          <w:szCs w:val="24"/>
        </w:rPr>
        <w:t>an</w:t>
      </w:r>
      <w:r w:rsidRPr="00B24C8E">
        <w:rPr>
          <w:rFonts w:eastAsia="Arial"/>
          <w:color w:val="5D5E66"/>
          <w:spacing w:val="22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esensi</w:t>
      </w:r>
      <w:r w:rsidRPr="00B24C8E">
        <w:rPr>
          <w:rFonts w:eastAsia="Arial"/>
          <w:color w:val="5D5E66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1"/>
          <w:sz w:val="24"/>
          <w:szCs w:val="24"/>
        </w:rPr>
        <w:t>da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bud</w:t>
      </w:r>
      <w:r w:rsidRPr="00B24C8E">
        <w:rPr>
          <w:rFonts w:eastAsia="Arial"/>
          <w:color w:val="4B4D54"/>
          <w:sz w:val="24"/>
          <w:szCs w:val="24"/>
        </w:rPr>
        <w:t>a</w:t>
      </w:r>
      <w:r w:rsidRPr="00B24C8E">
        <w:rPr>
          <w:rFonts w:eastAsia="Arial"/>
          <w:color w:val="5D5E66"/>
          <w:sz w:val="24"/>
          <w:szCs w:val="24"/>
        </w:rPr>
        <w:t>ya</w:t>
      </w:r>
      <w:r w:rsidRPr="00B24C8E">
        <w:rPr>
          <w:rFonts w:eastAsia="Arial"/>
          <w:color w:val="5D5E66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>ayak</w:t>
      </w:r>
      <w:r w:rsidRPr="00B24C8E">
        <w:rPr>
          <w:rFonts w:eastAsia="Arial"/>
          <w:color w:val="5D5E66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Mo</w:t>
      </w:r>
      <w:r w:rsidRPr="00B24C8E">
        <w:rPr>
          <w:rFonts w:eastAsia="Arial"/>
          <w:color w:val="5D5E66"/>
          <w:sz w:val="24"/>
          <w:szCs w:val="24"/>
        </w:rPr>
        <w:t>da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>g</w:t>
      </w:r>
      <w:r w:rsidRPr="00B24C8E">
        <w:rPr>
          <w:rFonts w:eastAsia="Arial"/>
          <w:color w:val="5D5E66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63"/>
          <w:sz w:val="24"/>
          <w:szCs w:val="24"/>
        </w:rPr>
        <w:t>i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4B4D54"/>
          <w:w w:val="101"/>
          <w:sz w:val="24"/>
          <w:szCs w:val="24"/>
        </w:rPr>
        <w:t>u</w:t>
      </w:r>
      <w:r w:rsidRPr="00B24C8E">
        <w:rPr>
          <w:rFonts w:eastAsia="Arial"/>
          <w:color w:val="4B4D54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4B4D54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>d</w:t>
      </w:r>
      <w:r w:rsidRPr="00B24C8E">
        <w:rPr>
          <w:rFonts w:eastAsia="Arial"/>
          <w:color w:val="5D5E66"/>
          <w:w w:val="127"/>
          <w:sz w:val="24"/>
          <w:szCs w:val="24"/>
        </w:rPr>
        <w:t>ir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.</w:t>
      </w:r>
    </w:p>
    <w:p w:rsidR="00164BA1" w:rsidRPr="00B24C8E" w:rsidRDefault="008F72E2" w:rsidP="00B24C8E">
      <w:pPr>
        <w:spacing w:before="77" w:line="329" w:lineRule="auto"/>
        <w:ind w:left="156" w:right="32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B4D54"/>
          <w:sz w:val="24"/>
          <w:szCs w:val="24"/>
        </w:rPr>
        <w:t>K</w:t>
      </w:r>
      <w:r w:rsidRPr="00B24C8E">
        <w:rPr>
          <w:rFonts w:eastAsia="Arial"/>
          <w:color w:val="5D5E66"/>
          <w:sz w:val="24"/>
          <w:szCs w:val="24"/>
        </w:rPr>
        <w:t>e</w:t>
      </w:r>
      <w:r w:rsidRPr="00B24C8E">
        <w:rPr>
          <w:rFonts w:eastAsia="Arial"/>
          <w:color w:val="4B4D54"/>
          <w:sz w:val="24"/>
          <w:szCs w:val="24"/>
        </w:rPr>
        <w:t>t</w:t>
      </w:r>
      <w:r w:rsidRPr="00B24C8E">
        <w:rPr>
          <w:rFonts w:eastAsia="Arial"/>
          <w:color w:val="5D5E66"/>
          <w:sz w:val="24"/>
          <w:szCs w:val="24"/>
        </w:rPr>
        <w:t>i</w:t>
      </w:r>
      <w:r w:rsidRPr="00B24C8E">
        <w:rPr>
          <w:rFonts w:eastAsia="Arial"/>
          <w:color w:val="4B4D54"/>
          <w:sz w:val="24"/>
          <w:szCs w:val="24"/>
        </w:rPr>
        <w:t>g</w:t>
      </w:r>
      <w:r w:rsidRPr="00B24C8E">
        <w:rPr>
          <w:rFonts w:eastAsia="Arial"/>
          <w:color w:val="5D5E66"/>
          <w:sz w:val="24"/>
          <w:szCs w:val="24"/>
        </w:rPr>
        <w:t>a,</w:t>
      </w:r>
      <w:r w:rsidRPr="00B24C8E">
        <w:rPr>
          <w:rFonts w:eastAsia="Arial"/>
          <w:color w:val="5D5E66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T</w:t>
      </w:r>
      <w:r w:rsidRPr="00B24C8E">
        <w:rPr>
          <w:rFonts w:eastAsia="Arial"/>
          <w:color w:val="5D5E66"/>
          <w:sz w:val="24"/>
          <w:szCs w:val="24"/>
        </w:rPr>
        <w:t>a</w:t>
      </w:r>
      <w:r w:rsidRPr="00B24C8E">
        <w:rPr>
          <w:rFonts w:eastAsia="Arial"/>
          <w:color w:val="4B4D54"/>
          <w:sz w:val="24"/>
          <w:szCs w:val="24"/>
        </w:rPr>
        <w:t>r</w:t>
      </w:r>
      <w:r w:rsidRPr="00B24C8E">
        <w:rPr>
          <w:rFonts w:eastAsia="Arial"/>
          <w:color w:val="5D5E66"/>
          <w:sz w:val="24"/>
          <w:szCs w:val="24"/>
        </w:rPr>
        <w:t>i</w:t>
      </w:r>
      <w:r w:rsidRPr="00B24C8E">
        <w:rPr>
          <w:rFonts w:eastAsia="Arial"/>
          <w:color w:val="5D5E66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H</w:t>
      </w:r>
      <w:r w:rsidRPr="00B24C8E">
        <w:rPr>
          <w:rFonts w:eastAsia="Arial"/>
          <w:color w:val="5D5E66"/>
          <w:sz w:val="24"/>
          <w:szCs w:val="24"/>
        </w:rPr>
        <w:t>u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>oq</w:t>
      </w:r>
      <w:r w:rsidRPr="00B24C8E">
        <w:rPr>
          <w:rFonts w:eastAsia="Arial"/>
          <w:color w:val="5D5E66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memi</w:t>
      </w:r>
      <w:r w:rsidRPr="00B24C8E">
        <w:rPr>
          <w:rFonts w:eastAsia="Arial"/>
          <w:color w:val="4B4D54"/>
          <w:sz w:val="24"/>
          <w:szCs w:val="24"/>
        </w:rPr>
        <w:t>l</w:t>
      </w:r>
      <w:r w:rsidRPr="00B24C8E">
        <w:rPr>
          <w:rFonts w:eastAsia="Arial"/>
          <w:color w:val="5D5E66"/>
          <w:sz w:val="24"/>
          <w:szCs w:val="24"/>
        </w:rPr>
        <w:t xml:space="preserve">iki </w:t>
      </w:r>
      <w:r w:rsidRPr="00B24C8E">
        <w:rPr>
          <w:rFonts w:eastAsia="Arial"/>
          <w:color w:val="5D5E66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84"/>
          <w:sz w:val="24"/>
          <w:szCs w:val="24"/>
        </w:rPr>
        <w:t>n</w:t>
      </w:r>
      <w:r w:rsidRPr="00B24C8E">
        <w:rPr>
          <w:rFonts w:eastAsia="Arial"/>
          <w:color w:val="5D5E66"/>
          <w:w w:val="127"/>
          <w:sz w:val="24"/>
          <w:szCs w:val="24"/>
        </w:rPr>
        <w:t>i</w:t>
      </w:r>
      <w:r w:rsidRPr="00B24C8E">
        <w:rPr>
          <w:rFonts w:eastAsia="Arial"/>
          <w:color w:val="5D5E66"/>
          <w:w w:val="105"/>
          <w:sz w:val="24"/>
          <w:szCs w:val="24"/>
        </w:rPr>
        <w:t>l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4B4D54"/>
          <w:w w:val="93"/>
          <w:sz w:val="24"/>
          <w:szCs w:val="24"/>
        </w:rPr>
        <w:t>d</w:t>
      </w:r>
      <w:r w:rsidRPr="00B24C8E">
        <w:rPr>
          <w:rFonts w:eastAsia="Arial"/>
          <w:color w:val="4B4D54"/>
          <w:w w:val="118"/>
          <w:sz w:val="24"/>
          <w:szCs w:val="24"/>
        </w:rPr>
        <w:t>u</w:t>
      </w:r>
      <w:r w:rsidRPr="00B24C8E">
        <w:rPr>
          <w:rFonts w:eastAsia="Arial"/>
          <w:color w:val="4B4D54"/>
          <w:w w:val="103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4B4D54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35"/>
          <w:sz w:val="24"/>
          <w:szCs w:val="24"/>
        </w:rPr>
        <w:t>f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yang</w:t>
      </w:r>
      <w:r w:rsidRPr="00B24C8E">
        <w:rPr>
          <w:rFonts w:eastAsia="Arial"/>
          <w:color w:val="5D5E66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t</w:t>
      </w:r>
      <w:r w:rsidRPr="00B24C8E">
        <w:rPr>
          <w:rFonts w:eastAsia="Arial"/>
          <w:color w:val="4B4D54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>n</w:t>
      </w:r>
      <w:r w:rsidRPr="00B24C8E">
        <w:rPr>
          <w:rFonts w:eastAsia="Arial"/>
          <w:color w:val="4B4D54"/>
          <w:sz w:val="24"/>
          <w:szCs w:val="24"/>
        </w:rPr>
        <w:t>g</w:t>
      </w:r>
      <w:r w:rsidRPr="00B24C8E">
        <w:rPr>
          <w:rFonts w:eastAsia="Arial"/>
          <w:color w:val="5D5E66"/>
          <w:sz w:val="24"/>
          <w:szCs w:val="24"/>
        </w:rPr>
        <w:t xml:space="preserve">gi </w:t>
      </w:r>
      <w:r w:rsidRPr="00B24C8E">
        <w:rPr>
          <w:rFonts w:eastAsia="Arial"/>
          <w:color w:val="5D5E6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ba</w:t>
      </w:r>
      <w:r w:rsidRPr="00B24C8E">
        <w:rPr>
          <w:rFonts w:eastAsia="Arial"/>
          <w:color w:val="4B4D54"/>
          <w:sz w:val="24"/>
          <w:szCs w:val="24"/>
        </w:rPr>
        <w:t>g</w:t>
      </w:r>
      <w:r w:rsidRPr="00B24C8E">
        <w:rPr>
          <w:rFonts w:eastAsia="Arial"/>
          <w:color w:val="5D5E66"/>
          <w:sz w:val="24"/>
          <w:szCs w:val="24"/>
        </w:rPr>
        <w:t>i</w:t>
      </w:r>
      <w:r w:rsidRPr="00B24C8E">
        <w:rPr>
          <w:rFonts w:eastAsia="Arial"/>
          <w:color w:val="5D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12"/>
          <w:sz w:val="24"/>
          <w:szCs w:val="24"/>
        </w:rPr>
        <w:t>s</w:t>
      </w:r>
      <w:r w:rsidRPr="00B24C8E">
        <w:rPr>
          <w:rFonts w:eastAsia="Arial"/>
          <w:color w:val="4B4D54"/>
          <w:w w:val="112"/>
          <w:sz w:val="24"/>
          <w:szCs w:val="24"/>
        </w:rPr>
        <w:t>y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4B4D54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63"/>
          <w:sz w:val="24"/>
          <w:szCs w:val="24"/>
        </w:rPr>
        <w:t>l</w:t>
      </w:r>
      <w:r w:rsidRPr="00B24C8E">
        <w:rPr>
          <w:rFonts w:eastAsia="Arial"/>
          <w:color w:val="5D5E66"/>
          <w:w w:val="109"/>
          <w:sz w:val="24"/>
          <w:szCs w:val="24"/>
        </w:rPr>
        <w:t>u</w:t>
      </w:r>
      <w:r w:rsidRPr="00B24C8E">
        <w:rPr>
          <w:rFonts w:eastAsia="Arial"/>
          <w:color w:val="4B4D54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12"/>
          <w:sz w:val="24"/>
          <w:szCs w:val="24"/>
        </w:rPr>
        <w:t>s</w:t>
      </w:r>
      <w:r w:rsidRPr="00B24C8E">
        <w:rPr>
          <w:rFonts w:eastAsia="Arial"/>
          <w:color w:val="777C87"/>
          <w:w w:val="67"/>
          <w:sz w:val="24"/>
          <w:szCs w:val="24"/>
        </w:rPr>
        <w:t>,</w:t>
      </w:r>
      <w:r w:rsidRPr="00B24C8E">
        <w:rPr>
          <w:rFonts w:eastAsia="Arial"/>
          <w:color w:val="777C87"/>
          <w:sz w:val="24"/>
          <w:szCs w:val="24"/>
        </w:rPr>
        <w:t xml:space="preserve"> </w:t>
      </w:r>
      <w:r w:rsidRPr="00B24C8E">
        <w:rPr>
          <w:rFonts w:eastAsia="Arial"/>
          <w:color w:val="777C87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4"/>
          <w:sz w:val="24"/>
          <w:szCs w:val="24"/>
        </w:rPr>
        <w:t>termasuk</w:t>
      </w:r>
      <w:r w:rsidRPr="00B24C8E">
        <w:rPr>
          <w:rFonts w:eastAsia="Arial"/>
          <w:color w:val="5D5E66"/>
          <w:spacing w:val="30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10"/>
          <w:sz w:val="24"/>
          <w:szCs w:val="24"/>
        </w:rPr>
        <w:t>w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12"/>
          <w:sz w:val="24"/>
          <w:szCs w:val="24"/>
        </w:rPr>
        <w:t>s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17"/>
          <w:sz w:val="24"/>
          <w:szCs w:val="24"/>
        </w:rPr>
        <w:t>w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1"/>
          <w:sz w:val="24"/>
          <w:szCs w:val="24"/>
        </w:rPr>
        <w:t>.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77"/>
          <w:sz w:val="24"/>
          <w:szCs w:val="24"/>
        </w:rPr>
        <w:t>P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12"/>
          <w:sz w:val="24"/>
          <w:szCs w:val="24"/>
        </w:rPr>
        <w:t>r</w:t>
      </w:r>
      <w:r w:rsidRPr="00B24C8E">
        <w:rPr>
          <w:rFonts w:eastAsia="Arial"/>
          <w:color w:val="5D5E66"/>
          <w:w w:val="118"/>
          <w:sz w:val="24"/>
          <w:szCs w:val="24"/>
        </w:rPr>
        <w:t>t</w:t>
      </w:r>
      <w:r w:rsidRPr="00B24C8E">
        <w:rPr>
          <w:rFonts w:eastAsia="Arial"/>
          <w:color w:val="4B4D54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4B4D54"/>
          <w:w w:val="105"/>
          <w:sz w:val="24"/>
          <w:szCs w:val="24"/>
        </w:rPr>
        <w:t>j</w:t>
      </w:r>
      <w:r w:rsidRPr="00B24C8E">
        <w:rPr>
          <w:rFonts w:eastAsia="Arial"/>
          <w:color w:val="5D5E66"/>
          <w:w w:val="109"/>
          <w:sz w:val="24"/>
          <w:szCs w:val="24"/>
        </w:rPr>
        <w:t>u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63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18"/>
          <w:sz w:val="24"/>
          <w:szCs w:val="24"/>
        </w:rPr>
        <w:t>t</w:t>
      </w:r>
      <w:r w:rsidRPr="00B24C8E">
        <w:rPr>
          <w:rFonts w:eastAsia="Arial"/>
          <w:color w:val="4B4D54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d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03"/>
          <w:sz w:val="24"/>
          <w:szCs w:val="24"/>
        </w:rPr>
        <w:t xml:space="preserve">k </w:t>
      </w:r>
      <w:r w:rsidRPr="00B24C8E">
        <w:rPr>
          <w:rFonts w:eastAsia="Arial"/>
          <w:color w:val="5D5E66"/>
          <w:sz w:val="24"/>
          <w:szCs w:val="24"/>
        </w:rPr>
        <w:t>ha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>y</w:t>
      </w:r>
      <w:r w:rsidRPr="00B24C8E">
        <w:rPr>
          <w:rFonts w:eastAsia="Arial"/>
          <w:color w:val="4B4D54"/>
          <w:sz w:val="24"/>
          <w:szCs w:val="24"/>
        </w:rPr>
        <w:t xml:space="preserve">a </w:t>
      </w:r>
      <w:r w:rsidRPr="00B24C8E">
        <w:rPr>
          <w:rFonts w:eastAsia="Arial"/>
          <w:color w:val="4B4D54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m</w:t>
      </w:r>
      <w:r w:rsidRPr="00B24C8E">
        <w:rPr>
          <w:rFonts w:eastAsia="Arial"/>
          <w:color w:val="5D5E66"/>
          <w:sz w:val="24"/>
          <w:szCs w:val="24"/>
        </w:rPr>
        <w:t xml:space="preserve">emukau </w:t>
      </w:r>
      <w:r w:rsidRPr="00B24C8E">
        <w:rPr>
          <w:rFonts w:eastAsia="Arial"/>
          <w:color w:val="5D5E66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03"/>
          <w:sz w:val="24"/>
          <w:szCs w:val="24"/>
        </w:rPr>
        <w:t xml:space="preserve">ecara </w:t>
      </w:r>
      <w:r w:rsidRPr="00B24C8E">
        <w:rPr>
          <w:rFonts w:eastAsia="Arial"/>
          <w:color w:val="5D5E66"/>
          <w:spacing w:val="14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v</w:t>
      </w:r>
      <w:r w:rsidRPr="00B24C8E">
        <w:rPr>
          <w:rFonts w:eastAsia="Arial"/>
          <w:color w:val="777C87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>su</w:t>
      </w:r>
      <w:r w:rsidRPr="00B24C8E">
        <w:rPr>
          <w:rFonts w:eastAsia="Arial"/>
          <w:color w:val="4B4D54"/>
          <w:sz w:val="24"/>
          <w:szCs w:val="24"/>
        </w:rPr>
        <w:t>al</w:t>
      </w:r>
      <w:r w:rsidRPr="00B24C8E">
        <w:rPr>
          <w:rFonts w:eastAsia="Arial"/>
          <w:color w:val="5D5E66"/>
          <w:sz w:val="24"/>
          <w:szCs w:val="24"/>
        </w:rPr>
        <w:t xml:space="preserve">, </w:t>
      </w:r>
      <w:r w:rsidRPr="00B24C8E">
        <w:rPr>
          <w:rFonts w:eastAsia="Arial"/>
          <w:color w:val="5D5E66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t</w:t>
      </w:r>
      <w:r w:rsidRPr="00B24C8E">
        <w:rPr>
          <w:rFonts w:eastAsia="Arial"/>
          <w:color w:val="5D5E66"/>
          <w:sz w:val="24"/>
          <w:szCs w:val="24"/>
        </w:rPr>
        <w:t>e</w:t>
      </w:r>
      <w:r w:rsidRPr="00B24C8E">
        <w:rPr>
          <w:rFonts w:eastAsia="Arial"/>
          <w:color w:val="4B4D54"/>
          <w:sz w:val="24"/>
          <w:szCs w:val="24"/>
        </w:rPr>
        <w:t>t</w:t>
      </w:r>
      <w:r w:rsidRPr="00B24C8E">
        <w:rPr>
          <w:rFonts w:eastAsia="Arial"/>
          <w:color w:val="5D5E66"/>
          <w:sz w:val="24"/>
          <w:szCs w:val="24"/>
        </w:rPr>
        <w:t xml:space="preserve">api </w:t>
      </w:r>
      <w:r w:rsidRPr="00B24C8E">
        <w:rPr>
          <w:rFonts w:eastAsia="Arial"/>
          <w:color w:val="5D5E66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jug</w:t>
      </w:r>
      <w:r w:rsidRPr="00B24C8E">
        <w:rPr>
          <w:rFonts w:eastAsia="Arial"/>
          <w:color w:val="5D5E66"/>
          <w:sz w:val="24"/>
          <w:szCs w:val="24"/>
        </w:rPr>
        <w:t xml:space="preserve">a </w:t>
      </w:r>
      <w:r w:rsidRPr="00B24C8E">
        <w:rPr>
          <w:rFonts w:eastAsia="Arial"/>
          <w:color w:val="5D5E66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memberikan  </w:t>
      </w:r>
      <w:r w:rsidRPr="00B24C8E">
        <w:rPr>
          <w:rFonts w:eastAsia="Arial"/>
          <w:color w:val="5D5E66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pe</w:t>
      </w:r>
      <w:r w:rsidRPr="00B24C8E">
        <w:rPr>
          <w:rFonts w:eastAsia="Arial"/>
          <w:color w:val="4B4D54"/>
          <w:sz w:val="24"/>
          <w:szCs w:val="24"/>
        </w:rPr>
        <w:t>m</w:t>
      </w:r>
      <w:r w:rsidRPr="00B24C8E">
        <w:rPr>
          <w:rFonts w:eastAsia="Arial"/>
          <w:color w:val="5D5E66"/>
          <w:sz w:val="24"/>
          <w:szCs w:val="24"/>
        </w:rPr>
        <w:t>a</w:t>
      </w:r>
      <w:r w:rsidRPr="00B24C8E">
        <w:rPr>
          <w:rFonts w:eastAsia="Arial"/>
          <w:color w:val="4B4D54"/>
          <w:sz w:val="24"/>
          <w:szCs w:val="24"/>
        </w:rPr>
        <w:t>ha</w:t>
      </w:r>
      <w:r w:rsidRPr="00B24C8E">
        <w:rPr>
          <w:rFonts w:eastAsia="Arial"/>
          <w:color w:val="5D5E66"/>
          <w:sz w:val="24"/>
          <w:szCs w:val="24"/>
        </w:rPr>
        <w:t xml:space="preserve">man </w:t>
      </w:r>
      <w:r w:rsidRPr="00B24C8E">
        <w:rPr>
          <w:rFonts w:eastAsia="Arial"/>
          <w:color w:val="5D5E6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18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en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1"/>
          <w:sz w:val="24"/>
          <w:szCs w:val="24"/>
        </w:rPr>
        <w:t xml:space="preserve">g </w:t>
      </w:r>
      <w:r w:rsidRPr="00B24C8E">
        <w:rPr>
          <w:rFonts w:eastAsia="Arial"/>
          <w:color w:val="5D5E66"/>
          <w:spacing w:val="25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93"/>
          <w:sz w:val="24"/>
          <w:szCs w:val="24"/>
        </w:rPr>
        <w:t>p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>g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12"/>
          <w:sz w:val="24"/>
          <w:szCs w:val="24"/>
        </w:rPr>
        <w:t>y</w:t>
      </w:r>
      <w:r w:rsidRPr="00B24C8E">
        <w:rPr>
          <w:rFonts w:eastAsia="Arial"/>
          <w:color w:val="5D5E66"/>
          <w:w w:val="93"/>
          <w:sz w:val="24"/>
          <w:szCs w:val="24"/>
        </w:rPr>
        <w:t xml:space="preserve">a </w:t>
      </w:r>
      <w:r w:rsidRPr="00B24C8E">
        <w:rPr>
          <w:rFonts w:eastAsia="Arial"/>
          <w:color w:val="5D5E66"/>
          <w:spacing w:val="17"/>
          <w:w w:val="93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k</w:t>
      </w:r>
      <w:r w:rsidRPr="00B24C8E">
        <w:rPr>
          <w:rFonts w:eastAsia="Arial"/>
          <w:color w:val="5D5E66"/>
          <w:sz w:val="24"/>
          <w:szCs w:val="24"/>
        </w:rPr>
        <w:t>ese</w:t>
      </w:r>
      <w:r w:rsidRPr="00B24C8E">
        <w:rPr>
          <w:rFonts w:eastAsia="Arial"/>
          <w:color w:val="4B4D54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>mb</w:t>
      </w:r>
      <w:r w:rsidRPr="00B24C8E">
        <w:rPr>
          <w:rFonts w:eastAsia="Arial"/>
          <w:color w:val="4B4D54"/>
          <w:sz w:val="24"/>
          <w:szCs w:val="24"/>
        </w:rPr>
        <w:t>a</w:t>
      </w:r>
      <w:r w:rsidRPr="00B24C8E">
        <w:rPr>
          <w:rFonts w:eastAsia="Arial"/>
          <w:color w:val="5D5E66"/>
          <w:sz w:val="24"/>
          <w:szCs w:val="24"/>
        </w:rPr>
        <w:t>ng</w:t>
      </w:r>
      <w:r w:rsidRPr="00B24C8E">
        <w:rPr>
          <w:rFonts w:eastAsia="Arial"/>
          <w:color w:val="4B4D54"/>
          <w:sz w:val="24"/>
          <w:szCs w:val="24"/>
        </w:rPr>
        <w:t>a</w:t>
      </w:r>
      <w:r w:rsidRPr="00B24C8E">
        <w:rPr>
          <w:rFonts w:eastAsia="Arial"/>
          <w:color w:val="5D5E66"/>
          <w:sz w:val="24"/>
          <w:szCs w:val="24"/>
        </w:rPr>
        <w:t xml:space="preserve">n   alam </w:t>
      </w:r>
      <w:r w:rsidRPr="00B24C8E">
        <w:rPr>
          <w:rFonts w:eastAsia="Arial"/>
          <w:color w:val="5D5E6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01"/>
          <w:sz w:val="24"/>
          <w:szCs w:val="24"/>
        </w:rPr>
        <w:t>d</w:t>
      </w:r>
      <w:r w:rsidRPr="00B24C8E">
        <w:rPr>
          <w:rFonts w:eastAsia="Arial"/>
          <w:color w:val="5D5E66"/>
          <w:w w:val="101"/>
          <w:sz w:val="24"/>
          <w:szCs w:val="24"/>
        </w:rPr>
        <w:t xml:space="preserve">an </w:t>
      </w:r>
      <w:r w:rsidRPr="00B24C8E">
        <w:rPr>
          <w:rFonts w:eastAsia="Arial"/>
          <w:color w:val="5D5E66"/>
          <w:sz w:val="24"/>
          <w:szCs w:val="24"/>
        </w:rPr>
        <w:t>hu</w:t>
      </w:r>
      <w:r w:rsidRPr="00B24C8E">
        <w:rPr>
          <w:rFonts w:eastAsia="Arial"/>
          <w:color w:val="4B4D54"/>
          <w:sz w:val="24"/>
          <w:szCs w:val="24"/>
        </w:rPr>
        <w:t>bunga</w:t>
      </w:r>
      <w:r w:rsidRPr="00B24C8E">
        <w:rPr>
          <w:rFonts w:eastAsia="Arial"/>
          <w:color w:val="5D5E66"/>
          <w:sz w:val="24"/>
          <w:szCs w:val="24"/>
        </w:rPr>
        <w:t>n</w:t>
      </w:r>
      <w:r w:rsidRPr="00B24C8E">
        <w:rPr>
          <w:rFonts w:eastAsia="Arial"/>
          <w:color w:val="5D5E66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4"/>
          <w:sz w:val="24"/>
          <w:szCs w:val="24"/>
        </w:rPr>
        <w:t>s</w:t>
      </w:r>
      <w:r w:rsidRPr="00B24C8E">
        <w:rPr>
          <w:rFonts w:eastAsia="Arial"/>
          <w:color w:val="5D5E66"/>
          <w:w w:val="109"/>
          <w:sz w:val="24"/>
          <w:szCs w:val="24"/>
        </w:rPr>
        <w:t>p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u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5"/>
          <w:sz w:val="24"/>
          <w:szCs w:val="24"/>
        </w:rPr>
        <w:t>l</w:t>
      </w:r>
      <w:r w:rsidRPr="00B24C8E">
        <w:rPr>
          <w:rFonts w:eastAsia="Arial"/>
          <w:color w:val="5D5E6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yang</w:t>
      </w:r>
      <w:r w:rsidRPr="00B24C8E">
        <w:rPr>
          <w:rFonts w:eastAsia="Arial"/>
          <w:color w:val="5D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0"/>
          <w:sz w:val="24"/>
          <w:szCs w:val="24"/>
        </w:rPr>
        <w:t>m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>d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2B2F37"/>
          <w:w w:val="127"/>
          <w:sz w:val="24"/>
          <w:szCs w:val="24"/>
        </w:rPr>
        <w:t>l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07"/>
          <w:sz w:val="24"/>
          <w:szCs w:val="24"/>
        </w:rPr>
        <w:t>m</w:t>
      </w:r>
      <w:r w:rsidRPr="00B24C8E">
        <w:rPr>
          <w:rFonts w:eastAsia="Arial"/>
          <w:color w:val="5D5E66"/>
          <w:w w:val="101"/>
          <w:sz w:val="24"/>
          <w:szCs w:val="24"/>
        </w:rPr>
        <w:t>.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>engan</w:t>
      </w:r>
      <w:r w:rsidRPr="00B24C8E">
        <w:rPr>
          <w:rFonts w:eastAsia="Arial"/>
          <w:color w:val="5D5E6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4B4D54"/>
          <w:w w:val="105"/>
          <w:sz w:val="24"/>
          <w:szCs w:val="24"/>
        </w:rPr>
        <w:t>l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12"/>
          <w:sz w:val="24"/>
          <w:szCs w:val="24"/>
        </w:rPr>
        <w:t>s</w:t>
      </w:r>
      <w:r w:rsidRPr="00B24C8E">
        <w:rPr>
          <w:rFonts w:eastAsia="Arial"/>
          <w:color w:val="4B4D54"/>
          <w:w w:val="118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4B4D54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dan</w:t>
      </w:r>
      <w:r w:rsidRPr="00B24C8E">
        <w:rPr>
          <w:rFonts w:eastAsia="Arial"/>
          <w:color w:val="5D5E66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4B4D54"/>
          <w:w w:val="109"/>
          <w:sz w:val="24"/>
          <w:szCs w:val="24"/>
        </w:rPr>
        <w:t>e</w:t>
      </w:r>
      <w:r w:rsidRPr="00B24C8E">
        <w:rPr>
          <w:rFonts w:eastAsia="Arial"/>
          <w:color w:val="4B4D54"/>
          <w:w w:val="95"/>
          <w:sz w:val="24"/>
          <w:szCs w:val="24"/>
        </w:rPr>
        <w:t>m</w:t>
      </w:r>
      <w:r w:rsidRPr="00B24C8E">
        <w:rPr>
          <w:rFonts w:eastAsia="Arial"/>
          <w:color w:val="4B4D54"/>
          <w:w w:val="118"/>
          <w:sz w:val="24"/>
          <w:szCs w:val="24"/>
        </w:rPr>
        <w:t>p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4B4D54"/>
          <w:w w:val="103"/>
          <w:sz w:val="24"/>
          <w:szCs w:val="24"/>
        </w:rPr>
        <w:t>k</w:t>
      </w:r>
      <w:r w:rsidRPr="00B24C8E">
        <w:rPr>
          <w:rFonts w:eastAsia="Arial"/>
          <w:color w:val="5D5E66"/>
          <w:w w:val="101"/>
          <w:sz w:val="24"/>
          <w:szCs w:val="24"/>
        </w:rPr>
        <w:t>ena</w:t>
      </w:r>
      <w:r w:rsidRPr="00B24C8E">
        <w:rPr>
          <w:rFonts w:eastAsia="Arial"/>
          <w:color w:val="5D5E66"/>
          <w:w w:val="84"/>
          <w:sz w:val="24"/>
          <w:szCs w:val="24"/>
        </w:rPr>
        <w:t>l</w:t>
      </w:r>
      <w:r w:rsidRPr="00B24C8E">
        <w:rPr>
          <w:rFonts w:eastAsia="Arial"/>
          <w:color w:val="5D5E66"/>
          <w:w w:val="122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4B4D54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4"/>
          <w:sz w:val="24"/>
          <w:szCs w:val="24"/>
        </w:rPr>
        <w:t>tar</w:t>
      </w:r>
      <w:r w:rsidRPr="00B24C8E">
        <w:rPr>
          <w:rFonts w:eastAsia="Arial"/>
          <w:color w:val="777C87"/>
          <w:w w:val="104"/>
          <w:sz w:val="24"/>
          <w:szCs w:val="24"/>
        </w:rPr>
        <w:t>i</w:t>
      </w:r>
      <w:r w:rsidRPr="00B24C8E">
        <w:rPr>
          <w:rFonts w:eastAsia="Arial"/>
          <w:color w:val="5D5E66"/>
          <w:w w:val="104"/>
          <w:sz w:val="24"/>
          <w:szCs w:val="24"/>
        </w:rPr>
        <w:t>an</w:t>
      </w:r>
      <w:r w:rsidRPr="00B24C8E">
        <w:rPr>
          <w:rFonts w:eastAsia="Arial"/>
          <w:color w:val="5D5E66"/>
          <w:spacing w:val="20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ini</w:t>
      </w:r>
      <w:r w:rsidRPr="00B24C8E">
        <w:rPr>
          <w:rFonts w:eastAsia="Arial"/>
          <w:color w:val="5D5E66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kepa</w:t>
      </w:r>
      <w:r w:rsidRPr="00B24C8E">
        <w:rPr>
          <w:rFonts w:eastAsia="Arial"/>
          <w:color w:val="4B4D54"/>
          <w:sz w:val="24"/>
          <w:szCs w:val="24"/>
        </w:rPr>
        <w:t>da</w:t>
      </w:r>
      <w:r w:rsidRPr="00B24C8E">
        <w:rPr>
          <w:rFonts w:eastAsia="Arial"/>
          <w:color w:val="4B4D54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p</w:t>
      </w:r>
      <w:r w:rsidRPr="00B24C8E">
        <w:rPr>
          <w:rFonts w:eastAsia="Arial"/>
          <w:color w:val="4B4D54"/>
          <w:sz w:val="24"/>
          <w:szCs w:val="24"/>
        </w:rPr>
        <w:t>u</w:t>
      </w:r>
      <w:r w:rsidRPr="00B24C8E">
        <w:rPr>
          <w:rFonts w:eastAsia="Arial"/>
          <w:color w:val="5D5E66"/>
          <w:sz w:val="24"/>
          <w:szCs w:val="24"/>
        </w:rPr>
        <w:t>blik</w:t>
      </w:r>
      <w:r w:rsidRPr="00B24C8E">
        <w:rPr>
          <w:rFonts w:eastAsia="Arial"/>
          <w:color w:val="5D5E66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yang</w:t>
      </w:r>
      <w:r w:rsidRPr="00B24C8E">
        <w:rPr>
          <w:rFonts w:eastAsia="Arial"/>
          <w:color w:val="5D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63"/>
          <w:sz w:val="24"/>
          <w:szCs w:val="24"/>
        </w:rPr>
        <w:t>l</w:t>
      </w:r>
      <w:r w:rsidRPr="00B24C8E">
        <w:rPr>
          <w:rFonts w:eastAsia="Arial"/>
          <w:color w:val="5D5E66"/>
          <w:w w:val="109"/>
          <w:sz w:val="24"/>
          <w:szCs w:val="24"/>
        </w:rPr>
        <w:t>eb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h</w:t>
      </w:r>
      <w:r w:rsidRPr="00B24C8E">
        <w:rPr>
          <w:rFonts w:eastAsia="Arial"/>
          <w:color w:val="5D5E6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63"/>
          <w:sz w:val="24"/>
          <w:szCs w:val="24"/>
        </w:rPr>
        <w:t>l</w:t>
      </w:r>
      <w:r w:rsidRPr="00B24C8E">
        <w:rPr>
          <w:rFonts w:eastAsia="Arial"/>
          <w:color w:val="5D5E66"/>
          <w:w w:val="109"/>
          <w:sz w:val="24"/>
          <w:szCs w:val="24"/>
        </w:rPr>
        <w:t>u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84"/>
          <w:sz w:val="24"/>
          <w:szCs w:val="24"/>
        </w:rPr>
        <w:t xml:space="preserve">, </w:t>
      </w:r>
      <w:r w:rsidRPr="00B24C8E">
        <w:rPr>
          <w:rFonts w:eastAsia="Arial"/>
          <w:color w:val="5D5E66"/>
          <w:sz w:val="24"/>
          <w:szCs w:val="24"/>
        </w:rPr>
        <w:t>kita</w:t>
      </w:r>
      <w:r w:rsidRPr="00B24C8E">
        <w:rPr>
          <w:rFonts w:eastAsia="Arial"/>
          <w:color w:val="5D5E66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tid</w:t>
      </w:r>
      <w:r w:rsidRPr="00B24C8E">
        <w:rPr>
          <w:rFonts w:eastAsia="Arial"/>
          <w:color w:val="5D5E66"/>
          <w:sz w:val="24"/>
          <w:szCs w:val="24"/>
        </w:rPr>
        <w:t>a</w:t>
      </w:r>
      <w:r w:rsidRPr="00B24C8E">
        <w:rPr>
          <w:rFonts w:eastAsia="Arial"/>
          <w:color w:val="4B4D54"/>
          <w:sz w:val="24"/>
          <w:szCs w:val="24"/>
        </w:rPr>
        <w:t xml:space="preserve">k </w:t>
      </w:r>
      <w:r w:rsidRPr="00B24C8E">
        <w:rPr>
          <w:rFonts w:eastAsia="Arial"/>
          <w:color w:val="4B4D54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ha</w:t>
      </w:r>
      <w:r w:rsidRPr="00B24C8E">
        <w:rPr>
          <w:rFonts w:eastAsia="Arial"/>
          <w:color w:val="4B4D54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>ya</w:t>
      </w:r>
      <w:r w:rsidRPr="00B24C8E">
        <w:rPr>
          <w:rFonts w:eastAsia="Arial"/>
          <w:color w:val="5D5E66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men</w:t>
      </w:r>
      <w:r w:rsidRPr="00B24C8E">
        <w:rPr>
          <w:rFonts w:eastAsia="Arial"/>
          <w:color w:val="4B4D54"/>
          <w:sz w:val="24"/>
          <w:szCs w:val="24"/>
        </w:rPr>
        <w:t>j</w:t>
      </w:r>
      <w:r w:rsidRPr="00B24C8E">
        <w:rPr>
          <w:rFonts w:eastAsia="Arial"/>
          <w:color w:val="5D5E66"/>
          <w:sz w:val="24"/>
          <w:szCs w:val="24"/>
        </w:rPr>
        <w:t xml:space="preserve">aga </w:t>
      </w:r>
      <w:r w:rsidRPr="00B24C8E">
        <w:rPr>
          <w:rFonts w:eastAsia="Arial"/>
          <w:color w:val="5D5E66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keberadaan </w:t>
      </w:r>
      <w:r w:rsidRPr="00B24C8E">
        <w:rPr>
          <w:rFonts w:eastAsia="Arial"/>
          <w:color w:val="5D5E66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04"/>
          <w:sz w:val="24"/>
          <w:szCs w:val="24"/>
        </w:rPr>
        <w:t>t</w:t>
      </w:r>
      <w:r w:rsidRPr="00B24C8E">
        <w:rPr>
          <w:rFonts w:eastAsia="Arial"/>
          <w:color w:val="5D5E66"/>
          <w:w w:val="104"/>
          <w:sz w:val="24"/>
          <w:szCs w:val="24"/>
        </w:rPr>
        <w:t>a</w:t>
      </w:r>
      <w:r w:rsidRPr="00B24C8E">
        <w:rPr>
          <w:rFonts w:eastAsia="Arial"/>
          <w:color w:val="4B4D54"/>
          <w:w w:val="104"/>
          <w:sz w:val="24"/>
          <w:szCs w:val="24"/>
        </w:rPr>
        <w:t>r</w:t>
      </w:r>
      <w:r w:rsidRPr="00B24C8E">
        <w:rPr>
          <w:rFonts w:eastAsia="Arial"/>
          <w:color w:val="5D5E66"/>
          <w:w w:val="104"/>
          <w:sz w:val="24"/>
          <w:szCs w:val="24"/>
        </w:rPr>
        <w:t>ian</w:t>
      </w:r>
      <w:r w:rsidRPr="00B24C8E">
        <w:rPr>
          <w:rFonts w:eastAsia="Arial"/>
          <w:color w:val="5D5E66"/>
          <w:spacing w:val="43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it</w:t>
      </w:r>
      <w:r w:rsidRPr="00B24C8E">
        <w:rPr>
          <w:rFonts w:eastAsia="Arial"/>
          <w:color w:val="4B4D54"/>
          <w:sz w:val="24"/>
          <w:szCs w:val="24"/>
        </w:rPr>
        <w:t>u</w:t>
      </w:r>
      <w:r w:rsidRPr="00B24C8E">
        <w:rPr>
          <w:rFonts w:eastAsia="Arial"/>
          <w:color w:val="4B4D54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sendir</w:t>
      </w:r>
      <w:r w:rsidRPr="00B24C8E">
        <w:rPr>
          <w:rFonts w:eastAsia="Arial"/>
          <w:color w:val="4B4D54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 xml:space="preserve">, </w:t>
      </w:r>
      <w:r w:rsidRPr="00B24C8E">
        <w:rPr>
          <w:rFonts w:eastAsia="Arial"/>
          <w:color w:val="5D5E66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t</w:t>
      </w:r>
      <w:r w:rsidRPr="00B24C8E">
        <w:rPr>
          <w:rFonts w:eastAsia="Arial"/>
          <w:color w:val="5D5E66"/>
          <w:sz w:val="24"/>
          <w:szCs w:val="24"/>
        </w:rPr>
        <w:t>eta</w:t>
      </w:r>
      <w:r w:rsidRPr="00B24C8E">
        <w:rPr>
          <w:rFonts w:eastAsia="Arial"/>
          <w:color w:val="4B4D54"/>
          <w:sz w:val="24"/>
          <w:szCs w:val="24"/>
        </w:rPr>
        <w:t>p</w:t>
      </w:r>
      <w:r w:rsidRPr="00B24C8E">
        <w:rPr>
          <w:rFonts w:eastAsia="Arial"/>
          <w:color w:val="5D5E66"/>
          <w:sz w:val="24"/>
          <w:szCs w:val="24"/>
        </w:rPr>
        <w:t xml:space="preserve">i </w:t>
      </w:r>
      <w:r w:rsidRPr="00B24C8E">
        <w:rPr>
          <w:rFonts w:eastAsia="Arial"/>
          <w:color w:val="5D5E66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jug</w:t>
      </w:r>
      <w:r w:rsidRPr="00B24C8E">
        <w:rPr>
          <w:rFonts w:eastAsia="Arial"/>
          <w:color w:val="5D5E66"/>
          <w:sz w:val="24"/>
          <w:szCs w:val="24"/>
        </w:rPr>
        <w:t xml:space="preserve">a </w:t>
      </w:r>
      <w:r w:rsidRPr="00B24C8E">
        <w:rPr>
          <w:rFonts w:eastAsia="Arial"/>
          <w:color w:val="5D5E66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menyeb</w:t>
      </w:r>
      <w:r w:rsidRPr="00B24C8E">
        <w:rPr>
          <w:rFonts w:eastAsia="Arial"/>
          <w:color w:val="4B4D54"/>
          <w:w w:val="103"/>
          <w:sz w:val="24"/>
          <w:szCs w:val="24"/>
        </w:rPr>
        <w:t>a</w:t>
      </w:r>
      <w:r w:rsidRPr="00B24C8E">
        <w:rPr>
          <w:rFonts w:eastAsia="Arial"/>
          <w:color w:val="5D5E66"/>
          <w:w w:val="103"/>
          <w:sz w:val="24"/>
          <w:szCs w:val="24"/>
        </w:rPr>
        <w:t>rkan</w:t>
      </w:r>
      <w:r w:rsidRPr="00B24C8E">
        <w:rPr>
          <w:rFonts w:eastAsia="Arial"/>
          <w:color w:val="5D5E66"/>
          <w:spacing w:val="44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pes</w:t>
      </w:r>
      <w:r w:rsidRPr="00B24C8E">
        <w:rPr>
          <w:rFonts w:eastAsia="Arial"/>
          <w:color w:val="4B4D54"/>
          <w:sz w:val="24"/>
          <w:szCs w:val="24"/>
        </w:rPr>
        <w:t>a</w:t>
      </w:r>
      <w:r w:rsidRPr="00B24C8E">
        <w:rPr>
          <w:rFonts w:eastAsia="Arial"/>
          <w:color w:val="5D5E66"/>
          <w:sz w:val="24"/>
          <w:szCs w:val="24"/>
        </w:rPr>
        <w:t>n</w:t>
      </w:r>
      <w:r w:rsidRPr="00B24C8E">
        <w:rPr>
          <w:rFonts w:eastAsia="Arial"/>
          <w:color w:val="5D5E66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4B4D54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1"/>
          <w:sz w:val="24"/>
          <w:szCs w:val="24"/>
        </w:rPr>
        <w:t xml:space="preserve">g  </w:t>
      </w:r>
      <w:r w:rsidRPr="00B24C8E">
        <w:rPr>
          <w:rFonts w:eastAsia="Arial"/>
          <w:color w:val="5D5E66"/>
          <w:sz w:val="24"/>
          <w:szCs w:val="24"/>
        </w:rPr>
        <w:t>pent</w:t>
      </w:r>
      <w:r w:rsidRPr="00B24C8E">
        <w:rPr>
          <w:rFonts w:eastAsia="Arial"/>
          <w:color w:val="4B4D54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>n</w:t>
      </w:r>
      <w:r w:rsidRPr="00B24C8E">
        <w:rPr>
          <w:rFonts w:eastAsia="Arial"/>
          <w:color w:val="4B4D54"/>
          <w:sz w:val="24"/>
          <w:szCs w:val="24"/>
        </w:rPr>
        <w:t>g</w:t>
      </w:r>
      <w:r w:rsidRPr="00B24C8E">
        <w:rPr>
          <w:rFonts w:eastAsia="Arial"/>
          <w:color w:val="5D5E66"/>
          <w:sz w:val="24"/>
          <w:szCs w:val="24"/>
        </w:rPr>
        <w:t xml:space="preserve">nya </w:t>
      </w:r>
      <w:r w:rsidRPr="00B24C8E">
        <w:rPr>
          <w:rFonts w:eastAsia="Arial"/>
          <w:color w:val="5D5E66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101"/>
          <w:sz w:val="24"/>
          <w:szCs w:val="24"/>
        </w:rPr>
        <w:t>en</w:t>
      </w:r>
      <w:r w:rsidRPr="00B24C8E">
        <w:rPr>
          <w:rFonts w:eastAsia="Arial"/>
          <w:color w:val="4B4D54"/>
          <w:w w:val="127"/>
          <w:sz w:val="24"/>
          <w:szCs w:val="24"/>
        </w:rPr>
        <w:t>j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g</w:t>
      </w:r>
      <w:r w:rsidRPr="00B24C8E">
        <w:rPr>
          <w:rFonts w:eastAsia="Arial"/>
          <w:color w:val="5D5E66"/>
          <w:w w:val="101"/>
          <w:sz w:val="24"/>
          <w:szCs w:val="24"/>
        </w:rPr>
        <w:t xml:space="preserve">a </w:t>
      </w:r>
      <w:r w:rsidRPr="00B24C8E">
        <w:rPr>
          <w:rFonts w:eastAsia="Arial"/>
          <w:color w:val="4B4D54"/>
          <w:w w:val="63"/>
          <w:sz w:val="24"/>
          <w:szCs w:val="24"/>
        </w:rPr>
        <w:t>l</w:t>
      </w:r>
      <w:r w:rsidRPr="00B24C8E">
        <w:rPr>
          <w:rFonts w:eastAsia="Arial"/>
          <w:color w:val="5D5E66"/>
          <w:w w:val="127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ng</w:t>
      </w:r>
      <w:r w:rsidRPr="00B24C8E">
        <w:rPr>
          <w:rFonts w:eastAsia="Arial"/>
          <w:color w:val="4B4D54"/>
          <w:w w:val="122"/>
          <w:sz w:val="24"/>
          <w:szCs w:val="24"/>
        </w:rPr>
        <w:t>k</w:t>
      </w:r>
      <w:r w:rsidRPr="00B24C8E">
        <w:rPr>
          <w:rFonts w:eastAsia="Arial"/>
          <w:color w:val="4B4D54"/>
          <w:w w:val="93"/>
          <w:sz w:val="24"/>
          <w:szCs w:val="24"/>
        </w:rPr>
        <w:t>u</w:t>
      </w:r>
      <w:r w:rsidRPr="00B24C8E">
        <w:rPr>
          <w:rFonts w:eastAsia="Arial"/>
          <w:color w:val="4B4D54"/>
          <w:w w:val="109"/>
          <w:sz w:val="24"/>
          <w:szCs w:val="24"/>
        </w:rPr>
        <w:t>ng</w:t>
      </w:r>
      <w:r w:rsidRPr="00B24C8E">
        <w:rPr>
          <w:rFonts w:eastAsia="Arial"/>
          <w:color w:val="4B4D54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4B4D54"/>
          <w:sz w:val="24"/>
          <w:szCs w:val="24"/>
        </w:rPr>
        <w:t>d</w:t>
      </w:r>
      <w:r w:rsidRPr="00B24C8E">
        <w:rPr>
          <w:rFonts w:eastAsia="Arial"/>
          <w:color w:val="5D5E66"/>
          <w:sz w:val="24"/>
          <w:szCs w:val="24"/>
        </w:rPr>
        <w:t>an</w:t>
      </w:r>
      <w:r w:rsidRPr="00B24C8E">
        <w:rPr>
          <w:rFonts w:eastAsia="Arial"/>
          <w:color w:val="5D5E66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>g</w:t>
      </w:r>
      <w:r w:rsidRPr="00B24C8E">
        <w:rPr>
          <w:rFonts w:eastAsia="Arial"/>
          <w:color w:val="5D5E66"/>
          <w:w w:val="101"/>
          <w:sz w:val="24"/>
          <w:szCs w:val="24"/>
        </w:rPr>
        <w:t>h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41"/>
          <w:sz w:val="24"/>
          <w:szCs w:val="24"/>
        </w:rPr>
        <w:t>r</w:t>
      </w:r>
      <w:r w:rsidRPr="00B24C8E">
        <w:rPr>
          <w:rFonts w:eastAsia="Arial"/>
          <w:color w:val="5D5E66"/>
          <w:w w:val="93"/>
          <w:sz w:val="24"/>
          <w:szCs w:val="24"/>
        </w:rPr>
        <w:t>g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84"/>
          <w:sz w:val="24"/>
          <w:szCs w:val="24"/>
        </w:rPr>
        <w:t>n</w:t>
      </w:r>
      <w:r w:rsidRPr="00B24C8E">
        <w:rPr>
          <w:rFonts w:eastAsia="Arial"/>
          <w:color w:val="5D5E66"/>
          <w:w w:val="127"/>
          <w:sz w:val="24"/>
          <w:szCs w:val="24"/>
        </w:rPr>
        <w:t>i</w:t>
      </w:r>
      <w:r w:rsidRPr="00B24C8E">
        <w:rPr>
          <w:rFonts w:eastAsia="Arial"/>
          <w:color w:val="5D5E66"/>
          <w:w w:val="105"/>
          <w:sz w:val="24"/>
          <w:szCs w:val="24"/>
        </w:rPr>
        <w:t>l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4B4D54"/>
          <w:w w:val="127"/>
          <w:sz w:val="24"/>
          <w:szCs w:val="24"/>
        </w:rPr>
        <w:t>-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4B4D54"/>
          <w:w w:val="105"/>
          <w:sz w:val="24"/>
          <w:szCs w:val="24"/>
        </w:rPr>
        <w:t>il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105"/>
          <w:sz w:val="24"/>
          <w:szCs w:val="24"/>
        </w:rPr>
        <w:t>i</w:t>
      </w:r>
      <w:r w:rsidRPr="00B24C8E">
        <w:rPr>
          <w:rFonts w:eastAsia="Arial"/>
          <w:color w:val="4B4D54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112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d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12"/>
          <w:sz w:val="24"/>
          <w:szCs w:val="24"/>
        </w:rPr>
        <w:t>s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09"/>
          <w:sz w:val="24"/>
          <w:szCs w:val="24"/>
        </w:rPr>
        <w:t>o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4B4D54"/>
          <w:w w:val="101"/>
          <w:sz w:val="24"/>
          <w:szCs w:val="24"/>
        </w:rPr>
        <w:t>a</w:t>
      </w:r>
      <w:r w:rsidRPr="00B24C8E">
        <w:rPr>
          <w:rFonts w:eastAsia="Arial"/>
          <w:color w:val="4B4D54"/>
          <w:w w:val="84"/>
          <w:sz w:val="24"/>
          <w:szCs w:val="24"/>
        </w:rPr>
        <w:t>t</w:t>
      </w:r>
      <w:r w:rsidRPr="00B24C8E">
        <w:rPr>
          <w:rFonts w:eastAsia="Arial"/>
          <w:color w:val="5D5E66"/>
          <w:w w:val="101"/>
          <w:sz w:val="24"/>
          <w:szCs w:val="24"/>
        </w:rPr>
        <w:t>.</w:t>
      </w:r>
    </w:p>
    <w:p w:rsidR="00164BA1" w:rsidRPr="00B24C8E" w:rsidRDefault="008F72E2" w:rsidP="00B24C8E">
      <w:pPr>
        <w:spacing w:before="82" w:line="327" w:lineRule="auto"/>
        <w:ind w:left="122" w:right="44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D5E66"/>
          <w:sz w:val="24"/>
          <w:szCs w:val="24"/>
        </w:rPr>
        <w:lastRenderedPageBreak/>
        <w:t>Dengan</w:t>
      </w:r>
      <w:r w:rsidRPr="00B24C8E">
        <w:rPr>
          <w:rFonts w:eastAsia="Arial"/>
          <w:color w:val="5D5E66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1"/>
          <w:sz w:val="24"/>
          <w:szCs w:val="24"/>
        </w:rPr>
        <w:t>d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127"/>
          <w:sz w:val="24"/>
          <w:szCs w:val="24"/>
        </w:rPr>
        <w:t>i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777C87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an</w:t>
      </w:r>
      <w:r w:rsidRPr="00B24C8E">
        <w:rPr>
          <w:rFonts w:eastAsia="Arial"/>
          <w:color w:val="777C87"/>
          <w:w w:val="84"/>
          <w:sz w:val="24"/>
          <w:szCs w:val="24"/>
        </w:rPr>
        <w:t>,</w:t>
      </w:r>
      <w:r w:rsidRPr="00B24C8E">
        <w:rPr>
          <w:rFonts w:eastAsia="Arial"/>
          <w:color w:val="777C87"/>
          <w:spacing w:val="34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jelaslah</w:t>
      </w:r>
      <w:r w:rsidRPr="00B24C8E">
        <w:rPr>
          <w:rFonts w:eastAsia="Arial"/>
          <w:color w:val="5D5E66"/>
          <w:spacing w:val="43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bahwa</w:t>
      </w:r>
      <w:r w:rsidRPr="00B24C8E">
        <w:rPr>
          <w:rFonts w:eastAsia="Arial"/>
          <w:color w:val="5D5E66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T</w:t>
      </w:r>
      <w:r w:rsidRPr="00B24C8E">
        <w:rPr>
          <w:rFonts w:eastAsia="Arial"/>
          <w:color w:val="5D5E66"/>
          <w:w w:val="84"/>
          <w:sz w:val="24"/>
          <w:szCs w:val="24"/>
        </w:rPr>
        <w:t>a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777C87"/>
          <w:w w:val="84"/>
          <w:sz w:val="24"/>
          <w:szCs w:val="24"/>
        </w:rPr>
        <w:t>i</w:t>
      </w:r>
      <w:r w:rsidRPr="00B24C8E">
        <w:rPr>
          <w:rFonts w:eastAsia="Arial"/>
          <w:color w:val="777C87"/>
          <w:spacing w:val="42"/>
          <w:w w:val="8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Hudoq  bukan</w:t>
      </w:r>
      <w:r w:rsidRPr="00B24C8E">
        <w:rPr>
          <w:rFonts w:eastAsia="Arial"/>
          <w:color w:val="5D5E66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2"/>
          <w:sz w:val="24"/>
          <w:szCs w:val="24"/>
        </w:rPr>
        <w:t>sekadar</w:t>
      </w:r>
      <w:r w:rsidRPr="00B24C8E">
        <w:rPr>
          <w:rFonts w:eastAsia="Arial"/>
          <w:color w:val="5D5E66"/>
          <w:spacing w:val="37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2"/>
          <w:sz w:val="24"/>
          <w:szCs w:val="24"/>
        </w:rPr>
        <w:t>pertu</w:t>
      </w:r>
      <w:r w:rsidRPr="00B24C8E">
        <w:rPr>
          <w:rFonts w:eastAsia="Arial"/>
          <w:color w:val="777C87"/>
          <w:w w:val="102"/>
          <w:sz w:val="24"/>
          <w:szCs w:val="24"/>
        </w:rPr>
        <w:t>n</w:t>
      </w:r>
      <w:r w:rsidRPr="00B24C8E">
        <w:rPr>
          <w:rFonts w:eastAsia="Arial"/>
          <w:color w:val="5D5E66"/>
          <w:w w:val="102"/>
          <w:sz w:val="24"/>
          <w:szCs w:val="24"/>
        </w:rPr>
        <w:t>jukan</w:t>
      </w:r>
      <w:r w:rsidRPr="00B24C8E">
        <w:rPr>
          <w:rFonts w:eastAsia="Arial"/>
          <w:color w:val="777C87"/>
          <w:w w:val="102"/>
          <w:sz w:val="24"/>
          <w:szCs w:val="24"/>
        </w:rPr>
        <w:t xml:space="preserve">, </w:t>
      </w:r>
      <w:r w:rsidRPr="00B24C8E">
        <w:rPr>
          <w:rFonts w:eastAsia="Arial"/>
          <w:color w:val="777C87"/>
          <w:spacing w:val="8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mela</w:t>
      </w:r>
      <w:r w:rsidRPr="00B24C8E">
        <w:rPr>
          <w:rFonts w:eastAsia="Arial"/>
          <w:color w:val="777C87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>nkan</w:t>
      </w:r>
      <w:r w:rsidRPr="00B24C8E">
        <w:rPr>
          <w:rFonts w:eastAsia="Arial"/>
          <w:color w:val="5D5E66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sebuah</w:t>
      </w:r>
      <w:r w:rsidRPr="00B24C8E">
        <w:rPr>
          <w:rFonts w:eastAsia="Arial"/>
          <w:color w:val="5D5E66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777C87"/>
          <w:sz w:val="24"/>
          <w:szCs w:val="24"/>
        </w:rPr>
        <w:t>j</w:t>
      </w:r>
      <w:r w:rsidRPr="00B24C8E">
        <w:rPr>
          <w:rFonts w:eastAsia="Arial"/>
          <w:color w:val="5D5E66"/>
          <w:sz w:val="24"/>
          <w:szCs w:val="24"/>
        </w:rPr>
        <w:t xml:space="preserve">embatan </w:t>
      </w:r>
      <w:r w:rsidRPr="00B24C8E">
        <w:rPr>
          <w:rFonts w:eastAsia="Arial"/>
          <w:color w:val="5D5E6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4"/>
          <w:sz w:val="24"/>
          <w:szCs w:val="24"/>
        </w:rPr>
        <w:t>s</w:t>
      </w:r>
      <w:r w:rsidRPr="00B24C8E">
        <w:rPr>
          <w:rFonts w:eastAsia="Arial"/>
          <w:color w:val="5D5E66"/>
          <w:w w:val="101"/>
          <w:sz w:val="24"/>
          <w:szCs w:val="24"/>
        </w:rPr>
        <w:t>p</w:t>
      </w:r>
      <w:r w:rsidRPr="00B24C8E">
        <w:rPr>
          <w:rFonts w:eastAsia="Arial"/>
          <w:color w:val="777C87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777C87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u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5"/>
          <w:sz w:val="24"/>
          <w:szCs w:val="24"/>
        </w:rPr>
        <w:t>l</w:t>
      </w:r>
      <w:r w:rsidRPr="00B24C8E">
        <w:rPr>
          <w:rFonts w:eastAsia="Arial"/>
          <w:color w:val="5D5E66"/>
          <w:spacing w:val="34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777C87"/>
          <w:w w:val="112"/>
          <w:sz w:val="24"/>
          <w:szCs w:val="24"/>
        </w:rPr>
        <w:t>y</w:t>
      </w:r>
      <w:r w:rsidRPr="00B24C8E">
        <w:rPr>
          <w:rFonts w:eastAsia="Arial"/>
          <w:color w:val="5D5E66"/>
          <w:w w:val="84"/>
          <w:sz w:val="24"/>
          <w:szCs w:val="24"/>
        </w:rPr>
        <w:t>a</w:t>
      </w:r>
      <w:r w:rsidRPr="00B24C8E">
        <w:rPr>
          <w:rFonts w:eastAsia="Arial"/>
          <w:color w:val="5D5E66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1"/>
          <w:sz w:val="24"/>
          <w:szCs w:val="24"/>
        </w:rPr>
        <w:t xml:space="preserve">g </w:t>
      </w:r>
      <w:r w:rsidRPr="00B24C8E">
        <w:rPr>
          <w:rFonts w:eastAsia="Arial"/>
          <w:color w:val="5D5E66"/>
          <w:sz w:val="24"/>
          <w:szCs w:val="24"/>
        </w:rPr>
        <w:t>menghubung</w:t>
      </w:r>
      <w:r w:rsidRPr="00B24C8E">
        <w:rPr>
          <w:rFonts w:eastAsia="Arial"/>
          <w:color w:val="5D5E66"/>
          <w:sz w:val="24"/>
          <w:szCs w:val="24"/>
        </w:rPr>
        <w:t xml:space="preserve">kan  </w:t>
      </w:r>
      <w:r w:rsidRPr="00B24C8E">
        <w:rPr>
          <w:rFonts w:eastAsia="Arial"/>
          <w:color w:val="5D5E66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man</w:t>
      </w:r>
      <w:r w:rsidRPr="00B24C8E">
        <w:rPr>
          <w:rFonts w:eastAsia="Arial"/>
          <w:color w:val="777C87"/>
          <w:sz w:val="24"/>
          <w:szCs w:val="24"/>
        </w:rPr>
        <w:t>u</w:t>
      </w:r>
      <w:r w:rsidRPr="00B24C8E">
        <w:rPr>
          <w:rFonts w:eastAsia="Arial"/>
          <w:color w:val="5D5E66"/>
          <w:sz w:val="24"/>
          <w:szCs w:val="24"/>
        </w:rPr>
        <w:t>s</w:t>
      </w:r>
      <w:r w:rsidRPr="00B24C8E">
        <w:rPr>
          <w:rFonts w:eastAsia="Arial"/>
          <w:color w:val="777C87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 xml:space="preserve">a </w:t>
      </w:r>
      <w:r w:rsidRPr="00B24C8E">
        <w:rPr>
          <w:rFonts w:eastAsia="Arial"/>
          <w:color w:val="5D5E66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denga</w:t>
      </w:r>
      <w:r w:rsidRPr="00B24C8E">
        <w:rPr>
          <w:rFonts w:eastAsia="Arial"/>
          <w:color w:val="777C87"/>
          <w:sz w:val="24"/>
          <w:szCs w:val="24"/>
        </w:rPr>
        <w:t xml:space="preserve">n </w:t>
      </w:r>
      <w:r w:rsidRPr="00B24C8E">
        <w:rPr>
          <w:rFonts w:eastAsia="Arial"/>
          <w:color w:val="777C87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27"/>
          <w:sz w:val="24"/>
          <w:szCs w:val="24"/>
        </w:rPr>
        <w:t>l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7"/>
          <w:sz w:val="24"/>
          <w:szCs w:val="24"/>
        </w:rPr>
        <w:t xml:space="preserve">m </w:t>
      </w:r>
      <w:r w:rsidRPr="00B24C8E">
        <w:rPr>
          <w:rFonts w:eastAsia="Arial"/>
          <w:color w:val="5D5E66"/>
          <w:spacing w:val="9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dan </w:t>
      </w:r>
      <w:r w:rsidRPr="00B24C8E">
        <w:rPr>
          <w:rFonts w:eastAsia="Arial"/>
          <w:color w:val="5D5E66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63"/>
          <w:sz w:val="24"/>
          <w:szCs w:val="24"/>
        </w:rPr>
        <w:t>l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84"/>
          <w:sz w:val="24"/>
          <w:szCs w:val="24"/>
        </w:rPr>
        <w:t>l</w:t>
      </w:r>
      <w:r w:rsidRPr="00B24C8E">
        <w:rPr>
          <w:rFonts w:eastAsia="Arial"/>
          <w:color w:val="5D5E66"/>
          <w:w w:val="109"/>
          <w:sz w:val="24"/>
          <w:szCs w:val="24"/>
        </w:rPr>
        <w:t>u</w:t>
      </w:r>
      <w:r w:rsidRPr="00B24C8E">
        <w:rPr>
          <w:rFonts w:eastAsia="Arial"/>
          <w:color w:val="5D5E66"/>
          <w:w w:val="101"/>
          <w:sz w:val="24"/>
          <w:szCs w:val="24"/>
        </w:rPr>
        <w:t>hu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777C87"/>
          <w:w w:val="67"/>
          <w:sz w:val="24"/>
          <w:szCs w:val="24"/>
        </w:rPr>
        <w:t xml:space="preserve">. </w:t>
      </w:r>
      <w:r w:rsidRPr="00B24C8E">
        <w:rPr>
          <w:rFonts w:eastAsia="Arial"/>
          <w:color w:val="777C87"/>
          <w:spacing w:val="18"/>
          <w:w w:val="67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2"/>
          <w:sz w:val="24"/>
          <w:szCs w:val="24"/>
        </w:rPr>
        <w:t xml:space="preserve">Mengabaikan </w:t>
      </w:r>
      <w:r w:rsidRPr="00B24C8E">
        <w:rPr>
          <w:rFonts w:eastAsia="Arial"/>
          <w:color w:val="5D5E66"/>
          <w:spacing w:val="18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1"/>
          <w:sz w:val="24"/>
          <w:szCs w:val="24"/>
        </w:rPr>
        <w:t>pe</w:t>
      </w:r>
      <w:r w:rsidRPr="00B24C8E">
        <w:rPr>
          <w:rFonts w:eastAsia="Arial"/>
          <w:color w:val="5D5E66"/>
          <w:w w:val="84"/>
          <w:sz w:val="24"/>
          <w:szCs w:val="24"/>
        </w:rPr>
        <w:t>l</w:t>
      </w:r>
      <w:r w:rsidRPr="00B24C8E">
        <w:rPr>
          <w:rFonts w:eastAsia="Arial"/>
          <w:color w:val="777C87"/>
          <w:w w:val="109"/>
          <w:sz w:val="24"/>
          <w:szCs w:val="24"/>
        </w:rPr>
        <w:t>e</w:t>
      </w:r>
      <w:r w:rsidRPr="00B24C8E">
        <w:rPr>
          <w:rFonts w:eastAsia="Arial"/>
          <w:color w:val="777C87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18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777C87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777C87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12"/>
          <w:sz w:val="24"/>
          <w:szCs w:val="24"/>
        </w:rPr>
        <w:t>y</w:t>
      </w:r>
      <w:r w:rsidRPr="00B24C8E">
        <w:rPr>
          <w:rFonts w:eastAsia="Arial"/>
          <w:color w:val="5D5E66"/>
          <w:w w:val="101"/>
          <w:sz w:val="24"/>
          <w:szCs w:val="24"/>
        </w:rPr>
        <w:t xml:space="preserve">a </w:t>
      </w:r>
      <w:r w:rsidRPr="00B24C8E">
        <w:rPr>
          <w:rFonts w:eastAsia="Arial"/>
          <w:color w:val="5D5E66"/>
          <w:spacing w:val="18"/>
          <w:w w:val="101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 xml:space="preserve">sama  </w:t>
      </w:r>
      <w:r w:rsidRPr="00B24C8E">
        <w:rPr>
          <w:rFonts w:eastAsia="Arial"/>
          <w:color w:val="777C87"/>
          <w:sz w:val="24"/>
          <w:szCs w:val="24"/>
        </w:rPr>
        <w:t>s</w:t>
      </w:r>
      <w:r w:rsidRPr="00B24C8E">
        <w:rPr>
          <w:rFonts w:eastAsia="Arial"/>
          <w:color w:val="5D5E66"/>
          <w:sz w:val="24"/>
          <w:szCs w:val="24"/>
        </w:rPr>
        <w:t>aja  de</w:t>
      </w:r>
      <w:r w:rsidRPr="00B24C8E">
        <w:rPr>
          <w:rFonts w:eastAsia="Arial"/>
          <w:color w:val="777C87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 xml:space="preserve">gan </w:t>
      </w:r>
      <w:r w:rsidRPr="00B24C8E">
        <w:rPr>
          <w:rFonts w:eastAsia="Arial"/>
          <w:color w:val="5D5E66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101"/>
          <w:sz w:val="24"/>
          <w:szCs w:val="24"/>
        </w:rPr>
        <w:t>en</w:t>
      </w:r>
      <w:r w:rsidRPr="00B24C8E">
        <w:rPr>
          <w:rFonts w:eastAsia="Arial"/>
          <w:color w:val="5D5E66"/>
          <w:w w:val="109"/>
          <w:sz w:val="24"/>
          <w:szCs w:val="24"/>
        </w:rPr>
        <w:t>g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18"/>
          <w:sz w:val="24"/>
          <w:szCs w:val="24"/>
        </w:rPr>
        <w:t>b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777C87"/>
          <w:w w:val="127"/>
          <w:sz w:val="24"/>
          <w:szCs w:val="24"/>
        </w:rPr>
        <w:t>i</w:t>
      </w:r>
      <w:r w:rsidRPr="00B24C8E">
        <w:rPr>
          <w:rFonts w:eastAsia="Arial"/>
          <w:color w:val="5D5E66"/>
          <w:w w:val="103"/>
          <w:sz w:val="24"/>
          <w:szCs w:val="24"/>
        </w:rPr>
        <w:t>k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93"/>
          <w:sz w:val="24"/>
          <w:szCs w:val="24"/>
        </w:rPr>
        <w:t xml:space="preserve">n </w:t>
      </w:r>
      <w:r w:rsidRPr="00B24C8E">
        <w:rPr>
          <w:rFonts w:eastAsia="Arial"/>
          <w:color w:val="5D5E66"/>
          <w:sz w:val="24"/>
          <w:szCs w:val="24"/>
        </w:rPr>
        <w:t>kekay</w:t>
      </w:r>
      <w:r w:rsidRPr="00B24C8E">
        <w:rPr>
          <w:rFonts w:eastAsia="Arial"/>
          <w:color w:val="4B4D54"/>
          <w:sz w:val="24"/>
          <w:szCs w:val="24"/>
        </w:rPr>
        <w:t>a</w:t>
      </w:r>
      <w:r w:rsidRPr="00B24C8E">
        <w:rPr>
          <w:rFonts w:eastAsia="Arial"/>
          <w:color w:val="5D5E66"/>
          <w:sz w:val="24"/>
          <w:szCs w:val="24"/>
        </w:rPr>
        <w:t>an</w:t>
      </w:r>
      <w:r w:rsidRPr="00B24C8E">
        <w:rPr>
          <w:rFonts w:eastAsia="Arial"/>
          <w:color w:val="5D5E66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777C87"/>
          <w:w w:val="94"/>
          <w:sz w:val="24"/>
          <w:szCs w:val="24"/>
        </w:rPr>
        <w:t>s</w:t>
      </w:r>
      <w:r w:rsidRPr="00B24C8E">
        <w:rPr>
          <w:rFonts w:eastAsia="Arial"/>
          <w:color w:val="5D5E66"/>
          <w:w w:val="109"/>
          <w:sz w:val="24"/>
          <w:szCs w:val="24"/>
        </w:rPr>
        <w:t>p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777C87"/>
          <w:w w:val="112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4B4D54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u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777C87"/>
          <w:w w:val="105"/>
          <w:sz w:val="24"/>
          <w:szCs w:val="24"/>
        </w:rPr>
        <w:t>l</w:t>
      </w:r>
      <w:r w:rsidRPr="00B24C8E">
        <w:rPr>
          <w:rFonts w:eastAsia="Arial"/>
          <w:color w:val="777C87"/>
          <w:sz w:val="24"/>
          <w:szCs w:val="24"/>
        </w:rPr>
        <w:t xml:space="preserve"> </w:t>
      </w:r>
      <w:r w:rsidRPr="00B24C8E">
        <w:rPr>
          <w:rFonts w:eastAsia="Arial"/>
          <w:color w:val="777C87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dan</w:t>
      </w:r>
      <w:r w:rsidRPr="00B24C8E">
        <w:rPr>
          <w:rFonts w:eastAsia="Arial"/>
          <w:color w:val="5D5E66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03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ea</w:t>
      </w:r>
      <w:r w:rsidRPr="00B24C8E">
        <w:rPr>
          <w:rFonts w:eastAsia="Arial"/>
          <w:color w:val="777C87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84"/>
          <w:sz w:val="24"/>
          <w:szCs w:val="24"/>
        </w:rPr>
        <w:t>i</w:t>
      </w:r>
      <w:r w:rsidRPr="00B24C8E">
        <w:rPr>
          <w:rFonts w:eastAsia="Arial"/>
          <w:color w:val="5D5E66"/>
          <w:w w:val="152"/>
          <w:sz w:val="24"/>
          <w:szCs w:val="24"/>
        </w:rPr>
        <w:t>f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777C87"/>
          <w:w w:val="63"/>
          <w:sz w:val="24"/>
          <w:szCs w:val="24"/>
        </w:rPr>
        <w:t>l</w:t>
      </w:r>
      <w:r w:rsidRPr="00B24C8E">
        <w:rPr>
          <w:rFonts w:eastAsia="Arial"/>
          <w:color w:val="5D5E66"/>
          <w:w w:val="109"/>
          <w:sz w:val="24"/>
          <w:szCs w:val="24"/>
        </w:rPr>
        <w:t>o</w:t>
      </w:r>
      <w:r w:rsidRPr="00B24C8E">
        <w:rPr>
          <w:rFonts w:eastAsia="Arial"/>
          <w:color w:val="5D5E66"/>
          <w:w w:val="112"/>
          <w:sz w:val="24"/>
          <w:szCs w:val="24"/>
        </w:rPr>
        <w:t>k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4B4D54"/>
          <w:w w:val="105"/>
          <w:sz w:val="24"/>
          <w:szCs w:val="24"/>
        </w:rPr>
        <w:t>l</w:t>
      </w:r>
      <w:r w:rsidRPr="00B24C8E">
        <w:rPr>
          <w:rFonts w:eastAsia="Arial"/>
          <w:color w:val="4B4D54"/>
          <w:sz w:val="24"/>
          <w:szCs w:val="24"/>
        </w:rPr>
        <w:t xml:space="preserve"> </w:t>
      </w:r>
      <w:r w:rsidRPr="00B24C8E">
        <w:rPr>
          <w:rFonts w:eastAsia="Arial"/>
          <w:color w:val="4B4D54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ya</w:t>
      </w:r>
      <w:r w:rsidRPr="00B24C8E">
        <w:rPr>
          <w:rFonts w:eastAsia="Arial"/>
          <w:color w:val="777C87"/>
          <w:sz w:val="24"/>
          <w:szCs w:val="24"/>
        </w:rPr>
        <w:t>n</w:t>
      </w:r>
      <w:r w:rsidRPr="00B24C8E">
        <w:rPr>
          <w:rFonts w:eastAsia="Arial"/>
          <w:color w:val="5D5E66"/>
          <w:sz w:val="24"/>
          <w:szCs w:val="24"/>
        </w:rPr>
        <w:t>g</w:t>
      </w:r>
      <w:r w:rsidRPr="00B24C8E">
        <w:rPr>
          <w:rFonts w:eastAsia="Arial"/>
          <w:color w:val="5D5E6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menjadi</w:t>
      </w:r>
      <w:r w:rsidRPr="00B24C8E">
        <w:rPr>
          <w:rFonts w:eastAsia="Arial"/>
          <w:color w:val="5D5E66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135"/>
          <w:sz w:val="24"/>
          <w:szCs w:val="24"/>
        </w:rPr>
        <w:t>f</w:t>
      </w:r>
      <w:r w:rsidRPr="00B24C8E">
        <w:rPr>
          <w:rFonts w:eastAsia="Arial"/>
          <w:color w:val="5D5E66"/>
          <w:w w:val="93"/>
          <w:sz w:val="24"/>
          <w:szCs w:val="24"/>
        </w:rPr>
        <w:t>o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>d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buda</w:t>
      </w:r>
      <w:r w:rsidRPr="00B24C8E">
        <w:rPr>
          <w:rFonts w:eastAsia="Arial"/>
          <w:color w:val="777C87"/>
          <w:sz w:val="24"/>
          <w:szCs w:val="24"/>
        </w:rPr>
        <w:t>y</w:t>
      </w:r>
      <w:r w:rsidRPr="00B24C8E">
        <w:rPr>
          <w:rFonts w:eastAsia="Arial"/>
          <w:color w:val="5D5E66"/>
          <w:sz w:val="24"/>
          <w:szCs w:val="24"/>
        </w:rPr>
        <w:t>a</w:t>
      </w:r>
      <w:r w:rsidRPr="00B24C8E">
        <w:rPr>
          <w:rFonts w:eastAsia="Arial"/>
          <w:color w:val="5D5E66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4"/>
          <w:sz w:val="24"/>
          <w:szCs w:val="24"/>
        </w:rPr>
        <w:t>k</w:t>
      </w:r>
      <w:r w:rsidRPr="00B24C8E">
        <w:rPr>
          <w:rFonts w:eastAsia="Arial"/>
          <w:color w:val="5D5E66"/>
          <w:w w:val="127"/>
          <w:sz w:val="24"/>
          <w:szCs w:val="24"/>
        </w:rPr>
        <w:t>i</w:t>
      </w:r>
      <w:r w:rsidRPr="00B24C8E">
        <w:rPr>
          <w:rFonts w:eastAsia="Arial"/>
          <w:color w:val="5D5E66"/>
          <w:w w:val="118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84"/>
          <w:sz w:val="24"/>
          <w:szCs w:val="24"/>
        </w:rPr>
        <w:t>.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7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84"/>
          <w:sz w:val="24"/>
          <w:szCs w:val="24"/>
        </w:rPr>
        <w:t>P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05"/>
          <w:sz w:val="24"/>
          <w:szCs w:val="24"/>
        </w:rPr>
        <w:t>l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5D5E66"/>
          <w:w w:val="118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777C87"/>
          <w:w w:val="127"/>
          <w:sz w:val="24"/>
          <w:szCs w:val="24"/>
        </w:rPr>
        <w:t>r</w:t>
      </w:r>
      <w:r w:rsidRPr="00B24C8E">
        <w:rPr>
          <w:rFonts w:eastAsia="Arial"/>
          <w:color w:val="777C87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777C87"/>
          <w:w w:val="101"/>
          <w:sz w:val="24"/>
          <w:szCs w:val="24"/>
        </w:rPr>
        <w:t>n</w:t>
      </w:r>
      <w:r w:rsidRPr="00B24C8E">
        <w:rPr>
          <w:rFonts w:eastAsia="Arial"/>
          <w:color w:val="777C87"/>
          <w:sz w:val="24"/>
          <w:szCs w:val="24"/>
        </w:rPr>
        <w:t xml:space="preserve"> </w:t>
      </w:r>
      <w:r w:rsidRPr="00B24C8E">
        <w:rPr>
          <w:rFonts w:eastAsia="Arial"/>
          <w:color w:val="777C87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2"/>
          <w:sz w:val="24"/>
          <w:szCs w:val="24"/>
        </w:rPr>
        <w:t>T</w:t>
      </w:r>
      <w:r w:rsidRPr="00B24C8E">
        <w:rPr>
          <w:rFonts w:eastAsia="Arial"/>
          <w:color w:val="5D5E66"/>
          <w:w w:val="84"/>
          <w:sz w:val="24"/>
          <w:szCs w:val="24"/>
        </w:rPr>
        <w:t>a</w:t>
      </w:r>
      <w:r w:rsidRPr="00B24C8E">
        <w:rPr>
          <w:rFonts w:eastAsia="Arial"/>
          <w:color w:val="5D5E66"/>
          <w:w w:val="127"/>
          <w:sz w:val="24"/>
          <w:szCs w:val="24"/>
        </w:rPr>
        <w:t>r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15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Hud</w:t>
      </w:r>
      <w:r w:rsidRPr="00B24C8E">
        <w:rPr>
          <w:rFonts w:eastAsia="Arial"/>
          <w:color w:val="777C87"/>
          <w:sz w:val="24"/>
          <w:szCs w:val="24"/>
        </w:rPr>
        <w:t>o</w:t>
      </w:r>
      <w:r w:rsidRPr="00B24C8E">
        <w:rPr>
          <w:rFonts w:eastAsia="Arial"/>
          <w:color w:val="5D5E66"/>
          <w:sz w:val="24"/>
          <w:szCs w:val="24"/>
        </w:rPr>
        <w:t>q</w:t>
      </w:r>
      <w:r w:rsidRPr="00B24C8E">
        <w:rPr>
          <w:rFonts w:eastAsia="Arial"/>
          <w:color w:val="5D5E66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adalah</w:t>
      </w:r>
      <w:r w:rsidRPr="00B24C8E">
        <w:rPr>
          <w:rFonts w:eastAsia="Arial"/>
          <w:color w:val="5D5E66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63"/>
          <w:sz w:val="24"/>
          <w:szCs w:val="24"/>
        </w:rPr>
        <w:t>i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12"/>
          <w:sz w:val="24"/>
          <w:szCs w:val="24"/>
        </w:rPr>
        <w:t>v</w:t>
      </w:r>
      <w:r w:rsidRPr="00B24C8E">
        <w:rPr>
          <w:rFonts w:eastAsia="Arial"/>
          <w:color w:val="5D5E66"/>
          <w:w w:val="101"/>
          <w:sz w:val="24"/>
          <w:szCs w:val="24"/>
        </w:rPr>
        <w:t>e</w:t>
      </w:r>
      <w:r w:rsidRPr="00B24C8E">
        <w:rPr>
          <w:rFonts w:eastAsia="Arial"/>
          <w:color w:val="5D5E66"/>
          <w:w w:val="103"/>
          <w:sz w:val="24"/>
          <w:szCs w:val="24"/>
        </w:rPr>
        <w:t>s</w:t>
      </w:r>
      <w:r w:rsidRPr="00B24C8E">
        <w:rPr>
          <w:rFonts w:eastAsia="Arial"/>
          <w:color w:val="777C87"/>
          <w:w w:val="118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12"/>
          <w:sz w:val="24"/>
          <w:szCs w:val="24"/>
        </w:rPr>
        <w:t>s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5D5E66"/>
          <w:sz w:val="24"/>
          <w:szCs w:val="24"/>
        </w:rPr>
        <w:t xml:space="preserve"> </w:t>
      </w:r>
      <w:r w:rsidRPr="00B24C8E">
        <w:rPr>
          <w:rFonts w:eastAsia="Arial"/>
          <w:color w:val="5D5E66"/>
          <w:spacing w:val="-24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93"/>
          <w:sz w:val="24"/>
          <w:szCs w:val="24"/>
        </w:rPr>
        <w:t>u</w:t>
      </w:r>
      <w:r w:rsidRPr="00B24C8E">
        <w:rPr>
          <w:rFonts w:eastAsia="Arial"/>
          <w:color w:val="777C87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u</w:t>
      </w:r>
      <w:r w:rsidRPr="00B24C8E">
        <w:rPr>
          <w:rFonts w:eastAsia="Arial"/>
          <w:color w:val="5D5E66"/>
          <w:w w:val="122"/>
          <w:sz w:val="24"/>
          <w:szCs w:val="24"/>
        </w:rPr>
        <w:t xml:space="preserve">k </w:t>
      </w:r>
      <w:r w:rsidRPr="00B24C8E">
        <w:rPr>
          <w:rFonts w:eastAsia="Arial"/>
          <w:color w:val="5D5E66"/>
          <w:sz w:val="24"/>
          <w:szCs w:val="24"/>
        </w:rPr>
        <w:t>masa</w:t>
      </w:r>
      <w:r w:rsidRPr="00B24C8E">
        <w:rPr>
          <w:rFonts w:eastAsia="Arial"/>
          <w:color w:val="5D5E66"/>
          <w:spacing w:val="-3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depan</w:t>
      </w:r>
      <w:r w:rsidRPr="00B24C8E">
        <w:rPr>
          <w:rFonts w:eastAsia="Arial"/>
          <w:color w:val="777C87"/>
          <w:sz w:val="24"/>
          <w:szCs w:val="24"/>
        </w:rPr>
        <w:t>,</w:t>
      </w:r>
      <w:r w:rsidRPr="00B24C8E">
        <w:rPr>
          <w:rFonts w:eastAsia="Arial"/>
          <w:color w:val="777C87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memastikan</w:t>
      </w:r>
      <w:r w:rsidRPr="00B24C8E">
        <w:rPr>
          <w:rFonts w:eastAsia="Arial"/>
          <w:color w:val="5D5E66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ba</w:t>
      </w:r>
      <w:r w:rsidRPr="00B24C8E">
        <w:rPr>
          <w:rFonts w:eastAsia="Arial"/>
          <w:color w:val="5D5E66"/>
          <w:sz w:val="24"/>
          <w:szCs w:val="24"/>
        </w:rPr>
        <w:t>hwa</w:t>
      </w:r>
      <w:r w:rsidRPr="00B24C8E">
        <w:rPr>
          <w:rFonts w:eastAsia="Arial"/>
          <w:color w:val="5D5E6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3"/>
          <w:sz w:val="24"/>
          <w:szCs w:val="24"/>
        </w:rPr>
        <w:t>n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4B4D54"/>
          <w:w w:val="105"/>
          <w:sz w:val="24"/>
          <w:szCs w:val="24"/>
        </w:rPr>
        <w:t>l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27"/>
          <w:sz w:val="24"/>
          <w:szCs w:val="24"/>
        </w:rPr>
        <w:t>i</w:t>
      </w:r>
      <w:r w:rsidRPr="00B24C8E">
        <w:rPr>
          <w:rFonts w:eastAsia="Arial"/>
          <w:color w:val="777C87"/>
          <w:w w:val="127"/>
          <w:sz w:val="24"/>
          <w:szCs w:val="24"/>
        </w:rPr>
        <w:t>-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5D5E66"/>
          <w:w w:val="105"/>
          <w:sz w:val="24"/>
          <w:szCs w:val="24"/>
        </w:rPr>
        <w:t>i</w:t>
      </w:r>
      <w:r w:rsidRPr="00B24C8E">
        <w:rPr>
          <w:rFonts w:eastAsia="Arial"/>
          <w:color w:val="777C87"/>
          <w:w w:val="105"/>
          <w:sz w:val="24"/>
          <w:szCs w:val="24"/>
        </w:rPr>
        <w:t>l</w:t>
      </w:r>
      <w:r w:rsidRPr="00B24C8E">
        <w:rPr>
          <w:rFonts w:eastAsia="Arial"/>
          <w:color w:val="5D5E66"/>
          <w:w w:val="101"/>
          <w:sz w:val="24"/>
          <w:szCs w:val="24"/>
        </w:rPr>
        <w:t>a</w:t>
      </w:r>
      <w:r w:rsidRPr="00B24C8E">
        <w:rPr>
          <w:rFonts w:eastAsia="Arial"/>
          <w:color w:val="777C87"/>
          <w:w w:val="84"/>
          <w:sz w:val="24"/>
          <w:szCs w:val="24"/>
        </w:rPr>
        <w:t>i</w:t>
      </w:r>
      <w:r w:rsidRPr="00B24C8E">
        <w:rPr>
          <w:rFonts w:eastAsia="Arial"/>
          <w:color w:val="777C87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4B4D54"/>
          <w:w w:val="103"/>
          <w:sz w:val="24"/>
          <w:szCs w:val="24"/>
        </w:rPr>
        <w:t>b</w:t>
      </w:r>
      <w:r w:rsidRPr="00B24C8E">
        <w:rPr>
          <w:rFonts w:eastAsia="Arial"/>
          <w:color w:val="5D5E66"/>
          <w:w w:val="103"/>
          <w:sz w:val="24"/>
          <w:szCs w:val="24"/>
        </w:rPr>
        <w:t>erha</w:t>
      </w:r>
      <w:r w:rsidRPr="00B24C8E">
        <w:rPr>
          <w:rFonts w:eastAsia="Arial"/>
          <w:color w:val="777C87"/>
          <w:w w:val="103"/>
          <w:sz w:val="24"/>
          <w:szCs w:val="24"/>
        </w:rPr>
        <w:t>r</w:t>
      </w:r>
      <w:r w:rsidRPr="00B24C8E">
        <w:rPr>
          <w:rFonts w:eastAsia="Arial"/>
          <w:color w:val="5D5E66"/>
          <w:w w:val="103"/>
          <w:sz w:val="24"/>
          <w:szCs w:val="24"/>
        </w:rPr>
        <w:t>ga</w:t>
      </w:r>
      <w:r w:rsidRPr="00B24C8E">
        <w:rPr>
          <w:rFonts w:eastAsia="Arial"/>
          <w:color w:val="5D5E66"/>
          <w:spacing w:val="8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777C87"/>
          <w:w w:val="63"/>
          <w:sz w:val="24"/>
          <w:szCs w:val="24"/>
        </w:rPr>
        <w:t>i</w:t>
      </w:r>
      <w:r w:rsidRPr="00B24C8E">
        <w:rPr>
          <w:rFonts w:eastAsia="Arial"/>
          <w:color w:val="4B4D54"/>
          <w:w w:val="109"/>
          <w:sz w:val="24"/>
          <w:szCs w:val="24"/>
        </w:rPr>
        <w:t>n</w:t>
      </w:r>
      <w:r w:rsidRPr="00B24C8E">
        <w:rPr>
          <w:rFonts w:eastAsia="Arial"/>
          <w:color w:val="777C87"/>
          <w:w w:val="105"/>
          <w:sz w:val="24"/>
          <w:szCs w:val="24"/>
        </w:rPr>
        <w:t>i</w:t>
      </w:r>
      <w:r w:rsidRPr="00B24C8E">
        <w:rPr>
          <w:rFonts w:eastAsia="Arial"/>
          <w:color w:val="777C87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tetap</w:t>
      </w:r>
      <w:r w:rsidRPr="00B24C8E">
        <w:rPr>
          <w:rFonts w:eastAsia="Arial"/>
          <w:color w:val="5D5E66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hidu</w:t>
      </w:r>
      <w:r w:rsidRPr="00B24C8E">
        <w:rPr>
          <w:rFonts w:eastAsia="Arial"/>
          <w:color w:val="4B4D54"/>
          <w:sz w:val="24"/>
          <w:szCs w:val="24"/>
        </w:rPr>
        <w:t>p</w:t>
      </w:r>
      <w:r w:rsidRPr="00B24C8E">
        <w:rPr>
          <w:rFonts w:eastAsia="Arial"/>
          <w:color w:val="4B4D54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dan</w:t>
      </w:r>
      <w:r w:rsidRPr="00B24C8E">
        <w:rPr>
          <w:rFonts w:eastAsia="Arial"/>
          <w:color w:val="5D5E66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relevan</w:t>
      </w:r>
      <w:r w:rsidRPr="00B24C8E">
        <w:rPr>
          <w:rFonts w:eastAsia="Arial"/>
          <w:color w:val="5D5E66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bagi</w:t>
      </w:r>
      <w:r w:rsidRPr="00B24C8E">
        <w:rPr>
          <w:rFonts w:eastAsia="Arial"/>
          <w:color w:val="5D5E6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D5E66"/>
          <w:sz w:val="24"/>
          <w:szCs w:val="24"/>
        </w:rPr>
        <w:t>generasi</w:t>
      </w:r>
      <w:r w:rsidRPr="00B24C8E">
        <w:rPr>
          <w:rFonts w:eastAsia="Arial"/>
          <w:color w:val="5D5E66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D5E66"/>
          <w:w w:val="95"/>
          <w:sz w:val="24"/>
          <w:szCs w:val="24"/>
        </w:rPr>
        <w:t>m</w:t>
      </w:r>
      <w:r w:rsidRPr="00B24C8E">
        <w:rPr>
          <w:rFonts w:eastAsia="Arial"/>
          <w:color w:val="5D5E66"/>
          <w:w w:val="109"/>
          <w:sz w:val="24"/>
          <w:szCs w:val="24"/>
        </w:rPr>
        <w:t>e</w:t>
      </w:r>
      <w:r w:rsidRPr="00B24C8E">
        <w:rPr>
          <w:rFonts w:eastAsia="Arial"/>
          <w:color w:val="5D5E66"/>
          <w:w w:val="101"/>
          <w:sz w:val="24"/>
          <w:szCs w:val="24"/>
        </w:rPr>
        <w:t>nda</w:t>
      </w:r>
      <w:r w:rsidRPr="00B24C8E">
        <w:rPr>
          <w:rFonts w:eastAsia="Arial"/>
          <w:color w:val="5D5E66"/>
          <w:w w:val="135"/>
          <w:sz w:val="24"/>
          <w:szCs w:val="24"/>
        </w:rPr>
        <w:t>t</w:t>
      </w:r>
      <w:r w:rsidRPr="00B24C8E">
        <w:rPr>
          <w:rFonts w:eastAsia="Arial"/>
          <w:color w:val="5D5E66"/>
          <w:w w:val="93"/>
          <w:sz w:val="24"/>
          <w:szCs w:val="24"/>
        </w:rPr>
        <w:t>a</w:t>
      </w:r>
      <w:r w:rsidRPr="00B24C8E">
        <w:rPr>
          <w:rFonts w:eastAsia="Arial"/>
          <w:color w:val="5D5E66"/>
          <w:w w:val="101"/>
          <w:sz w:val="24"/>
          <w:szCs w:val="24"/>
        </w:rPr>
        <w:t>n</w:t>
      </w:r>
      <w:r w:rsidRPr="00B24C8E">
        <w:rPr>
          <w:rFonts w:eastAsia="Arial"/>
          <w:color w:val="5D5E66"/>
          <w:w w:val="109"/>
          <w:sz w:val="24"/>
          <w:szCs w:val="24"/>
        </w:rPr>
        <w:t>g</w:t>
      </w:r>
      <w:r w:rsidRPr="00B24C8E">
        <w:rPr>
          <w:rFonts w:eastAsia="Arial"/>
          <w:color w:val="777C87"/>
          <w:w w:val="101"/>
          <w:sz w:val="24"/>
          <w:szCs w:val="24"/>
        </w:rPr>
        <w:t>.</w:t>
      </w:r>
    </w:p>
    <w:p w:rsidR="00164BA1" w:rsidRPr="00B24C8E" w:rsidRDefault="008F72E2" w:rsidP="00B24C8E">
      <w:pPr>
        <w:spacing w:before="96"/>
        <w:ind w:left="113" w:right="995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777C87"/>
          <w:w w:val="90"/>
          <w:sz w:val="24"/>
          <w:szCs w:val="24"/>
        </w:rPr>
        <w:t>S</w:t>
      </w:r>
      <w:r w:rsidRPr="00B24C8E">
        <w:rPr>
          <w:rFonts w:eastAsia="Arial"/>
          <w:color w:val="777C87"/>
          <w:w w:val="97"/>
          <w:sz w:val="24"/>
          <w:szCs w:val="24"/>
        </w:rPr>
        <w:t>u</w:t>
      </w:r>
      <w:r w:rsidRPr="00B24C8E">
        <w:rPr>
          <w:rFonts w:eastAsia="Arial"/>
          <w:color w:val="777C87"/>
          <w:w w:val="108"/>
          <w:sz w:val="24"/>
          <w:szCs w:val="24"/>
        </w:rPr>
        <w:t>mber</w:t>
      </w:r>
      <w:r w:rsidRPr="00B24C8E">
        <w:rPr>
          <w:rFonts w:eastAsia="Arial"/>
          <w:color w:val="9298A0"/>
          <w:w w:val="109"/>
          <w:sz w:val="24"/>
          <w:szCs w:val="24"/>
        </w:rPr>
        <w:t>:</w:t>
      </w:r>
    </w:p>
    <w:p w:rsidR="00164BA1" w:rsidRPr="00B24C8E" w:rsidRDefault="00164BA1" w:rsidP="00B24C8E">
      <w:pPr>
        <w:spacing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29" w:lineRule="auto"/>
        <w:ind w:left="113" w:right="351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7575FC"/>
          <w:w w:val="97"/>
          <w:sz w:val="24"/>
          <w:szCs w:val="24"/>
        </w:rPr>
        <w:t>h</w:t>
      </w:r>
      <w:r w:rsidRPr="00B24C8E">
        <w:rPr>
          <w:rFonts w:eastAsia="Arial"/>
          <w:color w:val="5454FC"/>
          <w:w w:val="130"/>
          <w:sz w:val="24"/>
          <w:szCs w:val="24"/>
        </w:rPr>
        <w:t>t</w:t>
      </w:r>
      <w:r w:rsidRPr="00B24C8E">
        <w:rPr>
          <w:rFonts w:eastAsia="Arial"/>
          <w:color w:val="7575FC"/>
          <w:w w:val="109"/>
          <w:sz w:val="24"/>
          <w:szCs w:val="24"/>
        </w:rPr>
        <w:t>t</w:t>
      </w:r>
      <w:r w:rsidRPr="00B24C8E">
        <w:rPr>
          <w:rFonts w:eastAsia="Arial"/>
          <w:color w:val="6666FE"/>
          <w:w w:val="108"/>
          <w:sz w:val="24"/>
          <w:szCs w:val="24"/>
        </w:rPr>
        <w:t>p</w:t>
      </w:r>
      <w:r w:rsidRPr="00B24C8E">
        <w:rPr>
          <w:rFonts w:eastAsia="Arial"/>
          <w:color w:val="7575FC"/>
          <w:w w:val="96"/>
          <w:sz w:val="24"/>
          <w:szCs w:val="24"/>
        </w:rPr>
        <w:t>s</w:t>
      </w:r>
      <w:r w:rsidRPr="00B24C8E">
        <w:rPr>
          <w:rFonts w:eastAsia="Arial"/>
          <w:color w:val="8A8AFC"/>
          <w:w w:val="87"/>
          <w:sz w:val="24"/>
          <w:szCs w:val="24"/>
        </w:rPr>
        <w:t>:</w:t>
      </w:r>
      <w:r w:rsidRPr="00B24C8E">
        <w:rPr>
          <w:rFonts w:eastAsia="Arial"/>
          <w:color w:val="8A8AFC"/>
          <w:w w:val="152"/>
          <w:sz w:val="24"/>
          <w:szCs w:val="24"/>
        </w:rPr>
        <w:t>/</w:t>
      </w:r>
      <w:r w:rsidRPr="00B24C8E">
        <w:rPr>
          <w:rFonts w:eastAsia="Arial"/>
          <w:color w:val="7575FC"/>
          <w:w w:val="130"/>
          <w:sz w:val="24"/>
          <w:szCs w:val="24"/>
        </w:rPr>
        <w:t>/</w:t>
      </w:r>
      <w:r w:rsidRPr="00B24C8E">
        <w:rPr>
          <w:rFonts w:eastAsia="Arial"/>
          <w:color w:val="6666FE"/>
          <w:w w:val="108"/>
          <w:sz w:val="24"/>
          <w:szCs w:val="24"/>
        </w:rPr>
        <w:t>k</w:t>
      </w:r>
      <w:r w:rsidRPr="00B24C8E">
        <w:rPr>
          <w:rFonts w:eastAsia="Arial"/>
          <w:color w:val="7575FC"/>
          <w:w w:val="108"/>
          <w:sz w:val="24"/>
          <w:szCs w:val="24"/>
        </w:rPr>
        <w:t>e</w:t>
      </w:r>
      <w:r w:rsidRPr="00B24C8E">
        <w:rPr>
          <w:rFonts w:eastAsia="Arial"/>
          <w:color w:val="6666FE"/>
          <w:w w:val="97"/>
          <w:sz w:val="24"/>
          <w:szCs w:val="24"/>
        </w:rPr>
        <w:t>b</w:t>
      </w:r>
      <w:r w:rsidRPr="00B24C8E">
        <w:rPr>
          <w:rFonts w:eastAsia="Arial"/>
          <w:color w:val="7575FC"/>
          <w:w w:val="108"/>
          <w:sz w:val="24"/>
          <w:szCs w:val="24"/>
        </w:rPr>
        <w:t>u</w:t>
      </w:r>
      <w:r w:rsidRPr="00B24C8E">
        <w:rPr>
          <w:rFonts w:eastAsia="Arial"/>
          <w:color w:val="6666FE"/>
          <w:w w:val="108"/>
          <w:sz w:val="24"/>
          <w:szCs w:val="24"/>
        </w:rPr>
        <w:t>d</w:t>
      </w:r>
      <w:r w:rsidRPr="00B24C8E">
        <w:rPr>
          <w:rFonts w:eastAsia="Arial"/>
          <w:color w:val="6666FE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y</w:t>
      </w:r>
      <w:r w:rsidRPr="00B24C8E">
        <w:rPr>
          <w:rFonts w:eastAsia="Arial"/>
          <w:color w:val="6666FE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n</w:t>
      </w:r>
      <w:r w:rsidRPr="00B24C8E">
        <w:rPr>
          <w:rFonts w:eastAsia="Arial"/>
          <w:color w:val="8A8AFC"/>
          <w:w w:val="109"/>
          <w:sz w:val="24"/>
          <w:szCs w:val="24"/>
        </w:rPr>
        <w:t>.</w:t>
      </w:r>
      <w:r w:rsidRPr="00B24C8E">
        <w:rPr>
          <w:rFonts w:eastAsia="Arial"/>
          <w:color w:val="7575FC"/>
          <w:w w:val="108"/>
          <w:sz w:val="24"/>
          <w:szCs w:val="24"/>
        </w:rPr>
        <w:t>k</w:t>
      </w:r>
      <w:r w:rsidRPr="00B24C8E">
        <w:rPr>
          <w:rFonts w:eastAsia="Arial"/>
          <w:color w:val="7575FC"/>
          <w:w w:val="97"/>
          <w:sz w:val="24"/>
          <w:szCs w:val="24"/>
        </w:rPr>
        <w:t>e</w:t>
      </w:r>
      <w:r w:rsidRPr="00B24C8E">
        <w:rPr>
          <w:rFonts w:eastAsia="Arial"/>
          <w:color w:val="7575FC"/>
          <w:w w:val="101"/>
          <w:sz w:val="24"/>
          <w:szCs w:val="24"/>
        </w:rPr>
        <w:t>m</w:t>
      </w:r>
      <w:r w:rsidRPr="00B24C8E">
        <w:rPr>
          <w:rFonts w:eastAsia="Arial"/>
          <w:color w:val="5454FC"/>
          <w:w w:val="119"/>
          <w:sz w:val="24"/>
          <w:szCs w:val="24"/>
        </w:rPr>
        <w:t>d</w:t>
      </w:r>
      <w:r w:rsidRPr="00B24C8E">
        <w:rPr>
          <w:rFonts w:eastAsia="Arial"/>
          <w:color w:val="8A8AFC"/>
          <w:w w:val="108"/>
          <w:sz w:val="24"/>
          <w:szCs w:val="24"/>
        </w:rPr>
        <w:t>i</w:t>
      </w:r>
      <w:r w:rsidRPr="00B24C8E">
        <w:rPr>
          <w:rFonts w:eastAsia="Arial"/>
          <w:color w:val="6666FE"/>
          <w:w w:val="108"/>
          <w:sz w:val="24"/>
          <w:szCs w:val="24"/>
        </w:rPr>
        <w:t>kb</w:t>
      </w:r>
      <w:r w:rsidRPr="00B24C8E">
        <w:rPr>
          <w:rFonts w:eastAsia="Arial"/>
          <w:color w:val="6666FE"/>
          <w:w w:val="97"/>
          <w:sz w:val="24"/>
          <w:szCs w:val="24"/>
        </w:rPr>
        <w:t>u</w:t>
      </w:r>
      <w:r w:rsidRPr="00B24C8E">
        <w:rPr>
          <w:rFonts w:eastAsia="Arial"/>
          <w:color w:val="7575FC"/>
          <w:w w:val="108"/>
          <w:sz w:val="24"/>
          <w:szCs w:val="24"/>
        </w:rPr>
        <w:t>d</w:t>
      </w:r>
      <w:r w:rsidRPr="00B24C8E">
        <w:rPr>
          <w:rFonts w:eastAsia="Arial"/>
          <w:color w:val="7575FC"/>
          <w:w w:val="109"/>
          <w:sz w:val="24"/>
          <w:szCs w:val="24"/>
        </w:rPr>
        <w:t>.</w:t>
      </w:r>
      <w:r w:rsidRPr="00B24C8E">
        <w:rPr>
          <w:rFonts w:eastAsia="Arial"/>
          <w:color w:val="7575FC"/>
          <w:w w:val="108"/>
          <w:sz w:val="24"/>
          <w:szCs w:val="24"/>
        </w:rPr>
        <w:t>go</w:t>
      </w:r>
      <w:r w:rsidRPr="00B24C8E">
        <w:rPr>
          <w:rFonts w:eastAsia="Arial"/>
          <w:color w:val="8A8AFC"/>
          <w:w w:val="109"/>
          <w:sz w:val="24"/>
          <w:szCs w:val="24"/>
        </w:rPr>
        <w:t>.</w:t>
      </w:r>
      <w:r w:rsidRPr="00B24C8E">
        <w:rPr>
          <w:rFonts w:eastAsia="Arial"/>
          <w:color w:val="8A8AFC"/>
          <w:w w:val="108"/>
          <w:sz w:val="24"/>
          <w:szCs w:val="24"/>
        </w:rPr>
        <w:t>i</w:t>
      </w:r>
      <w:r w:rsidRPr="00B24C8E">
        <w:rPr>
          <w:rFonts w:eastAsia="Arial"/>
          <w:color w:val="6666FE"/>
          <w:w w:val="97"/>
          <w:sz w:val="24"/>
          <w:szCs w:val="24"/>
        </w:rPr>
        <w:t>d</w:t>
      </w:r>
      <w:r w:rsidRPr="00B24C8E">
        <w:rPr>
          <w:rFonts w:eastAsia="Arial"/>
          <w:color w:val="8A8AFC"/>
          <w:w w:val="152"/>
          <w:sz w:val="24"/>
          <w:szCs w:val="24"/>
        </w:rPr>
        <w:t>/</w:t>
      </w:r>
      <w:r w:rsidRPr="00B24C8E">
        <w:rPr>
          <w:rFonts w:eastAsia="Arial"/>
          <w:color w:val="6666FE"/>
          <w:w w:val="108"/>
          <w:sz w:val="24"/>
          <w:szCs w:val="24"/>
        </w:rPr>
        <w:t>d</w:t>
      </w:r>
      <w:r w:rsidRPr="00B24C8E">
        <w:rPr>
          <w:rFonts w:eastAsia="Arial"/>
          <w:color w:val="8A8AFC"/>
          <w:w w:val="81"/>
          <w:sz w:val="24"/>
          <w:szCs w:val="24"/>
        </w:rPr>
        <w:t>i</w:t>
      </w:r>
      <w:r w:rsidRPr="00B24C8E">
        <w:rPr>
          <w:rFonts w:eastAsia="Arial"/>
          <w:color w:val="6666FE"/>
          <w:w w:val="130"/>
          <w:sz w:val="24"/>
          <w:szCs w:val="24"/>
        </w:rPr>
        <w:t>t</w:t>
      </w:r>
      <w:r w:rsidRPr="00B24C8E">
        <w:rPr>
          <w:rFonts w:eastAsia="Arial"/>
          <w:color w:val="7575FC"/>
          <w:w w:val="117"/>
          <w:sz w:val="24"/>
          <w:szCs w:val="24"/>
        </w:rPr>
        <w:t>w</w:t>
      </w:r>
      <w:r w:rsidRPr="00B24C8E">
        <w:rPr>
          <w:rFonts w:eastAsia="Arial"/>
          <w:color w:val="7575FC"/>
          <w:w w:val="97"/>
          <w:sz w:val="24"/>
          <w:szCs w:val="24"/>
        </w:rPr>
        <w:t>d</w:t>
      </w:r>
      <w:r w:rsidRPr="00B24C8E">
        <w:rPr>
          <w:rFonts w:eastAsia="Arial"/>
          <w:color w:val="6666FE"/>
          <w:w w:val="108"/>
          <w:sz w:val="24"/>
          <w:szCs w:val="24"/>
        </w:rPr>
        <w:t>b</w:t>
      </w:r>
      <w:r w:rsidRPr="00B24C8E">
        <w:rPr>
          <w:rFonts w:eastAsia="Arial"/>
          <w:color w:val="8A8AFC"/>
          <w:w w:val="130"/>
          <w:sz w:val="24"/>
          <w:szCs w:val="24"/>
        </w:rPr>
        <w:t>/</w:t>
      </w:r>
      <w:r w:rsidRPr="00B24C8E">
        <w:rPr>
          <w:rFonts w:eastAsia="Arial"/>
          <w:color w:val="6666FE"/>
          <w:w w:val="97"/>
          <w:sz w:val="24"/>
          <w:szCs w:val="24"/>
        </w:rPr>
        <w:t>h</w:t>
      </w:r>
      <w:r w:rsidRPr="00B24C8E">
        <w:rPr>
          <w:rFonts w:eastAsia="Arial"/>
          <w:color w:val="7575FC"/>
          <w:w w:val="119"/>
          <w:sz w:val="24"/>
          <w:szCs w:val="24"/>
        </w:rPr>
        <w:t>u</w:t>
      </w:r>
      <w:r w:rsidRPr="00B24C8E">
        <w:rPr>
          <w:rFonts w:eastAsia="Arial"/>
          <w:color w:val="7575FC"/>
          <w:w w:val="97"/>
          <w:sz w:val="24"/>
          <w:szCs w:val="24"/>
        </w:rPr>
        <w:t>d</w:t>
      </w:r>
      <w:r w:rsidRPr="00B24C8E">
        <w:rPr>
          <w:rFonts w:eastAsia="Arial"/>
          <w:color w:val="7575FC"/>
          <w:w w:val="108"/>
          <w:sz w:val="24"/>
          <w:szCs w:val="24"/>
        </w:rPr>
        <w:t>o</w:t>
      </w:r>
      <w:r w:rsidRPr="00B24C8E">
        <w:rPr>
          <w:rFonts w:eastAsia="Arial"/>
          <w:color w:val="6666FE"/>
          <w:w w:val="108"/>
          <w:sz w:val="24"/>
          <w:szCs w:val="24"/>
        </w:rPr>
        <w:t>q</w:t>
      </w:r>
      <w:r w:rsidRPr="00B24C8E">
        <w:rPr>
          <w:rFonts w:eastAsia="Arial"/>
          <w:color w:val="8A8AFC"/>
          <w:w w:val="152"/>
          <w:sz w:val="24"/>
          <w:szCs w:val="24"/>
        </w:rPr>
        <w:t>/</w:t>
      </w:r>
      <w:r w:rsidRPr="00B24C8E">
        <w:rPr>
          <w:rFonts w:eastAsia="Arial"/>
          <w:color w:val="8A8AFC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7575FC"/>
          <w:sz w:val="24"/>
          <w:szCs w:val="24"/>
        </w:rPr>
        <w:t>(d</w:t>
      </w:r>
      <w:r w:rsidRPr="00B24C8E">
        <w:rPr>
          <w:rFonts w:eastAsia="Arial"/>
          <w:color w:val="6666FE"/>
          <w:sz w:val="24"/>
          <w:szCs w:val="24"/>
        </w:rPr>
        <w:t>e</w:t>
      </w:r>
      <w:r w:rsidRPr="00B24C8E">
        <w:rPr>
          <w:rFonts w:eastAsia="Arial"/>
          <w:color w:val="7575FC"/>
          <w:sz w:val="24"/>
          <w:szCs w:val="24"/>
        </w:rPr>
        <w:t>ngan</w:t>
      </w:r>
      <w:r w:rsidRPr="00B24C8E">
        <w:rPr>
          <w:rFonts w:eastAsia="Arial"/>
          <w:color w:val="7575FC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7575FC"/>
          <w:w w:val="108"/>
          <w:sz w:val="24"/>
          <w:szCs w:val="24"/>
        </w:rPr>
        <w:t>p</w:t>
      </w:r>
      <w:r w:rsidRPr="00B24C8E">
        <w:rPr>
          <w:rFonts w:eastAsia="Arial"/>
          <w:color w:val="7575FC"/>
          <w:w w:val="97"/>
          <w:sz w:val="24"/>
          <w:szCs w:val="24"/>
        </w:rPr>
        <w:t>e</w:t>
      </w:r>
      <w:r w:rsidRPr="00B24C8E">
        <w:rPr>
          <w:rFonts w:eastAsia="Arial"/>
          <w:color w:val="7575FC"/>
          <w:w w:val="108"/>
          <w:sz w:val="24"/>
          <w:szCs w:val="24"/>
        </w:rPr>
        <w:t>ny</w:t>
      </w:r>
      <w:r w:rsidRPr="00B24C8E">
        <w:rPr>
          <w:rFonts w:eastAsia="Arial"/>
          <w:color w:val="7575FC"/>
          <w:w w:val="97"/>
          <w:sz w:val="24"/>
          <w:szCs w:val="24"/>
        </w:rPr>
        <w:t>e</w:t>
      </w:r>
      <w:r w:rsidRPr="00B24C8E">
        <w:rPr>
          <w:rFonts w:eastAsia="Arial"/>
          <w:color w:val="7575FC"/>
          <w:w w:val="108"/>
          <w:sz w:val="24"/>
          <w:szCs w:val="24"/>
        </w:rPr>
        <w:t>s</w:t>
      </w:r>
      <w:r w:rsidRPr="00B24C8E">
        <w:rPr>
          <w:rFonts w:eastAsia="Arial"/>
          <w:color w:val="7575FC"/>
          <w:w w:val="97"/>
          <w:sz w:val="24"/>
          <w:szCs w:val="24"/>
        </w:rPr>
        <w:t>ua</w:t>
      </w:r>
      <w:r w:rsidRPr="00B24C8E">
        <w:rPr>
          <w:rFonts w:eastAsia="Arial"/>
          <w:color w:val="8A8AFC"/>
          <w:w w:val="108"/>
          <w:sz w:val="24"/>
          <w:szCs w:val="24"/>
        </w:rPr>
        <w:t>i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 xml:space="preserve">n) </w:t>
      </w:r>
      <w:r w:rsidRPr="00B24C8E">
        <w:rPr>
          <w:rFonts w:eastAsia="Arial"/>
          <w:color w:val="7575FC"/>
          <w:w w:val="97"/>
          <w:sz w:val="24"/>
          <w:szCs w:val="24"/>
        </w:rPr>
        <w:t>h</w:t>
      </w:r>
      <w:r w:rsidRPr="00B24C8E">
        <w:rPr>
          <w:rFonts w:eastAsia="Arial"/>
          <w:color w:val="6666FE"/>
          <w:w w:val="120"/>
          <w:sz w:val="24"/>
          <w:szCs w:val="24"/>
        </w:rPr>
        <w:t>tt</w:t>
      </w:r>
      <w:r w:rsidRPr="00B24C8E">
        <w:rPr>
          <w:rFonts w:eastAsia="Arial"/>
          <w:color w:val="7575FC"/>
          <w:w w:val="108"/>
          <w:sz w:val="24"/>
          <w:szCs w:val="24"/>
        </w:rPr>
        <w:t>ps</w:t>
      </w:r>
      <w:r w:rsidRPr="00B24C8E">
        <w:rPr>
          <w:rFonts w:eastAsia="Arial"/>
          <w:color w:val="8A8AFC"/>
          <w:w w:val="87"/>
          <w:sz w:val="24"/>
          <w:szCs w:val="24"/>
        </w:rPr>
        <w:t>:</w:t>
      </w:r>
      <w:r w:rsidRPr="00B24C8E">
        <w:rPr>
          <w:rFonts w:eastAsia="Arial"/>
          <w:color w:val="8A8AFC"/>
          <w:w w:val="130"/>
          <w:sz w:val="24"/>
          <w:szCs w:val="24"/>
        </w:rPr>
        <w:t>/</w:t>
      </w:r>
      <w:r w:rsidRPr="00B24C8E">
        <w:rPr>
          <w:rFonts w:eastAsia="Arial"/>
          <w:color w:val="7575FC"/>
          <w:w w:val="130"/>
          <w:sz w:val="24"/>
          <w:szCs w:val="24"/>
        </w:rPr>
        <w:t>/</w:t>
      </w:r>
      <w:r w:rsidRPr="00B24C8E">
        <w:rPr>
          <w:rFonts w:eastAsia="Arial"/>
          <w:color w:val="7575FC"/>
          <w:w w:val="108"/>
          <w:sz w:val="24"/>
          <w:szCs w:val="24"/>
        </w:rPr>
        <w:t>p</w:t>
      </w:r>
      <w:r w:rsidRPr="00B24C8E">
        <w:rPr>
          <w:rFonts w:eastAsia="Arial"/>
          <w:color w:val="5454FC"/>
          <w:w w:val="97"/>
          <w:sz w:val="24"/>
          <w:szCs w:val="24"/>
        </w:rPr>
        <w:t>u</w:t>
      </w:r>
      <w:r w:rsidRPr="00B24C8E">
        <w:rPr>
          <w:rFonts w:eastAsia="Arial"/>
          <w:color w:val="7575FC"/>
          <w:w w:val="108"/>
          <w:sz w:val="24"/>
          <w:szCs w:val="24"/>
        </w:rPr>
        <w:t>s</w:t>
      </w:r>
      <w:r w:rsidRPr="00B24C8E">
        <w:rPr>
          <w:rFonts w:eastAsia="Arial"/>
          <w:color w:val="7575FC"/>
          <w:w w:val="130"/>
          <w:sz w:val="24"/>
          <w:szCs w:val="24"/>
        </w:rPr>
        <w:t>t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k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b</w:t>
      </w:r>
      <w:r w:rsidRPr="00B24C8E">
        <w:rPr>
          <w:rFonts w:eastAsia="Arial"/>
          <w:color w:val="7575FC"/>
          <w:w w:val="119"/>
          <w:sz w:val="24"/>
          <w:szCs w:val="24"/>
        </w:rPr>
        <w:t>o</w:t>
      </w:r>
      <w:r w:rsidRPr="00B24C8E">
        <w:rPr>
          <w:rFonts w:eastAsia="Arial"/>
          <w:color w:val="8A8AFC"/>
          <w:w w:val="108"/>
          <w:sz w:val="24"/>
          <w:szCs w:val="24"/>
        </w:rPr>
        <w:t>r</w:t>
      </w:r>
      <w:r w:rsidRPr="00B24C8E">
        <w:rPr>
          <w:rFonts w:eastAsia="Arial"/>
          <w:color w:val="6666FE"/>
          <w:w w:val="97"/>
          <w:sz w:val="24"/>
          <w:szCs w:val="24"/>
        </w:rPr>
        <w:t>n</w:t>
      </w:r>
      <w:r w:rsidRPr="00B24C8E">
        <w:rPr>
          <w:rFonts w:eastAsia="Arial"/>
          <w:color w:val="7575FC"/>
          <w:w w:val="108"/>
          <w:sz w:val="24"/>
          <w:szCs w:val="24"/>
        </w:rPr>
        <w:t>eo</w:t>
      </w:r>
      <w:r w:rsidRPr="00B24C8E">
        <w:rPr>
          <w:rFonts w:eastAsia="Arial"/>
          <w:color w:val="8A8AFC"/>
          <w:w w:val="87"/>
          <w:sz w:val="24"/>
          <w:szCs w:val="24"/>
        </w:rPr>
        <w:t>.</w:t>
      </w:r>
      <w:r w:rsidRPr="00B24C8E">
        <w:rPr>
          <w:rFonts w:eastAsia="Arial"/>
          <w:color w:val="8A8AFC"/>
          <w:w w:val="108"/>
          <w:sz w:val="24"/>
          <w:szCs w:val="24"/>
        </w:rPr>
        <w:t>i</w:t>
      </w:r>
      <w:r w:rsidRPr="00B24C8E">
        <w:rPr>
          <w:rFonts w:eastAsia="Arial"/>
          <w:color w:val="7575FC"/>
          <w:w w:val="108"/>
          <w:sz w:val="24"/>
          <w:szCs w:val="24"/>
        </w:rPr>
        <w:t>d</w:t>
      </w:r>
      <w:r w:rsidRPr="00B24C8E">
        <w:rPr>
          <w:rFonts w:eastAsia="Arial"/>
          <w:color w:val="8A8AFC"/>
          <w:w w:val="152"/>
          <w:sz w:val="24"/>
          <w:szCs w:val="24"/>
        </w:rPr>
        <w:t>/</w:t>
      </w:r>
      <w:r w:rsidRPr="00B24C8E">
        <w:rPr>
          <w:rFonts w:eastAsia="Arial"/>
          <w:color w:val="7575FC"/>
          <w:w w:val="86"/>
          <w:sz w:val="24"/>
          <w:szCs w:val="24"/>
        </w:rPr>
        <w:t>a</w:t>
      </w:r>
      <w:r w:rsidRPr="00B24C8E">
        <w:rPr>
          <w:rFonts w:eastAsia="Arial"/>
          <w:color w:val="8A8AFC"/>
          <w:w w:val="127"/>
          <w:sz w:val="24"/>
          <w:szCs w:val="24"/>
        </w:rPr>
        <w:t>r</w:t>
      </w:r>
      <w:r w:rsidRPr="00B24C8E">
        <w:rPr>
          <w:rFonts w:eastAsia="Arial"/>
          <w:color w:val="7575FC"/>
          <w:w w:val="130"/>
          <w:sz w:val="24"/>
          <w:szCs w:val="24"/>
        </w:rPr>
        <w:t>t</w:t>
      </w:r>
      <w:r w:rsidRPr="00B24C8E">
        <w:rPr>
          <w:rFonts w:eastAsia="Arial"/>
          <w:color w:val="7575FC"/>
          <w:w w:val="81"/>
          <w:sz w:val="24"/>
          <w:szCs w:val="24"/>
        </w:rPr>
        <w:t>i</w:t>
      </w:r>
      <w:r w:rsidRPr="00B24C8E">
        <w:rPr>
          <w:rFonts w:eastAsia="Arial"/>
          <w:color w:val="7575FC"/>
          <w:w w:val="120"/>
          <w:sz w:val="24"/>
          <w:szCs w:val="24"/>
        </w:rPr>
        <w:t>k</w:t>
      </w:r>
      <w:r w:rsidRPr="00B24C8E">
        <w:rPr>
          <w:rFonts w:eastAsia="Arial"/>
          <w:color w:val="7575FC"/>
          <w:w w:val="97"/>
          <w:sz w:val="24"/>
          <w:szCs w:val="24"/>
        </w:rPr>
        <w:t>e</w:t>
      </w:r>
      <w:r w:rsidRPr="00B24C8E">
        <w:rPr>
          <w:rFonts w:eastAsia="Arial"/>
          <w:color w:val="7575FC"/>
          <w:w w:val="81"/>
          <w:sz w:val="24"/>
          <w:szCs w:val="24"/>
        </w:rPr>
        <w:t>l</w:t>
      </w:r>
      <w:r w:rsidRPr="00B24C8E">
        <w:rPr>
          <w:rFonts w:eastAsia="Arial"/>
          <w:color w:val="8A8AFC"/>
          <w:w w:val="130"/>
          <w:sz w:val="24"/>
          <w:szCs w:val="24"/>
        </w:rPr>
        <w:t>/</w:t>
      </w:r>
      <w:r w:rsidRPr="00B24C8E">
        <w:rPr>
          <w:rFonts w:eastAsia="Arial"/>
          <w:color w:val="7575FC"/>
          <w:w w:val="108"/>
          <w:sz w:val="24"/>
          <w:szCs w:val="24"/>
        </w:rPr>
        <w:t>hu</w:t>
      </w:r>
      <w:r w:rsidRPr="00B24C8E">
        <w:rPr>
          <w:rFonts w:eastAsia="Arial"/>
          <w:color w:val="7575FC"/>
          <w:w w:val="97"/>
          <w:sz w:val="24"/>
          <w:szCs w:val="24"/>
        </w:rPr>
        <w:t>d</w:t>
      </w:r>
      <w:r w:rsidRPr="00B24C8E">
        <w:rPr>
          <w:rFonts w:eastAsia="Arial"/>
          <w:color w:val="7575FC"/>
          <w:w w:val="114"/>
          <w:sz w:val="24"/>
          <w:szCs w:val="24"/>
        </w:rPr>
        <w:t>oq</w:t>
      </w:r>
      <w:r w:rsidRPr="00B24C8E">
        <w:rPr>
          <w:rFonts w:eastAsia="Arial"/>
          <w:color w:val="7575FC"/>
          <w:w w:val="127"/>
          <w:sz w:val="24"/>
          <w:szCs w:val="24"/>
        </w:rPr>
        <w:t>-</w:t>
      </w:r>
      <w:r w:rsidRPr="00B24C8E">
        <w:rPr>
          <w:rFonts w:eastAsia="Arial"/>
          <w:color w:val="6666FE"/>
          <w:w w:val="130"/>
          <w:sz w:val="24"/>
          <w:szCs w:val="24"/>
        </w:rPr>
        <w:t>t</w:t>
      </w:r>
      <w:r w:rsidRPr="00B24C8E">
        <w:rPr>
          <w:rFonts w:eastAsia="Arial"/>
          <w:color w:val="8A8AFC"/>
          <w:w w:val="108"/>
          <w:sz w:val="24"/>
          <w:szCs w:val="24"/>
        </w:rPr>
        <w:t>r</w:t>
      </w:r>
      <w:r w:rsidRPr="00B24C8E">
        <w:rPr>
          <w:rFonts w:eastAsia="Arial"/>
          <w:color w:val="7575FC"/>
          <w:w w:val="86"/>
          <w:sz w:val="24"/>
          <w:szCs w:val="24"/>
        </w:rPr>
        <w:t>a</w:t>
      </w:r>
      <w:r w:rsidRPr="00B24C8E">
        <w:rPr>
          <w:rFonts w:eastAsia="Arial"/>
          <w:color w:val="7575FC"/>
          <w:w w:val="119"/>
          <w:sz w:val="24"/>
          <w:szCs w:val="24"/>
        </w:rPr>
        <w:t>d</w:t>
      </w:r>
      <w:r w:rsidRPr="00B24C8E">
        <w:rPr>
          <w:rFonts w:eastAsia="Arial"/>
          <w:color w:val="7575FC"/>
          <w:w w:val="108"/>
          <w:sz w:val="24"/>
          <w:szCs w:val="24"/>
        </w:rPr>
        <w:t>is</w:t>
      </w:r>
      <w:r w:rsidRPr="00B24C8E">
        <w:rPr>
          <w:rFonts w:eastAsia="Arial"/>
          <w:color w:val="8A8AFC"/>
          <w:w w:val="108"/>
          <w:sz w:val="24"/>
          <w:szCs w:val="24"/>
        </w:rPr>
        <w:t>i</w:t>
      </w:r>
      <w:r w:rsidRPr="00B24C8E">
        <w:rPr>
          <w:rFonts w:eastAsia="Arial"/>
          <w:color w:val="7575FC"/>
          <w:w w:val="108"/>
          <w:sz w:val="24"/>
          <w:szCs w:val="24"/>
        </w:rPr>
        <w:t>-</w:t>
      </w:r>
      <w:r w:rsidRPr="00B24C8E">
        <w:rPr>
          <w:rFonts w:eastAsia="Arial"/>
          <w:color w:val="5454FC"/>
          <w:w w:val="152"/>
          <w:sz w:val="24"/>
          <w:szCs w:val="24"/>
        </w:rPr>
        <w:t>t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r</w:t>
      </w:r>
      <w:r w:rsidRPr="00B24C8E">
        <w:rPr>
          <w:rFonts w:eastAsia="Arial"/>
          <w:color w:val="8A8AFC"/>
          <w:w w:val="108"/>
          <w:sz w:val="24"/>
          <w:szCs w:val="24"/>
        </w:rPr>
        <w:t>i</w:t>
      </w:r>
      <w:r w:rsidRPr="00B24C8E">
        <w:rPr>
          <w:rFonts w:eastAsia="Arial"/>
          <w:color w:val="7575FC"/>
          <w:w w:val="127"/>
          <w:sz w:val="24"/>
          <w:szCs w:val="24"/>
        </w:rPr>
        <w:t>-</w:t>
      </w:r>
      <w:r w:rsidRPr="00B24C8E">
        <w:rPr>
          <w:rFonts w:eastAsia="Arial"/>
          <w:color w:val="7575FC"/>
          <w:w w:val="108"/>
          <w:sz w:val="24"/>
          <w:szCs w:val="24"/>
        </w:rPr>
        <w:t>s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20"/>
          <w:sz w:val="24"/>
          <w:szCs w:val="24"/>
        </w:rPr>
        <w:t>k</w:t>
      </w:r>
      <w:r w:rsidRPr="00B24C8E">
        <w:rPr>
          <w:rFonts w:eastAsia="Arial"/>
          <w:color w:val="8A8AFC"/>
          <w:w w:val="108"/>
          <w:sz w:val="24"/>
          <w:szCs w:val="24"/>
        </w:rPr>
        <w:t>r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l</w:t>
      </w:r>
      <w:r w:rsidRPr="00B24C8E">
        <w:rPr>
          <w:rFonts w:eastAsia="Arial"/>
          <w:color w:val="6666FE"/>
          <w:w w:val="108"/>
          <w:sz w:val="24"/>
          <w:szCs w:val="24"/>
        </w:rPr>
        <w:t>-</w:t>
      </w:r>
      <w:r w:rsidRPr="00B24C8E">
        <w:rPr>
          <w:rFonts w:eastAsia="Arial"/>
          <w:color w:val="7575FC"/>
          <w:w w:val="120"/>
          <w:sz w:val="24"/>
          <w:szCs w:val="24"/>
        </w:rPr>
        <w:t>s</w:t>
      </w:r>
      <w:r w:rsidRPr="00B24C8E">
        <w:rPr>
          <w:rFonts w:eastAsia="Arial"/>
          <w:color w:val="7575FC"/>
          <w:w w:val="97"/>
          <w:sz w:val="24"/>
          <w:szCs w:val="24"/>
        </w:rPr>
        <w:t>u</w:t>
      </w:r>
      <w:r w:rsidRPr="00B24C8E">
        <w:rPr>
          <w:rFonts w:eastAsia="Arial"/>
          <w:color w:val="7575FC"/>
          <w:w w:val="120"/>
          <w:sz w:val="24"/>
          <w:szCs w:val="24"/>
        </w:rPr>
        <w:t>k</w:t>
      </w:r>
      <w:r w:rsidRPr="00B24C8E">
        <w:rPr>
          <w:rFonts w:eastAsia="Arial"/>
          <w:color w:val="7575FC"/>
          <w:w w:val="97"/>
          <w:sz w:val="24"/>
          <w:szCs w:val="24"/>
        </w:rPr>
        <w:t>u</w:t>
      </w:r>
      <w:r w:rsidRPr="00B24C8E">
        <w:rPr>
          <w:rFonts w:eastAsia="Arial"/>
          <w:color w:val="7575FC"/>
          <w:w w:val="127"/>
          <w:sz w:val="24"/>
          <w:szCs w:val="24"/>
        </w:rPr>
        <w:t>-</w:t>
      </w:r>
      <w:r w:rsidRPr="00B24C8E">
        <w:rPr>
          <w:rFonts w:eastAsia="Arial"/>
          <w:color w:val="7575FC"/>
          <w:w w:val="108"/>
          <w:sz w:val="24"/>
          <w:szCs w:val="24"/>
        </w:rPr>
        <w:t>day</w:t>
      </w:r>
      <w:r w:rsidRPr="00B24C8E">
        <w:rPr>
          <w:rFonts w:eastAsia="Arial"/>
          <w:color w:val="7575FC"/>
          <w:w w:val="86"/>
          <w:sz w:val="24"/>
          <w:szCs w:val="24"/>
        </w:rPr>
        <w:t>a</w:t>
      </w:r>
      <w:r w:rsidRPr="00B24C8E">
        <w:rPr>
          <w:rFonts w:eastAsia="Arial"/>
          <w:color w:val="7575FC"/>
          <w:w w:val="120"/>
          <w:sz w:val="24"/>
          <w:szCs w:val="24"/>
        </w:rPr>
        <w:t>k</w:t>
      </w:r>
      <w:r w:rsidRPr="00B24C8E">
        <w:rPr>
          <w:rFonts w:eastAsia="Arial"/>
          <w:color w:val="7575FC"/>
          <w:w w:val="108"/>
          <w:sz w:val="24"/>
          <w:szCs w:val="24"/>
        </w:rPr>
        <w:t>-di</w:t>
      </w:r>
      <w:r w:rsidRPr="00B24C8E">
        <w:rPr>
          <w:rFonts w:eastAsia="Arial"/>
          <w:color w:val="6666FE"/>
          <w:w w:val="127"/>
          <w:sz w:val="24"/>
          <w:szCs w:val="24"/>
        </w:rPr>
        <w:t>-</w:t>
      </w:r>
      <w:r w:rsidRPr="00B24C8E">
        <w:rPr>
          <w:rFonts w:eastAsia="Arial"/>
          <w:color w:val="7575FC"/>
          <w:w w:val="120"/>
          <w:sz w:val="24"/>
          <w:szCs w:val="24"/>
        </w:rPr>
        <w:t>k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l</w:t>
      </w:r>
      <w:r w:rsidRPr="00B24C8E">
        <w:rPr>
          <w:rFonts w:eastAsia="Arial"/>
          <w:color w:val="8A8AFC"/>
          <w:w w:val="108"/>
          <w:sz w:val="24"/>
          <w:szCs w:val="24"/>
        </w:rPr>
        <w:t>i</w:t>
      </w:r>
      <w:r w:rsidRPr="00B24C8E">
        <w:rPr>
          <w:rFonts w:eastAsia="Arial"/>
          <w:color w:val="7575FC"/>
          <w:w w:val="101"/>
          <w:sz w:val="24"/>
          <w:szCs w:val="24"/>
        </w:rPr>
        <w:t>m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n</w:t>
      </w:r>
      <w:r w:rsidRPr="00B24C8E">
        <w:rPr>
          <w:rFonts w:eastAsia="Arial"/>
          <w:color w:val="7575FC"/>
          <w:w w:val="130"/>
          <w:sz w:val="24"/>
          <w:szCs w:val="24"/>
        </w:rPr>
        <w:t>t</w:t>
      </w:r>
      <w:r w:rsidRPr="00B24C8E">
        <w:rPr>
          <w:rFonts w:eastAsia="Arial"/>
          <w:color w:val="7575FC"/>
          <w:w w:val="86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n</w:t>
      </w:r>
      <w:r w:rsidRPr="00B24C8E">
        <w:rPr>
          <w:rFonts w:eastAsia="Arial"/>
          <w:color w:val="7575FC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8A8AFC"/>
          <w:w w:val="90"/>
          <w:sz w:val="24"/>
          <w:szCs w:val="24"/>
        </w:rPr>
        <w:t>(</w:t>
      </w:r>
      <w:r w:rsidRPr="00B24C8E">
        <w:rPr>
          <w:rFonts w:eastAsia="Arial"/>
          <w:color w:val="6666FE"/>
          <w:w w:val="108"/>
          <w:sz w:val="24"/>
          <w:szCs w:val="24"/>
        </w:rPr>
        <w:t>d</w:t>
      </w:r>
      <w:r w:rsidRPr="00B24C8E">
        <w:rPr>
          <w:rFonts w:eastAsia="Arial"/>
          <w:color w:val="7575FC"/>
          <w:w w:val="97"/>
          <w:sz w:val="24"/>
          <w:szCs w:val="24"/>
        </w:rPr>
        <w:t>e</w:t>
      </w:r>
      <w:r w:rsidRPr="00B24C8E">
        <w:rPr>
          <w:rFonts w:eastAsia="Arial"/>
          <w:color w:val="7575FC"/>
          <w:w w:val="108"/>
          <w:sz w:val="24"/>
          <w:szCs w:val="24"/>
        </w:rPr>
        <w:t>ng</w:t>
      </w:r>
      <w:r w:rsidRPr="00B24C8E">
        <w:rPr>
          <w:rFonts w:eastAsia="Arial"/>
          <w:color w:val="6666FE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n</w:t>
      </w:r>
      <w:r w:rsidRPr="00B24C8E">
        <w:rPr>
          <w:rFonts w:eastAsia="Arial"/>
          <w:color w:val="7575FC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575FC"/>
          <w:w w:val="97"/>
          <w:sz w:val="24"/>
          <w:szCs w:val="24"/>
        </w:rPr>
        <w:t>pe</w:t>
      </w:r>
      <w:r w:rsidRPr="00B24C8E">
        <w:rPr>
          <w:rFonts w:eastAsia="Arial"/>
          <w:color w:val="7575FC"/>
          <w:w w:val="108"/>
          <w:sz w:val="24"/>
          <w:szCs w:val="24"/>
        </w:rPr>
        <w:t>ny</w:t>
      </w:r>
      <w:r w:rsidRPr="00B24C8E">
        <w:rPr>
          <w:rFonts w:eastAsia="Arial"/>
          <w:color w:val="7575FC"/>
          <w:w w:val="97"/>
          <w:sz w:val="24"/>
          <w:szCs w:val="24"/>
        </w:rPr>
        <w:t>e</w:t>
      </w:r>
      <w:r w:rsidRPr="00B24C8E">
        <w:rPr>
          <w:rFonts w:eastAsia="Arial"/>
          <w:color w:val="7575FC"/>
          <w:w w:val="108"/>
          <w:sz w:val="24"/>
          <w:szCs w:val="24"/>
        </w:rPr>
        <w:t>s</w:t>
      </w:r>
      <w:r w:rsidRPr="00B24C8E">
        <w:rPr>
          <w:rFonts w:eastAsia="Arial"/>
          <w:color w:val="8A8AFC"/>
          <w:w w:val="108"/>
          <w:sz w:val="24"/>
          <w:szCs w:val="24"/>
        </w:rPr>
        <w:t>u</w:t>
      </w:r>
      <w:r w:rsidRPr="00B24C8E">
        <w:rPr>
          <w:rFonts w:eastAsia="Arial"/>
          <w:color w:val="7575FC"/>
          <w:w w:val="86"/>
          <w:sz w:val="24"/>
          <w:szCs w:val="24"/>
        </w:rPr>
        <w:t>a</w:t>
      </w:r>
      <w:r w:rsidRPr="00B24C8E">
        <w:rPr>
          <w:rFonts w:eastAsia="Arial"/>
          <w:color w:val="8A8AFC"/>
          <w:w w:val="136"/>
          <w:sz w:val="24"/>
          <w:szCs w:val="24"/>
        </w:rPr>
        <w:t>i</w:t>
      </w:r>
      <w:r w:rsidRPr="00B24C8E">
        <w:rPr>
          <w:rFonts w:eastAsia="Arial"/>
          <w:color w:val="7575FC"/>
          <w:w w:val="97"/>
          <w:sz w:val="24"/>
          <w:szCs w:val="24"/>
        </w:rPr>
        <w:t>an</w:t>
      </w:r>
      <w:r w:rsidRPr="00B24C8E">
        <w:rPr>
          <w:rFonts w:eastAsia="Arial"/>
          <w:color w:val="7575FC"/>
          <w:w w:val="108"/>
          <w:sz w:val="24"/>
          <w:szCs w:val="24"/>
        </w:rPr>
        <w:t xml:space="preserve">) </w:t>
      </w:r>
      <w:r w:rsidRPr="00B24C8E">
        <w:rPr>
          <w:rFonts w:eastAsia="Arial"/>
          <w:color w:val="7575FC"/>
          <w:w w:val="97"/>
          <w:sz w:val="24"/>
          <w:szCs w:val="24"/>
        </w:rPr>
        <w:t>h</w:t>
      </w:r>
      <w:r w:rsidRPr="00B24C8E">
        <w:rPr>
          <w:rFonts w:eastAsia="Arial"/>
          <w:color w:val="6666FE"/>
          <w:w w:val="130"/>
          <w:sz w:val="24"/>
          <w:szCs w:val="24"/>
        </w:rPr>
        <w:t>t</w:t>
      </w:r>
      <w:r w:rsidRPr="00B24C8E">
        <w:rPr>
          <w:rFonts w:eastAsia="Arial"/>
          <w:color w:val="7575FC"/>
          <w:w w:val="109"/>
          <w:sz w:val="24"/>
          <w:szCs w:val="24"/>
        </w:rPr>
        <w:t>t</w:t>
      </w:r>
      <w:r w:rsidRPr="00B24C8E">
        <w:rPr>
          <w:rFonts w:eastAsia="Arial"/>
          <w:color w:val="7575FC"/>
          <w:w w:val="108"/>
          <w:sz w:val="24"/>
          <w:szCs w:val="24"/>
        </w:rPr>
        <w:t>p</w:t>
      </w:r>
      <w:r w:rsidRPr="00B24C8E">
        <w:rPr>
          <w:rFonts w:eastAsia="Arial"/>
          <w:color w:val="7575FC"/>
          <w:w w:val="96"/>
          <w:sz w:val="24"/>
          <w:szCs w:val="24"/>
        </w:rPr>
        <w:t>s</w:t>
      </w:r>
      <w:r w:rsidRPr="00B24C8E">
        <w:rPr>
          <w:rFonts w:eastAsia="Arial"/>
          <w:color w:val="8A8AFC"/>
          <w:w w:val="87"/>
          <w:sz w:val="24"/>
          <w:szCs w:val="24"/>
        </w:rPr>
        <w:t>:</w:t>
      </w:r>
      <w:r w:rsidRPr="00B24C8E">
        <w:rPr>
          <w:rFonts w:eastAsia="Arial"/>
          <w:color w:val="8A8AFC"/>
          <w:w w:val="152"/>
          <w:sz w:val="24"/>
          <w:szCs w:val="24"/>
        </w:rPr>
        <w:t>/</w:t>
      </w:r>
      <w:r w:rsidRPr="00B24C8E">
        <w:rPr>
          <w:rFonts w:eastAsia="Arial"/>
          <w:color w:val="7575FC"/>
          <w:w w:val="130"/>
          <w:sz w:val="24"/>
          <w:szCs w:val="24"/>
        </w:rPr>
        <w:t>/</w:t>
      </w:r>
      <w:r w:rsidRPr="00B24C8E">
        <w:rPr>
          <w:rFonts w:eastAsia="Arial"/>
          <w:color w:val="5454FC"/>
          <w:w w:val="65"/>
          <w:sz w:val="24"/>
          <w:szCs w:val="24"/>
        </w:rPr>
        <w:t>1</w:t>
      </w:r>
      <w:r w:rsidRPr="00B24C8E">
        <w:rPr>
          <w:rFonts w:eastAsia="Arial"/>
          <w:color w:val="7575FC"/>
          <w:w w:val="119"/>
          <w:sz w:val="24"/>
          <w:szCs w:val="24"/>
        </w:rPr>
        <w:t>00</w:t>
      </w:r>
      <w:r w:rsidRPr="00B24C8E">
        <w:rPr>
          <w:rFonts w:eastAsia="Arial"/>
          <w:color w:val="7575FC"/>
          <w:w w:val="54"/>
          <w:sz w:val="24"/>
          <w:szCs w:val="24"/>
        </w:rPr>
        <w:t>1</w:t>
      </w:r>
      <w:r w:rsidRPr="00B24C8E">
        <w:rPr>
          <w:rFonts w:eastAsia="Arial"/>
          <w:color w:val="7575FC"/>
          <w:w w:val="136"/>
          <w:sz w:val="24"/>
          <w:szCs w:val="24"/>
        </w:rPr>
        <w:t>i</w:t>
      </w:r>
      <w:r w:rsidRPr="00B24C8E">
        <w:rPr>
          <w:rFonts w:eastAsia="Arial"/>
          <w:color w:val="7575FC"/>
          <w:w w:val="108"/>
          <w:sz w:val="24"/>
          <w:szCs w:val="24"/>
        </w:rPr>
        <w:t>n</w:t>
      </w:r>
      <w:r w:rsidRPr="00B24C8E">
        <w:rPr>
          <w:rFonts w:eastAsia="Arial"/>
          <w:color w:val="7575FC"/>
          <w:w w:val="97"/>
          <w:sz w:val="24"/>
          <w:szCs w:val="24"/>
        </w:rPr>
        <w:t>d</w:t>
      </w:r>
      <w:r w:rsidRPr="00B24C8E">
        <w:rPr>
          <w:rFonts w:eastAsia="Arial"/>
          <w:color w:val="7575FC"/>
          <w:w w:val="119"/>
          <w:sz w:val="24"/>
          <w:szCs w:val="24"/>
        </w:rPr>
        <w:t>o</w:t>
      </w:r>
      <w:r w:rsidRPr="00B24C8E">
        <w:rPr>
          <w:rFonts w:eastAsia="Arial"/>
          <w:color w:val="7575FC"/>
          <w:w w:val="97"/>
          <w:sz w:val="24"/>
          <w:szCs w:val="24"/>
        </w:rPr>
        <w:t>n</w:t>
      </w:r>
      <w:r w:rsidRPr="00B24C8E">
        <w:rPr>
          <w:rFonts w:eastAsia="Arial"/>
          <w:color w:val="7575FC"/>
          <w:w w:val="108"/>
          <w:sz w:val="24"/>
          <w:szCs w:val="24"/>
        </w:rPr>
        <w:t>e</w:t>
      </w:r>
      <w:r w:rsidRPr="00B24C8E">
        <w:rPr>
          <w:rFonts w:eastAsia="Arial"/>
          <w:color w:val="7575FC"/>
          <w:w w:val="96"/>
          <w:sz w:val="24"/>
          <w:szCs w:val="24"/>
        </w:rPr>
        <w:t>s</w:t>
      </w:r>
      <w:r w:rsidRPr="00B24C8E">
        <w:rPr>
          <w:rFonts w:eastAsia="Arial"/>
          <w:color w:val="8A8AFC"/>
          <w:w w:val="108"/>
          <w:sz w:val="24"/>
          <w:szCs w:val="24"/>
        </w:rPr>
        <w:t>i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8A8AFC"/>
          <w:w w:val="109"/>
          <w:sz w:val="24"/>
          <w:szCs w:val="24"/>
        </w:rPr>
        <w:t>.</w:t>
      </w:r>
      <w:r w:rsidRPr="00B24C8E">
        <w:rPr>
          <w:rFonts w:eastAsia="Arial"/>
          <w:color w:val="7575FC"/>
          <w:w w:val="108"/>
          <w:sz w:val="24"/>
          <w:szCs w:val="24"/>
        </w:rPr>
        <w:t>ne</w:t>
      </w:r>
      <w:r w:rsidRPr="00B24C8E">
        <w:rPr>
          <w:rFonts w:eastAsia="Arial"/>
          <w:color w:val="7575FC"/>
          <w:w w:val="120"/>
          <w:sz w:val="24"/>
          <w:szCs w:val="24"/>
        </w:rPr>
        <w:t>t/</w:t>
      </w:r>
      <w:r w:rsidRPr="00B24C8E">
        <w:rPr>
          <w:rFonts w:eastAsia="Arial"/>
          <w:color w:val="7575FC"/>
          <w:w w:val="97"/>
          <w:sz w:val="24"/>
          <w:szCs w:val="24"/>
        </w:rPr>
        <w:t>h</w:t>
      </w:r>
      <w:r w:rsidRPr="00B24C8E">
        <w:rPr>
          <w:rFonts w:eastAsia="Arial"/>
          <w:color w:val="6666FE"/>
          <w:w w:val="108"/>
          <w:sz w:val="24"/>
          <w:szCs w:val="24"/>
        </w:rPr>
        <w:t>ud</w:t>
      </w:r>
      <w:r w:rsidRPr="00B24C8E">
        <w:rPr>
          <w:rFonts w:eastAsia="Arial"/>
          <w:color w:val="7575FC"/>
          <w:w w:val="108"/>
          <w:sz w:val="24"/>
          <w:szCs w:val="24"/>
        </w:rPr>
        <w:t>oq</w:t>
      </w:r>
      <w:r w:rsidRPr="00B24C8E">
        <w:rPr>
          <w:rFonts w:eastAsia="Arial"/>
          <w:color w:val="6666FE"/>
          <w:w w:val="145"/>
          <w:sz w:val="24"/>
          <w:szCs w:val="24"/>
        </w:rPr>
        <w:t>-</w:t>
      </w:r>
      <w:r w:rsidRPr="00B24C8E">
        <w:rPr>
          <w:rFonts w:eastAsia="Arial"/>
          <w:color w:val="5454FC"/>
          <w:w w:val="109"/>
          <w:sz w:val="24"/>
          <w:szCs w:val="24"/>
        </w:rPr>
        <w:t>t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r</w:t>
      </w:r>
      <w:r w:rsidRPr="00B24C8E">
        <w:rPr>
          <w:rFonts w:eastAsia="Arial"/>
          <w:color w:val="8A8AFC"/>
          <w:w w:val="108"/>
          <w:sz w:val="24"/>
          <w:szCs w:val="24"/>
        </w:rPr>
        <w:t>i</w:t>
      </w:r>
      <w:r w:rsidRPr="00B24C8E">
        <w:rPr>
          <w:rFonts w:eastAsia="Arial"/>
          <w:color w:val="7575FC"/>
          <w:w w:val="108"/>
          <w:sz w:val="24"/>
          <w:szCs w:val="24"/>
        </w:rPr>
        <w:t>an</w:t>
      </w:r>
      <w:r w:rsidRPr="00B24C8E">
        <w:rPr>
          <w:rFonts w:eastAsia="Arial"/>
          <w:color w:val="7575FC"/>
          <w:w w:val="127"/>
          <w:sz w:val="24"/>
          <w:szCs w:val="24"/>
        </w:rPr>
        <w:t>-</w:t>
      </w:r>
      <w:r w:rsidRPr="00B24C8E">
        <w:rPr>
          <w:rFonts w:eastAsia="Arial"/>
          <w:color w:val="7575FC"/>
          <w:w w:val="108"/>
          <w:sz w:val="24"/>
          <w:szCs w:val="24"/>
        </w:rPr>
        <w:t>s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k</w:t>
      </w:r>
      <w:r w:rsidRPr="00B24C8E">
        <w:rPr>
          <w:rFonts w:eastAsia="Arial"/>
          <w:color w:val="8A8AFC"/>
          <w:w w:val="127"/>
          <w:sz w:val="24"/>
          <w:szCs w:val="24"/>
        </w:rPr>
        <w:t>r</w:t>
      </w:r>
      <w:r w:rsidRPr="00B24C8E">
        <w:rPr>
          <w:rFonts w:eastAsia="Arial"/>
          <w:color w:val="7575FC"/>
          <w:w w:val="86"/>
          <w:sz w:val="24"/>
          <w:szCs w:val="24"/>
        </w:rPr>
        <w:t>a</w:t>
      </w:r>
      <w:r w:rsidRPr="00B24C8E">
        <w:rPr>
          <w:rFonts w:eastAsia="Arial"/>
          <w:color w:val="8A8AFC"/>
          <w:w w:val="136"/>
          <w:sz w:val="24"/>
          <w:szCs w:val="24"/>
        </w:rPr>
        <w:t>l</w:t>
      </w:r>
      <w:r w:rsidRPr="00B24C8E">
        <w:rPr>
          <w:rFonts w:eastAsia="Arial"/>
          <w:color w:val="7575FC"/>
          <w:w w:val="108"/>
          <w:sz w:val="24"/>
          <w:szCs w:val="24"/>
        </w:rPr>
        <w:t>-</w:t>
      </w:r>
      <w:r w:rsidRPr="00B24C8E">
        <w:rPr>
          <w:rFonts w:eastAsia="Arial"/>
          <w:color w:val="7575FC"/>
          <w:w w:val="119"/>
          <w:sz w:val="24"/>
          <w:szCs w:val="24"/>
        </w:rPr>
        <w:t>d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8A8AFC"/>
          <w:w w:val="108"/>
          <w:sz w:val="24"/>
          <w:szCs w:val="24"/>
        </w:rPr>
        <w:t>r</w:t>
      </w:r>
      <w:r w:rsidRPr="00B24C8E">
        <w:rPr>
          <w:rFonts w:eastAsia="Arial"/>
          <w:color w:val="7575FC"/>
          <w:w w:val="108"/>
          <w:sz w:val="24"/>
          <w:szCs w:val="24"/>
        </w:rPr>
        <w:t>i</w:t>
      </w:r>
      <w:r w:rsidRPr="00B24C8E">
        <w:rPr>
          <w:rFonts w:eastAsia="Arial"/>
          <w:color w:val="7575FC"/>
          <w:w w:val="145"/>
          <w:sz w:val="24"/>
          <w:szCs w:val="24"/>
        </w:rPr>
        <w:t>-</w:t>
      </w:r>
      <w:r w:rsidRPr="00B24C8E">
        <w:rPr>
          <w:rFonts w:eastAsia="Arial"/>
          <w:color w:val="8A8AFC"/>
          <w:w w:val="108"/>
          <w:sz w:val="24"/>
          <w:szCs w:val="24"/>
        </w:rPr>
        <w:t>s</w:t>
      </w:r>
      <w:r w:rsidRPr="00B24C8E">
        <w:rPr>
          <w:rFonts w:eastAsia="Arial"/>
          <w:color w:val="7575FC"/>
          <w:w w:val="97"/>
          <w:sz w:val="24"/>
          <w:szCs w:val="24"/>
        </w:rPr>
        <w:t>u</w:t>
      </w:r>
      <w:r w:rsidRPr="00B24C8E">
        <w:rPr>
          <w:rFonts w:eastAsia="Arial"/>
          <w:color w:val="7575FC"/>
          <w:w w:val="108"/>
          <w:sz w:val="24"/>
          <w:szCs w:val="24"/>
        </w:rPr>
        <w:t>k</w:t>
      </w:r>
      <w:r w:rsidRPr="00B24C8E">
        <w:rPr>
          <w:rFonts w:eastAsia="Arial"/>
          <w:color w:val="6666FE"/>
          <w:w w:val="108"/>
          <w:sz w:val="24"/>
          <w:szCs w:val="24"/>
        </w:rPr>
        <w:t>u-</w:t>
      </w:r>
      <w:r w:rsidRPr="00B24C8E">
        <w:rPr>
          <w:rFonts w:eastAsia="Arial"/>
          <w:color w:val="7575FC"/>
          <w:w w:val="119"/>
          <w:sz w:val="24"/>
          <w:szCs w:val="24"/>
        </w:rPr>
        <w:t>d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y</w:t>
      </w:r>
      <w:r w:rsidRPr="00B24C8E">
        <w:rPr>
          <w:rFonts w:eastAsia="Arial"/>
          <w:color w:val="6666FE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16"/>
          <w:sz w:val="24"/>
          <w:szCs w:val="24"/>
        </w:rPr>
        <w:t>k/</w:t>
      </w:r>
      <w:r w:rsidRPr="00B24C8E">
        <w:rPr>
          <w:rFonts w:eastAsia="Arial"/>
          <w:color w:val="7575FC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6666FE"/>
          <w:sz w:val="24"/>
          <w:szCs w:val="24"/>
        </w:rPr>
        <w:t>(</w:t>
      </w:r>
      <w:r w:rsidRPr="00B24C8E">
        <w:rPr>
          <w:rFonts w:eastAsia="Arial"/>
          <w:color w:val="7575FC"/>
          <w:sz w:val="24"/>
          <w:szCs w:val="24"/>
        </w:rPr>
        <w:t>de</w:t>
      </w:r>
      <w:r w:rsidRPr="00B24C8E">
        <w:rPr>
          <w:rFonts w:eastAsia="Arial"/>
          <w:color w:val="6666FE"/>
          <w:sz w:val="24"/>
          <w:szCs w:val="24"/>
        </w:rPr>
        <w:t>n</w:t>
      </w:r>
      <w:r w:rsidRPr="00B24C8E">
        <w:rPr>
          <w:rFonts w:eastAsia="Arial"/>
          <w:color w:val="7575FC"/>
          <w:sz w:val="24"/>
          <w:szCs w:val="24"/>
        </w:rPr>
        <w:t>gan</w:t>
      </w:r>
      <w:r w:rsidRPr="00B24C8E">
        <w:rPr>
          <w:rFonts w:eastAsia="Arial"/>
          <w:color w:val="7575FC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7575FC"/>
          <w:w w:val="97"/>
          <w:sz w:val="24"/>
          <w:szCs w:val="24"/>
        </w:rPr>
        <w:t>p</w:t>
      </w:r>
      <w:r w:rsidRPr="00B24C8E">
        <w:rPr>
          <w:rFonts w:eastAsia="Arial"/>
          <w:color w:val="7575FC"/>
          <w:w w:val="108"/>
          <w:sz w:val="24"/>
          <w:szCs w:val="24"/>
        </w:rPr>
        <w:t>e</w:t>
      </w:r>
      <w:r w:rsidRPr="00B24C8E">
        <w:rPr>
          <w:rFonts w:eastAsia="Arial"/>
          <w:color w:val="7575FC"/>
          <w:w w:val="97"/>
          <w:sz w:val="24"/>
          <w:szCs w:val="24"/>
        </w:rPr>
        <w:t>n</w:t>
      </w:r>
      <w:r w:rsidRPr="00B24C8E">
        <w:rPr>
          <w:rFonts w:eastAsia="Arial"/>
          <w:color w:val="7575FC"/>
          <w:w w:val="120"/>
          <w:sz w:val="24"/>
          <w:szCs w:val="24"/>
        </w:rPr>
        <w:t>y</w:t>
      </w:r>
      <w:r w:rsidRPr="00B24C8E">
        <w:rPr>
          <w:rFonts w:eastAsia="Arial"/>
          <w:color w:val="7575FC"/>
          <w:w w:val="97"/>
          <w:sz w:val="24"/>
          <w:szCs w:val="24"/>
        </w:rPr>
        <w:t>e</w:t>
      </w:r>
      <w:r w:rsidRPr="00B24C8E">
        <w:rPr>
          <w:rFonts w:eastAsia="Arial"/>
          <w:color w:val="7575FC"/>
          <w:w w:val="96"/>
          <w:sz w:val="24"/>
          <w:szCs w:val="24"/>
        </w:rPr>
        <w:t>s</w:t>
      </w:r>
      <w:r w:rsidRPr="00B24C8E">
        <w:rPr>
          <w:rFonts w:eastAsia="Arial"/>
          <w:color w:val="7575FC"/>
          <w:w w:val="108"/>
          <w:sz w:val="24"/>
          <w:szCs w:val="24"/>
        </w:rPr>
        <w:t>u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8A8AFC"/>
          <w:w w:val="108"/>
          <w:sz w:val="24"/>
          <w:szCs w:val="24"/>
        </w:rPr>
        <w:t>i</w:t>
      </w:r>
      <w:r w:rsidRPr="00B24C8E">
        <w:rPr>
          <w:rFonts w:eastAsia="Arial"/>
          <w:color w:val="7575FC"/>
          <w:w w:val="108"/>
          <w:sz w:val="24"/>
          <w:szCs w:val="24"/>
        </w:rPr>
        <w:t>a</w:t>
      </w:r>
      <w:r w:rsidRPr="00B24C8E">
        <w:rPr>
          <w:rFonts w:eastAsia="Arial"/>
          <w:color w:val="7575FC"/>
          <w:w w:val="97"/>
          <w:sz w:val="24"/>
          <w:szCs w:val="24"/>
        </w:rPr>
        <w:t>n</w:t>
      </w:r>
      <w:r w:rsidRPr="00B24C8E">
        <w:rPr>
          <w:rFonts w:eastAsia="Arial"/>
          <w:color w:val="7575FC"/>
          <w:w w:val="90"/>
          <w:sz w:val="24"/>
          <w:szCs w:val="24"/>
        </w:rPr>
        <w:t>)</w:t>
      </w:r>
    </w:p>
    <w:p w:rsidR="00164BA1" w:rsidRPr="00B24C8E" w:rsidRDefault="008F72E2" w:rsidP="00B24C8E">
      <w:pPr>
        <w:spacing w:line="140" w:lineRule="exact"/>
        <w:ind w:left="113" w:right="1135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133"/>
          <w:pgSz w:w="12180" w:h="18720"/>
          <w:pgMar w:top="480" w:right="680" w:bottom="280" w:left="860" w:header="0" w:footer="0" w:gutter="0"/>
          <w:cols w:space="720"/>
        </w:sectPr>
      </w:pPr>
      <w:r w:rsidRPr="00B24C8E">
        <w:rPr>
          <w:rFonts w:eastAsia="Arial"/>
          <w:color w:val="7575FC"/>
          <w:w w:val="97"/>
          <w:sz w:val="24"/>
          <w:szCs w:val="24"/>
        </w:rPr>
        <w:t>h</w:t>
      </w:r>
      <w:r w:rsidRPr="00B24C8E">
        <w:rPr>
          <w:rFonts w:eastAsia="Arial"/>
          <w:color w:val="7575FC"/>
          <w:w w:val="130"/>
          <w:sz w:val="24"/>
          <w:szCs w:val="24"/>
        </w:rPr>
        <w:t>t</w:t>
      </w:r>
      <w:r w:rsidRPr="00B24C8E">
        <w:rPr>
          <w:rFonts w:eastAsia="Arial"/>
          <w:color w:val="6666FE"/>
          <w:w w:val="109"/>
          <w:sz w:val="24"/>
          <w:szCs w:val="24"/>
        </w:rPr>
        <w:t>t</w:t>
      </w:r>
      <w:r w:rsidRPr="00B24C8E">
        <w:rPr>
          <w:rFonts w:eastAsia="Arial"/>
          <w:color w:val="6666FE"/>
          <w:w w:val="108"/>
          <w:sz w:val="24"/>
          <w:szCs w:val="24"/>
        </w:rPr>
        <w:t>p</w:t>
      </w:r>
      <w:r w:rsidRPr="00B24C8E">
        <w:rPr>
          <w:rFonts w:eastAsia="Arial"/>
          <w:color w:val="7575FC"/>
          <w:w w:val="96"/>
          <w:sz w:val="24"/>
          <w:szCs w:val="24"/>
        </w:rPr>
        <w:t>s</w:t>
      </w:r>
      <w:r w:rsidRPr="00B24C8E">
        <w:rPr>
          <w:rFonts w:eastAsia="Arial"/>
          <w:color w:val="7575FC"/>
          <w:w w:val="87"/>
          <w:sz w:val="24"/>
          <w:szCs w:val="24"/>
        </w:rPr>
        <w:t>:</w:t>
      </w:r>
      <w:r w:rsidRPr="00B24C8E">
        <w:rPr>
          <w:rFonts w:eastAsia="Arial"/>
          <w:color w:val="8A8AFC"/>
          <w:w w:val="152"/>
          <w:sz w:val="24"/>
          <w:szCs w:val="24"/>
        </w:rPr>
        <w:t>/</w:t>
      </w:r>
      <w:hyperlink r:id="rId134">
        <w:r w:rsidRPr="00B24C8E">
          <w:rPr>
            <w:rFonts w:eastAsia="Arial"/>
            <w:color w:val="7575FC"/>
            <w:w w:val="130"/>
            <w:sz w:val="24"/>
            <w:szCs w:val="24"/>
          </w:rPr>
          <w:t>/</w:t>
        </w:r>
        <w:r w:rsidRPr="00B24C8E">
          <w:rPr>
            <w:rFonts w:eastAsia="Arial"/>
            <w:color w:val="6666FE"/>
            <w:w w:val="117"/>
            <w:sz w:val="24"/>
            <w:szCs w:val="24"/>
          </w:rPr>
          <w:t>w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ww</w:t>
        </w:r>
        <w:r w:rsidRPr="00B24C8E">
          <w:rPr>
            <w:rFonts w:eastAsia="Arial"/>
            <w:color w:val="7575FC"/>
            <w:w w:val="87"/>
            <w:sz w:val="24"/>
            <w:szCs w:val="24"/>
          </w:rPr>
          <w:t>.</w:t>
        </w:r>
        <w:r w:rsidRPr="00B24C8E">
          <w:rPr>
            <w:rFonts w:eastAsia="Arial"/>
            <w:color w:val="6666FE"/>
            <w:w w:val="109"/>
            <w:sz w:val="24"/>
            <w:szCs w:val="24"/>
          </w:rPr>
          <w:t>t</w:t>
        </w:r>
        <w:r w:rsidRPr="00B24C8E">
          <w:rPr>
            <w:rFonts w:eastAsia="Arial"/>
            <w:color w:val="8A8AFC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7575FC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7575FC"/>
            <w:w w:val="119"/>
            <w:sz w:val="24"/>
            <w:szCs w:val="24"/>
          </w:rPr>
          <w:t>e</w:t>
        </w:r>
        <w:r w:rsidRPr="00B24C8E">
          <w:rPr>
            <w:rFonts w:eastAsia="Arial"/>
            <w:color w:val="7575FC"/>
            <w:w w:val="84"/>
            <w:sz w:val="24"/>
            <w:szCs w:val="24"/>
          </w:rPr>
          <w:t>s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n</w:t>
        </w:r>
        <w:r w:rsidRPr="00B24C8E">
          <w:rPr>
            <w:rFonts w:eastAsia="Arial"/>
            <w:color w:val="6666FE"/>
            <w:w w:val="108"/>
            <w:sz w:val="24"/>
            <w:szCs w:val="24"/>
          </w:rPr>
          <w:t>u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s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n</w:t>
        </w:r>
        <w:r w:rsidRPr="00B24C8E">
          <w:rPr>
            <w:rFonts w:eastAsia="Arial"/>
            <w:color w:val="6666FE"/>
            <w:w w:val="130"/>
            <w:sz w:val="24"/>
            <w:szCs w:val="24"/>
          </w:rPr>
          <w:t>t</w:t>
        </w:r>
        <w:r w:rsidRPr="00B24C8E">
          <w:rPr>
            <w:rFonts w:eastAsia="Arial"/>
            <w:color w:val="7575FC"/>
            <w:w w:val="86"/>
            <w:sz w:val="24"/>
            <w:szCs w:val="24"/>
          </w:rPr>
          <w:t>a</w:t>
        </w:r>
        <w:r w:rsidRPr="00B24C8E">
          <w:rPr>
            <w:rFonts w:eastAsia="Arial"/>
            <w:color w:val="7575FC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a</w:t>
        </w:r>
        <w:r w:rsidRPr="00B24C8E">
          <w:rPr>
            <w:rFonts w:eastAsia="Arial"/>
            <w:color w:val="6666FE"/>
            <w:w w:val="87"/>
            <w:sz w:val="24"/>
            <w:szCs w:val="24"/>
          </w:rPr>
          <w:t>.</w:t>
        </w:r>
        <w:r w:rsidRPr="00B24C8E">
          <w:rPr>
            <w:rFonts w:eastAsia="Arial"/>
            <w:color w:val="7575FC"/>
            <w:w w:val="120"/>
            <w:sz w:val="24"/>
            <w:szCs w:val="24"/>
          </w:rPr>
          <w:t>c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o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m</w:t>
        </w:r>
        <w:r w:rsidRPr="00B24C8E">
          <w:rPr>
            <w:rFonts w:eastAsia="Arial"/>
            <w:color w:val="8A8AFC"/>
            <w:w w:val="130"/>
            <w:sz w:val="24"/>
            <w:szCs w:val="24"/>
          </w:rPr>
          <w:t>/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2</w:t>
        </w:r>
        <w:r w:rsidRPr="00B24C8E">
          <w:rPr>
            <w:rFonts w:eastAsia="Arial"/>
            <w:color w:val="7575FC"/>
            <w:w w:val="119"/>
            <w:sz w:val="24"/>
            <w:szCs w:val="24"/>
          </w:rPr>
          <w:t>0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24</w:t>
        </w:r>
        <w:r w:rsidRPr="00B24C8E">
          <w:rPr>
            <w:rFonts w:eastAsia="Arial"/>
            <w:color w:val="8A8AFC"/>
            <w:w w:val="152"/>
            <w:sz w:val="24"/>
            <w:szCs w:val="24"/>
          </w:rPr>
          <w:t>/</w:t>
        </w:r>
        <w:r w:rsidRPr="00B24C8E">
          <w:rPr>
            <w:rFonts w:eastAsia="Arial"/>
            <w:color w:val="7575FC"/>
            <w:w w:val="65"/>
            <w:sz w:val="24"/>
            <w:szCs w:val="24"/>
          </w:rPr>
          <w:t>1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2</w:t>
        </w:r>
        <w:r w:rsidRPr="00B24C8E">
          <w:rPr>
            <w:rFonts w:eastAsia="Arial"/>
            <w:color w:val="8A8AFC"/>
            <w:w w:val="130"/>
            <w:sz w:val="24"/>
            <w:szCs w:val="24"/>
          </w:rPr>
          <w:t>/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08</w:t>
        </w:r>
        <w:r w:rsidRPr="00B24C8E">
          <w:rPr>
            <w:rFonts w:eastAsia="Arial"/>
            <w:color w:val="8A8AFC"/>
            <w:w w:val="152"/>
            <w:sz w:val="24"/>
            <w:szCs w:val="24"/>
          </w:rPr>
          <w:t>/</w:t>
        </w:r>
        <w:r w:rsidRPr="00B24C8E">
          <w:rPr>
            <w:rFonts w:eastAsia="Arial"/>
            <w:color w:val="7575FC"/>
            <w:w w:val="109"/>
            <w:sz w:val="24"/>
            <w:szCs w:val="24"/>
          </w:rPr>
          <w:t>t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a</w:t>
        </w:r>
        <w:r w:rsidRPr="00B24C8E">
          <w:rPr>
            <w:rFonts w:eastAsia="Arial"/>
            <w:color w:val="8A8AFC"/>
            <w:w w:val="108"/>
            <w:sz w:val="24"/>
            <w:szCs w:val="24"/>
          </w:rPr>
          <w:t>r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7575FC"/>
            <w:w w:val="127"/>
            <w:sz w:val="24"/>
            <w:szCs w:val="24"/>
          </w:rPr>
          <w:t>-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hu</w:t>
        </w:r>
        <w:r w:rsidRPr="00B24C8E">
          <w:rPr>
            <w:rFonts w:eastAsia="Arial"/>
            <w:color w:val="6666FE"/>
            <w:w w:val="108"/>
            <w:sz w:val="24"/>
            <w:szCs w:val="24"/>
          </w:rPr>
          <w:t>d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oq</w:t>
        </w:r>
        <w:r w:rsidRPr="00B24C8E">
          <w:rPr>
            <w:rFonts w:eastAsia="Arial"/>
            <w:color w:val="7575FC"/>
            <w:w w:val="127"/>
            <w:sz w:val="24"/>
            <w:szCs w:val="24"/>
          </w:rPr>
          <w:t>-</w:t>
        </w:r>
        <w:r w:rsidRPr="00B24C8E">
          <w:rPr>
            <w:rFonts w:eastAsia="Arial"/>
            <w:color w:val="5454FC"/>
            <w:w w:val="130"/>
            <w:sz w:val="24"/>
            <w:szCs w:val="24"/>
          </w:rPr>
          <w:t>t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575FC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8A8AFC"/>
            <w:w w:val="81"/>
            <w:sz w:val="24"/>
            <w:szCs w:val="24"/>
          </w:rPr>
          <w:t>i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a</w:t>
        </w:r>
        <w:r w:rsidRPr="00B24C8E">
          <w:rPr>
            <w:rFonts w:eastAsia="Arial"/>
            <w:color w:val="8A8AFC"/>
            <w:w w:val="108"/>
            <w:sz w:val="24"/>
            <w:szCs w:val="24"/>
          </w:rPr>
          <w:t>n</w:t>
        </w:r>
        <w:r w:rsidRPr="00B24C8E">
          <w:rPr>
            <w:rFonts w:eastAsia="Arial"/>
            <w:color w:val="7575FC"/>
            <w:w w:val="127"/>
            <w:sz w:val="24"/>
            <w:szCs w:val="24"/>
          </w:rPr>
          <w:t>-</w:t>
        </w:r>
        <w:r w:rsidRPr="00B24C8E">
          <w:rPr>
            <w:rFonts w:eastAsia="Arial"/>
            <w:color w:val="7575FC"/>
            <w:w w:val="120"/>
            <w:sz w:val="24"/>
            <w:szCs w:val="24"/>
          </w:rPr>
          <w:t>s</w:t>
        </w:r>
        <w:r w:rsidRPr="00B24C8E">
          <w:rPr>
            <w:rFonts w:eastAsia="Arial"/>
            <w:color w:val="6666FE"/>
            <w:w w:val="108"/>
            <w:sz w:val="24"/>
            <w:szCs w:val="24"/>
          </w:rPr>
          <w:t>p</w:t>
        </w:r>
        <w:r w:rsidRPr="00B24C8E">
          <w:rPr>
            <w:rFonts w:eastAsia="Arial"/>
            <w:color w:val="8A8AFC"/>
            <w:w w:val="108"/>
            <w:sz w:val="24"/>
            <w:szCs w:val="24"/>
          </w:rPr>
          <w:t>in</w:t>
        </w:r>
        <w:r w:rsidRPr="00B24C8E">
          <w:rPr>
            <w:rFonts w:eastAsia="Arial"/>
            <w:color w:val="6666FE"/>
            <w:w w:val="130"/>
            <w:sz w:val="24"/>
            <w:szCs w:val="24"/>
          </w:rPr>
          <w:t>t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ua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l</w:t>
        </w:r>
        <w:r w:rsidRPr="00B24C8E">
          <w:rPr>
            <w:rFonts w:eastAsia="Arial"/>
            <w:color w:val="7575FC"/>
            <w:w w:val="127"/>
            <w:sz w:val="24"/>
            <w:szCs w:val="24"/>
          </w:rPr>
          <w:t>-</w:t>
        </w:r>
        <w:r w:rsidRPr="00B24C8E">
          <w:rPr>
            <w:rFonts w:eastAsia="Arial"/>
            <w:color w:val="7575FC"/>
            <w:w w:val="120"/>
            <w:sz w:val="24"/>
            <w:szCs w:val="24"/>
          </w:rPr>
          <w:t>y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an</w:t>
        </w:r>
        <w:r w:rsidRPr="00B24C8E">
          <w:rPr>
            <w:rFonts w:eastAsia="Arial"/>
            <w:color w:val="7575FC"/>
            <w:w w:val="119"/>
            <w:sz w:val="24"/>
            <w:szCs w:val="24"/>
          </w:rPr>
          <w:t>g</w:t>
        </w:r>
        <w:r w:rsidRPr="00B24C8E">
          <w:rPr>
            <w:rFonts w:eastAsia="Arial"/>
            <w:color w:val="7575FC"/>
            <w:w w:val="127"/>
            <w:sz w:val="24"/>
            <w:szCs w:val="24"/>
          </w:rPr>
          <w:t>-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m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en</w:t>
        </w:r>
        <w:r w:rsidRPr="00B24C8E">
          <w:rPr>
            <w:rFonts w:eastAsia="Arial"/>
            <w:color w:val="6666FE"/>
            <w:w w:val="119"/>
            <w:sz w:val="24"/>
            <w:szCs w:val="24"/>
          </w:rPr>
          <w:t>g</w:t>
        </w:r>
        <w:r w:rsidRPr="00B24C8E">
          <w:rPr>
            <w:rFonts w:eastAsia="Arial"/>
            <w:color w:val="8A8AFC"/>
            <w:w w:val="108"/>
            <w:sz w:val="24"/>
            <w:szCs w:val="24"/>
          </w:rPr>
          <w:t>h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575FC"/>
            <w:w w:val="119"/>
            <w:sz w:val="24"/>
            <w:szCs w:val="24"/>
          </w:rPr>
          <w:t>b</w:t>
        </w:r>
        <w:r w:rsidRPr="00B24C8E">
          <w:rPr>
            <w:rFonts w:eastAsia="Arial"/>
            <w:color w:val="6666FE"/>
            <w:w w:val="97"/>
            <w:sz w:val="24"/>
            <w:szCs w:val="24"/>
          </w:rPr>
          <w:t>u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n</w:t>
        </w:r>
        <w:r w:rsidRPr="00B24C8E">
          <w:rPr>
            <w:rFonts w:eastAsia="Arial"/>
            <w:color w:val="7575FC"/>
            <w:w w:val="119"/>
            <w:sz w:val="24"/>
            <w:szCs w:val="24"/>
          </w:rPr>
          <w:t>g</w:t>
        </w:r>
        <w:r w:rsidRPr="00B24C8E">
          <w:rPr>
            <w:rFonts w:eastAsia="Arial"/>
            <w:color w:val="6666FE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an</w:t>
        </w:r>
        <w:r w:rsidRPr="00B24C8E">
          <w:rPr>
            <w:rFonts w:eastAsia="Arial"/>
            <w:color w:val="7575FC"/>
            <w:w w:val="145"/>
            <w:sz w:val="24"/>
            <w:szCs w:val="24"/>
          </w:rPr>
          <w:t>-</w:t>
        </w:r>
        <w:r w:rsidRPr="00B24C8E">
          <w:rPr>
            <w:rFonts w:eastAsia="Arial"/>
            <w:color w:val="7575FC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nus</w:t>
        </w:r>
        <w:r w:rsidRPr="00B24C8E">
          <w:rPr>
            <w:rFonts w:eastAsia="Arial"/>
            <w:color w:val="8A8AFC"/>
            <w:w w:val="81"/>
            <w:sz w:val="24"/>
            <w:szCs w:val="24"/>
          </w:rPr>
          <w:t>i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a</w:t>
        </w:r>
        <w:r w:rsidRPr="00B24C8E">
          <w:rPr>
            <w:rFonts w:eastAsia="Arial"/>
            <w:color w:val="7575FC"/>
            <w:w w:val="127"/>
            <w:sz w:val="24"/>
            <w:szCs w:val="24"/>
          </w:rPr>
          <w:t>-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d</w:t>
        </w:r>
        <w:r w:rsidRPr="00B24C8E">
          <w:rPr>
            <w:rFonts w:eastAsia="Arial"/>
            <w:color w:val="7575FC"/>
            <w:w w:val="119"/>
            <w:sz w:val="24"/>
            <w:szCs w:val="24"/>
          </w:rPr>
          <w:t>e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n</w:t>
        </w:r>
        <w:r w:rsidRPr="00B24C8E">
          <w:rPr>
            <w:rFonts w:eastAsia="Arial"/>
            <w:color w:val="6666FE"/>
            <w:w w:val="108"/>
            <w:sz w:val="24"/>
            <w:szCs w:val="24"/>
          </w:rPr>
          <w:t>g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n</w:t>
        </w:r>
        <w:r w:rsidRPr="00B24C8E">
          <w:rPr>
            <w:rFonts w:eastAsia="Arial"/>
            <w:color w:val="7575FC"/>
            <w:w w:val="127"/>
            <w:sz w:val="24"/>
            <w:szCs w:val="24"/>
          </w:rPr>
          <w:t>-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l</w:t>
        </w:r>
        <w:r w:rsidRPr="00B24C8E">
          <w:rPr>
            <w:rFonts w:eastAsia="Arial"/>
            <w:color w:val="7575FC"/>
            <w:w w:val="97"/>
            <w:sz w:val="24"/>
            <w:szCs w:val="24"/>
          </w:rPr>
          <w:t>a</w:t>
        </w:r>
        <w:r w:rsidRPr="00B24C8E">
          <w:rPr>
            <w:rFonts w:eastAsia="Arial"/>
            <w:color w:val="7575FC"/>
            <w:w w:val="108"/>
            <w:sz w:val="24"/>
            <w:szCs w:val="24"/>
          </w:rPr>
          <w:t>m</w:t>
        </w:r>
        <w:r w:rsidRPr="00B24C8E">
          <w:rPr>
            <w:rFonts w:eastAsia="Arial"/>
            <w:color w:val="7575FC"/>
            <w:w w:val="130"/>
            <w:sz w:val="24"/>
            <w:szCs w:val="24"/>
          </w:rPr>
          <w:t>/</w:t>
        </w:r>
      </w:hyperlink>
      <w:r w:rsidRPr="00B24C8E">
        <w:rPr>
          <w:rFonts w:eastAsia="Arial"/>
          <w:color w:val="7575FC"/>
          <w:w w:val="130"/>
          <w:sz w:val="24"/>
          <w:szCs w:val="24"/>
        </w:rPr>
        <w:t xml:space="preserve"> </w:t>
      </w:r>
      <w:r w:rsidRPr="00B24C8E">
        <w:rPr>
          <w:rFonts w:eastAsia="Arial"/>
          <w:color w:val="8A8AFC"/>
          <w:w w:val="90"/>
          <w:sz w:val="24"/>
          <w:szCs w:val="24"/>
        </w:rPr>
        <w:t>(</w:t>
      </w:r>
      <w:r w:rsidRPr="00B24C8E">
        <w:rPr>
          <w:rFonts w:eastAsia="Arial"/>
          <w:color w:val="7575FC"/>
          <w:w w:val="97"/>
          <w:sz w:val="24"/>
          <w:szCs w:val="24"/>
        </w:rPr>
        <w:t>d</w:t>
      </w:r>
      <w:r w:rsidRPr="00B24C8E">
        <w:rPr>
          <w:rFonts w:eastAsia="Arial"/>
          <w:color w:val="7575FC"/>
          <w:w w:val="108"/>
          <w:sz w:val="24"/>
          <w:szCs w:val="24"/>
        </w:rPr>
        <w:t>eng</w:t>
      </w:r>
      <w:r w:rsidRPr="00B24C8E">
        <w:rPr>
          <w:rFonts w:eastAsia="Arial"/>
          <w:color w:val="7575FC"/>
          <w:w w:val="86"/>
          <w:sz w:val="24"/>
          <w:szCs w:val="24"/>
        </w:rPr>
        <w:t>a</w:t>
      </w:r>
      <w:r w:rsidRPr="00B24C8E">
        <w:rPr>
          <w:rFonts w:eastAsia="Arial"/>
          <w:color w:val="6666FE"/>
          <w:w w:val="108"/>
          <w:sz w:val="24"/>
          <w:szCs w:val="24"/>
        </w:rPr>
        <w:t>n</w:t>
      </w:r>
      <w:r w:rsidRPr="00B24C8E">
        <w:rPr>
          <w:rFonts w:eastAsia="Arial"/>
          <w:color w:val="6666FE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575FC"/>
          <w:w w:val="97"/>
          <w:sz w:val="24"/>
          <w:szCs w:val="24"/>
        </w:rPr>
        <w:t>p</w:t>
      </w:r>
      <w:r w:rsidRPr="00B24C8E">
        <w:rPr>
          <w:rFonts w:eastAsia="Arial"/>
          <w:color w:val="7575FC"/>
          <w:w w:val="108"/>
          <w:sz w:val="24"/>
          <w:szCs w:val="24"/>
        </w:rPr>
        <w:t>e</w:t>
      </w:r>
      <w:r w:rsidRPr="00B24C8E">
        <w:rPr>
          <w:rFonts w:eastAsia="Arial"/>
          <w:color w:val="8A8AFC"/>
          <w:w w:val="108"/>
          <w:sz w:val="24"/>
          <w:szCs w:val="24"/>
        </w:rPr>
        <w:t>n</w:t>
      </w:r>
      <w:r w:rsidRPr="00B24C8E">
        <w:rPr>
          <w:rFonts w:eastAsia="Arial"/>
          <w:color w:val="7575FC"/>
          <w:w w:val="96"/>
          <w:sz w:val="24"/>
          <w:szCs w:val="24"/>
        </w:rPr>
        <w:t>y</w:t>
      </w:r>
      <w:r w:rsidRPr="00B24C8E">
        <w:rPr>
          <w:rFonts w:eastAsia="Arial"/>
          <w:color w:val="7575FC"/>
          <w:w w:val="108"/>
          <w:sz w:val="24"/>
          <w:szCs w:val="24"/>
        </w:rPr>
        <w:t>e</w:t>
      </w:r>
      <w:r w:rsidRPr="00B24C8E">
        <w:rPr>
          <w:rFonts w:eastAsia="Arial"/>
          <w:color w:val="7575FC"/>
          <w:w w:val="96"/>
          <w:sz w:val="24"/>
          <w:szCs w:val="24"/>
        </w:rPr>
        <w:t>s</w:t>
      </w:r>
      <w:r w:rsidRPr="00B24C8E">
        <w:rPr>
          <w:rFonts w:eastAsia="Arial"/>
          <w:color w:val="7575FC"/>
          <w:w w:val="108"/>
          <w:sz w:val="24"/>
          <w:szCs w:val="24"/>
        </w:rPr>
        <w:t>u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7575FC"/>
          <w:w w:val="108"/>
          <w:sz w:val="24"/>
          <w:szCs w:val="24"/>
        </w:rPr>
        <w:t>l</w:t>
      </w:r>
      <w:r w:rsidRPr="00B24C8E">
        <w:rPr>
          <w:rFonts w:eastAsia="Arial"/>
          <w:color w:val="7575FC"/>
          <w:w w:val="97"/>
          <w:sz w:val="24"/>
          <w:szCs w:val="24"/>
        </w:rPr>
        <w:t>a</w:t>
      </w:r>
      <w:r w:rsidRPr="00B24C8E">
        <w:rPr>
          <w:rFonts w:eastAsia="Arial"/>
          <w:color w:val="8A8AFC"/>
          <w:w w:val="108"/>
          <w:sz w:val="24"/>
          <w:szCs w:val="24"/>
        </w:rPr>
        <w:t>n</w:t>
      </w:r>
      <w:r w:rsidRPr="00B24C8E">
        <w:rPr>
          <w:rFonts w:eastAsia="Arial"/>
          <w:color w:val="7575FC"/>
          <w:w w:val="90"/>
          <w:sz w:val="24"/>
          <w:szCs w:val="24"/>
        </w:rPr>
        <w:t>)</w:t>
      </w:r>
    </w:p>
    <w:p w:rsidR="00164BA1" w:rsidRPr="00B24C8E" w:rsidRDefault="00164BA1" w:rsidP="00B24C8E">
      <w:pPr>
        <w:spacing w:before="6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before="38"/>
        <w:ind w:left="121"/>
        <w:jc w:val="both"/>
        <w:rPr>
          <w:rFonts w:eastAsia="Arial"/>
          <w:sz w:val="24"/>
          <w:szCs w:val="24"/>
        </w:rPr>
      </w:pPr>
      <w:hyperlink r:id="rId135">
        <w:r w:rsidRPr="00B24C8E">
          <w:rPr>
            <w:rFonts w:eastAsia="Arial"/>
            <w:color w:val="5E6571"/>
            <w:sz w:val="24"/>
            <w:szCs w:val="24"/>
          </w:rPr>
          <w:t>Makna</w:t>
        </w:r>
        <w:r w:rsidRPr="00B24C8E">
          <w:rPr>
            <w:rFonts w:eastAsia="Arial"/>
            <w:color w:val="5E6571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49505E"/>
            <w:sz w:val="24"/>
            <w:szCs w:val="24"/>
          </w:rPr>
          <w:t>d</w:t>
        </w:r>
        <w:r w:rsidRPr="00B24C8E">
          <w:rPr>
            <w:rFonts w:eastAsia="Arial"/>
            <w:color w:val="5E6571"/>
            <w:sz w:val="24"/>
            <w:szCs w:val="24"/>
          </w:rPr>
          <w:t>ar</w:t>
        </w:r>
        <w:r w:rsidRPr="00B24C8E">
          <w:rPr>
            <w:rFonts w:eastAsia="Arial"/>
            <w:color w:val="787E8A"/>
            <w:sz w:val="24"/>
            <w:szCs w:val="24"/>
          </w:rPr>
          <w:t>i</w:t>
        </w:r>
        <w:r w:rsidRPr="00B24C8E">
          <w:rPr>
            <w:rFonts w:eastAsia="Arial"/>
            <w:color w:val="787E8A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71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5E6571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87E8A"/>
            <w:w w:val="119"/>
            <w:sz w:val="24"/>
            <w:szCs w:val="24"/>
          </w:rPr>
          <w:t>i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l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h</w:t>
        </w:r>
        <w:r w:rsidRPr="00B24C8E">
          <w:rPr>
            <w:rFonts w:eastAsia="Arial"/>
            <w:color w:val="787E8A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5E6571"/>
            <w:w w:val="108"/>
            <w:sz w:val="24"/>
            <w:szCs w:val="24"/>
          </w:rPr>
          <w:t>H</w:t>
        </w:r>
        <w:r w:rsidRPr="00B24C8E">
          <w:rPr>
            <w:rFonts w:eastAsia="Arial"/>
            <w:i/>
            <w:color w:val="5E6571"/>
            <w:w w:val="90"/>
            <w:sz w:val="24"/>
            <w:szCs w:val="24"/>
          </w:rPr>
          <w:t>a</w:t>
        </w:r>
        <w:r w:rsidRPr="00B24C8E">
          <w:rPr>
            <w:rFonts w:eastAsia="Arial"/>
            <w:i/>
            <w:color w:val="5E6571"/>
            <w:w w:val="151"/>
            <w:sz w:val="24"/>
            <w:szCs w:val="24"/>
          </w:rPr>
          <w:t>l</w:t>
        </w:r>
        <w:r w:rsidRPr="00B24C8E">
          <w:rPr>
            <w:rFonts w:eastAsia="Arial"/>
            <w:i/>
            <w:color w:val="5E6571"/>
            <w:w w:val="90"/>
            <w:sz w:val="24"/>
            <w:szCs w:val="24"/>
          </w:rPr>
          <w:t>a</w:t>
        </w:r>
        <w:r w:rsidRPr="00B24C8E">
          <w:rPr>
            <w:rFonts w:eastAsia="Arial"/>
            <w:i/>
            <w:color w:val="5E6571"/>
            <w:w w:val="120"/>
            <w:sz w:val="24"/>
            <w:szCs w:val="24"/>
          </w:rPr>
          <w:t>e</w:t>
        </w:r>
        <w:r w:rsidRPr="00B24C8E">
          <w:rPr>
            <w:rFonts w:eastAsia="Arial"/>
            <w:i/>
            <w:color w:val="5E6571"/>
            <w:sz w:val="24"/>
            <w:szCs w:val="24"/>
          </w:rPr>
          <w:t>n</w:t>
        </w:r>
        <w:r w:rsidRPr="00B24C8E">
          <w:rPr>
            <w:rFonts w:eastAsia="Arial"/>
            <w:i/>
            <w:color w:val="5E6571"/>
            <w:w w:val="120"/>
            <w:sz w:val="24"/>
            <w:szCs w:val="24"/>
          </w:rPr>
          <w:t>g</w:t>
        </w:r>
        <w:r w:rsidRPr="00B24C8E">
          <w:rPr>
            <w:rFonts w:eastAsia="Arial"/>
            <w:i/>
            <w:color w:val="5E6571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5E6571"/>
            <w:w w:val="109"/>
            <w:sz w:val="24"/>
            <w:szCs w:val="24"/>
          </w:rPr>
          <w:t>Hebo</w:t>
        </w:r>
        <w:r w:rsidRPr="00B24C8E">
          <w:rPr>
            <w:rFonts w:eastAsia="Arial"/>
            <w:i/>
            <w:color w:val="787E8A"/>
            <w:w w:val="109"/>
            <w:sz w:val="24"/>
            <w:szCs w:val="24"/>
          </w:rPr>
          <w:t>u</w:t>
        </w:r>
        <w:r w:rsidRPr="00B24C8E">
          <w:rPr>
            <w:rFonts w:eastAsia="Arial"/>
            <w:i/>
            <w:color w:val="5E6571"/>
            <w:w w:val="109"/>
            <w:sz w:val="24"/>
            <w:szCs w:val="24"/>
          </w:rPr>
          <w:t>ng</w:t>
        </w:r>
        <w:r w:rsidRPr="00B24C8E">
          <w:rPr>
            <w:rFonts w:eastAsia="Arial"/>
            <w:i/>
            <w:color w:val="5E6571"/>
            <w:spacing w:val="-21"/>
            <w:w w:val="109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dan</w:t>
        </w:r>
        <w:r w:rsidRPr="00B24C8E">
          <w:rPr>
            <w:rFonts w:eastAsia="Arial"/>
            <w:color w:val="5E6571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5E6571"/>
            <w:w w:val="105"/>
            <w:sz w:val="24"/>
            <w:szCs w:val="24"/>
          </w:rPr>
          <w:t>Selo</w:t>
        </w:r>
        <w:r w:rsidRPr="00B24C8E">
          <w:rPr>
            <w:rFonts w:eastAsia="Arial"/>
            <w:i/>
            <w:color w:val="5E6571"/>
            <w:spacing w:val="-1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5E6571"/>
            <w:sz w:val="24"/>
            <w:szCs w:val="24"/>
          </w:rPr>
          <w:t>Se</w:t>
        </w:r>
        <w:r w:rsidRPr="00B24C8E">
          <w:rPr>
            <w:rFonts w:eastAsia="Arial"/>
            <w:i/>
            <w:color w:val="787E8A"/>
            <w:sz w:val="24"/>
            <w:szCs w:val="24"/>
          </w:rPr>
          <w:t>n</w:t>
        </w:r>
        <w:r w:rsidRPr="00B24C8E">
          <w:rPr>
            <w:rFonts w:eastAsia="Arial"/>
            <w:i/>
            <w:color w:val="787E8A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 xml:space="preserve">dalam </w:t>
        </w:r>
        <w:r w:rsidRPr="00B24C8E">
          <w:rPr>
            <w:rFonts w:eastAsia="Arial"/>
            <w:color w:val="5E6571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s</w:t>
        </w:r>
        <w:r w:rsidRPr="00B24C8E">
          <w:rPr>
            <w:rFonts w:eastAsia="Arial"/>
            <w:color w:val="5E6571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11"/>
            <w:sz w:val="24"/>
            <w:szCs w:val="24"/>
          </w:rPr>
          <w:t>r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s</w:t>
        </w:r>
        <w:r w:rsidRPr="00B24C8E">
          <w:rPr>
            <w:rFonts w:eastAsia="Arial"/>
            <w:color w:val="5E6571"/>
            <w:w w:val="114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b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87E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87E8A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adalah</w:t>
        </w:r>
        <w:r w:rsidRPr="00B24C8E">
          <w:rPr>
            <w:rFonts w:eastAsia="Arial"/>
            <w:color w:val="5E6571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57"/>
            <w:sz w:val="24"/>
            <w:szCs w:val="24"/>
          </w:rPr>
          <w:t>.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.</w:t>
        </w:r>
        <w:r w:rsidRPr="00B24C8E">
          <w:rPr>
            <w:rFonts w:eastAsia="Arial"/>
            <w:color w:val="49505E"/>
            <w:w w:val="95"/>
            <w:sz w:val="24"/>
            <w:szCs w:val="24"/>
          </w:rPr>
          <w:t>.</w:t>
        </w:r>
        <w:r w:rsidRPr="00B24C8E">
          <w:rPr>
            <w:rFonts w:eastAsia="Arial"/>
            <w:color w:val="5E6571"/>
            <w:w w:val="114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7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42" w:lineRule="auto"/>
        <w:ind w:left="226" w:right="3212"/>
        <w:jc w:val="both"/>
        <w:rPr>
          <w:rFonts w:eastAsia="Arial"/>
          <w:sz w:val="24"/>
          <w:szCs w:val="24"/>
        </w:rPr>
      </w:pPr>
      <w:hyperlink r:id="rId136">
        <w:r w:rsidRPr="00B24C8E">
          <w:rPr>
            <w:color w:val="ABB1BC"/>
            <w:sz w:val="24"/>
            <w:szCs w:val="24"/>
          </w:rPr>
          <w:t>O</w:t>
        </w:r>
        <w:r w:rsidRPr="00B24C8E">
          <w:rPr>
            <w:color w:val="ABB1BC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Jen</w:t>
        </w:r>
        <w:r w:rsidRPr="00B24C8E">
          <w:rPr>
            <w:rFonts w:eastAsia="Arial"/>
            <w:color w:val="8A919B"/>
            <w:sz w:val="24"/>
            <w:szCs w:val="24"/>
          </w:rPr>
          <w:t>i</w:t>
        </w:r>
        <w:r w:rsidRPr="00B24C8E">
          <w:rPr>
            <w:rFonts w:eastAsia="Arial"/>
            <w:color w:val="787E8A"/>
            <w:sz w:val="24"/>
            <w:szCs w:val="24"/>
          </w:rPr>
          <w:t>s</w:t>
        </w:r>
        <w:r w:rsidRPr="00B24C8E">
          <w:rPr>
            <w:rFonts w:eastAsia="Arial"/>
            <w:color w:val="787E8A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tope</w:t>
        </w:r>
        <w:r w:rsidRPr="00B24C8E">
          <w:rPr>
            <w:rFonts w:eastAsia="Arial"/>
            <w:color w:val="8A919B"/>
            <w:sz w:val="24"/>
            <w:szCs w:val="24"/>
          </w:rPr>
          <w:t>n</w:t>
        </w:r>
        <w:r w:rsidRPr="00B24C8E">
          <w:rPr>
            <w:rFonts w:eastAsia="Arial"/>
            <w:color w:val="787E8A"/>
            <w:sz w:val="24"/>
            <w:szCs w:val="24"/>
          </w:rPr>
          <w:t>g</w:t>
        </w:r>
        <w:r w:rsidRPr="00B24C8E">
          <w:rPr>
            <w:rFonts w:eastAsia="Arial"/>
            <w:color w:val="787E8A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yang</w:t>
        </w:r>
        <w:r w:rsidRPr="00B24C8E">
          <w:rPr>
            <w:rFonts w:eastAsia="Arial"/>
            <w:color w:val="787E8A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digunakan</w:t>
        </w:r>
        <w:r w:rsidRPr="00B24C8E">
          <w:rPr>
            <w:rFonts w:eastAsia="Arial"/>
            <w:color w:val="787E8A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d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76"/>
            <w:sz w:val="24"/>
            <w:szCs w:val="24"/>
          </w:rPr>
          <w:t>t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08"/>
            <w:sz w:val="24"/>
            <w:szCs w:val="24"/>
          </w:rPr>
          <w:t>m</w:t>
        </w:r>
        <w:r w:rsidRPr="00B24C8E">
          <w:rPr>
            <w:rFonts w:eastAsia="Arial"/>
            <w:color w:val="787E8A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tari</w:t>
        </w:r>
        <w:r w:rsidRPr="00B24C8E">
          <w:rPr>
            <w:rFonts w:eastAsia="Arial"/>
            <w:color w:val="787E8A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Hud</w:t>
        </w:r>
        <w:r w:rsidRPr="00B24C8E">
          <w:rPr>
            <w:rFonts w:eastAsia="Arial"/>
            <w:color w:val="8A919B"/>
            <w:sz w:val="24"/>
            <w:szCs w:val="24"/>
          </w:rPr>
          <w:t>o</w:t>
        </w:r>
        <w:r w:rsidRPr="00B24C8E">
          <w:rPr>
            <w:rFonts w:eastAsia="Arial"/>
            <w:color w:val="787E8A"/>
            <w:sz w:val="24"/>
            <w:szCs w:val="24"/>
          </w:rPr>
          <w:t>q</w:t>
        </w:r>
        <w:r w:rsidRPr="00B24C8E">
          <w:rPr>
            <w:rFonts w:eastAsia="Arial"/>
            <w:color w:val="787E8A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8A919B"/>
            <w:sz w:val="24"/>
            <w:szCs w:val="24"/>
          </w:rPr>
          <w:t>u</w:t>
        </w:r>
        <w:r w:rsidRPr="00B24C8E">
          <w:rPr>
            <w:rFonts w:eastAsia="Arial"/>
            <w:color w:val="787E8A"/>
            <w:sz w:val="24"/>
            <w:szCs w:val="24"/>
          </w:rPr>
          <w:t>ntuk</w:t>
        </w:r>
        <w:r w:rsidRPr="00B24C8E">
          <w:rPr>
            <w:rFonts w:eastAsia="Arial"/>
            <w:color w:val="787E8A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menc</w:t>
        </w:r>
        <w:r w:rsidRPr="00B24C8E">
          <w:rPr>
            <w:rFonts w:eastAsia="Arial"/>
            <w:color w:val="8A919B"/>
            <w:sz w:val="24"/>
            <w:szCs w:val="24"/>
          </w:rPr>
          <w:t>i</w:t>
        </w:r>
        <w:r w:rsidRPr="00B24C8E">
          <w:rPr>
            <w:rFonts w:eastAsia="Arial"/>
            <w:color w:val="787E8A"/>
            <w:sz w:val="24"/>
            <w:szCs w:val="24"/>
          </w:rPr>
          <w:t>ptakan</w:t>
        </w:r>
        <w:r w:rsidRPr="00B24C8E">
          <w:rPr>
            <w:rFonts w:eastAsia="Arial"/>
            <w:color w:val="787E8A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kesan</w:t>
        </w:r>
        <w:r w:rsidRPr="00B24C8E">
          <w:rPr>
            <w:rFonts w:eastAsia="Arial"/>
            <w:color w:val="787E8A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m</w:t>
        </w:r>
        <w:r w:rsidRPr="00B24C8E">
          <w:rPr>
            <w:rFonts w:eastAsia="Arial"/>
            <w:color w:val="8A919B"/>
            <w:w w:val="119"/>
            <w:sz w:val="24"/>
            <w:szCs w:val="24"/>
          </w:rPr>
          <w:t>i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s</w:t>
        </w:r>
        <w:r w:rsidRPr="00B24C8E">
          <w:rPr>
            <w:rFonts w:eastAsia="Arial"/>
            <w:color w:val="787E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8A919B"/>
            <w:w w:val="95"/>
            <w:sz w:val="24"/>
            <w:szCs w:val="24"/>
          </w:rPr>
          <w:t>i</w:t>
        </w:r>
        <w:r w:rsidRPr="00B24C8E">
          <w:rPr>
            <w:rFonts w:eastAsia="Arial"/>
            <w:color w:val="787E8A"/>
            <w:w w:val="105"/>
            <w:sz w:val="24"/>
            <w:szCs w:val="24"/>
          </w:rPr>
          <w:t>s</w:t>
        </w:r>
      </w:hyperlink>
      <w:r w:rsidRPr="00B24C8E">
        <w:rPr>
          <w:rFonts w:eastAsia="Arial"/>
          <w:color w:val="787E8A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ABB1BC"/>
          <w:sz w:val="24"/>
          <w:szCs w:val="24"/>
        </w:rPr>
        <w:t>O</w:t>
      </w:r>
      <w:r w:rsidRPr="00B24C8E">
        <w:rPr>
          <w:rFonts w:eastAsia="Arial"/>
          <w:color w:val="ABB1BC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88"/>
          <w:sz w:val="24"/>
          <w:szCs w:val="24"/>
        </w:rPr>
        <w:t>N</w:t>
      </w:r>
      <w:r w:rsidRPr="00B24C8E">
        <w:rPr>
          <w:rFonts w:eastAsia="Arial"/>
          <w:color w:val="787E8A"/>
          <w:w w:val="95"/>
          <w:sz w:val="24"/>
          <w:szCs w:val="24"/>
        </w:rPr>
        <w:t>a</w:t>
      </w:r>
      <w:r w:rsidRPr="00B24C8E">
        <w:rPr>
          <w:rFonts w:eastAsia="Arial"/>
          <w:color w:val="787E8A"/>
          <w:w w:val="101"/>
          <w:sz w:val="24"/>
          <w:szCs w:val="24"/>
        </w:rPr>
        <w:t>m</w:t>
      </w:r>
      <w:r w:rsidRPr="00B24C8E">
        <w:rPr>
          <w:rFonts w:eastAsia="Arial"/>
          <w:color w:val="787E8A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w w:val="143"/>
          <w:sz w:val="24"/>
          <w:szCs w:val="24"/>
        </w:rPr>
        <w:t>-</w:t>
      </w:r>
      <w:r w:rsidRPr="00B24C8E">
        <w:rPr>
          <w:rFonts w:eastAsia="Arial"/>
          <w:color w:val="787E8A"/>
          <w:w w:val="104"/>
          <w:sz w:val="24"/>
          <w:szCs w:val="24"/>
        </w:rPr>
        <w:t>n</w:t>
      </w:r>
      <w:r w:rsidRPr="00B24C8E">
        <w:rPr>
          <w:rFonts w:eastAsia="Arial"/>
          <w:color w:val="787E8A"/>
          <w:w w:val="95"/>
          <w:sz w:val="24"/>
          <w:szCs w:val="24"/>
        </w:rPr>
        <w:t>a</w:t>
      </w:r>
      <w:r w:rsidRPr="00B24C8E">
        <w:rPr>
          <w:rFonts w:eastAsia="Arial"/>
          <w:color w:val="787E8A"/>
          <w:w w:val="108"/>
          <w:sz w:val="24"/>
          <w:szCs w:val="24"/>
        </w:rPr>
        <w:t>m</w:t>
      </w:r>
      <w:r w:rsidRPr="00B24C8E">
        <w:rPr>
          <w:rFonts w:eastAsia="Arial"/>
          <w:color w:val="5E6571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suku</w:t>
      </w:r>
      <w:r w:rsidRPr="00B24C8E">
        <w:rPr>
          <w:rFonts w:eastAsia="Arial"/>
          <w:color w:val="787E8A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asli</w:t>
      </w:r>
      <w:r w:rsidRPr="00B24C8E">
        <w:rPr>
          <w:rFonts w:eastAsia="Arial"/>
          <w:color w:val="787E8A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Dayak</w:t>
      </w:r>
      <w:r w:rsidRPr="00B24C8E">
        <w:rPr>
          <w:rFonts w:eastAsia="Arial"/>
          <w:color w:val="787E8A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Modan</w:t>
      </w:r>
      <w:r w:rsidRPr="00B24C8E">
        <w:rPr>
          <w:rFonts w:eastAsia="Arial"/>
          <w:color w:val="5E6571"/>
          <w:sz w:val="24"/>
          <w:szCs w:val="24"/>
        </w:rPr>
        <w:t>g</w:t>
      </w:r>
      <w:r w:rsidRPr="00B24C8E">
        <w:rPr>
          <w:rFonts w:eastAsia="Arial"/>
          <w:color w:val="5E6571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yang</w:t>
      </w:r>
      <w:r w:rsidRPr="00B24C8E">
        <w:rPr>
          <w:rFonts w:eastAsia="Arial"/>
          <w:color w:val="787E8A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men</w:t>
      </w:r>
      <w:r w:rsidRPr="00B24C8E">
        <w:rPr>
          <w:rFonts w:eastAsia="Arial"/>
          <w:color w:val="8A919B"/>
          <w:sz w:val="24"/>
          <w:szCs w:val="24"/>
        </w:rPr>
        <w:t>j</w:t>
      </w:r>
      <w:r w:rsidRPr="00B24C8E">
        <w:rPr>
          <w:rFonts w:eastAsia="Arial"/>
          <w:color w:val="787E8A"/>
          <w:sz w:val="24"/>
          <w:szCs w:val="24"/>
        </w:rPr>
        <w:t>a</w:t>
      </w:r>
      <w:r w:rsidRPr="00B24C8E">
        <w:rPr>
          <w:rFonts w:eastAsia="Arial"/>
          <w:color w:val="787E8A"/>
          <w:sz w:val="24"/>
          <w:szCs w:val="24"/>
        </w:rPr>
        <w:t>di</w:t>
      </w:r>
      <w:r w:rsidRPr="00B24C8E">
        <w:rPr>
          <w:rFonts w:eastAsia="Arial"/>
          <w:color w:val="787E8A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leluhur</w:t>
      </w:r>
      <w:r w:rsidRPr="00B24C8E">
        <w:rPr>
          <w:rFonts w:eastAsia="Arial"/>
          <w:color w:val="787E8A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95"/>
          <w:sz w:val="24"/>
          <w:szCs w:val="24"/>
        </w:rPr>
        <w:t>p</w:t>
      </w:r>
      <w:r w:rsidRPr="00B24C8E">
        <w:rPr>
          <w:rFonts w:eastAsia="Arial"/>
          <w:color w:val="787E8A"/>
          <w:w w:val="104"/>
          <w:sz w:val="24"/>
          <w:szCs w:val="24"/>
        </w:rPr>
        <w:t>en</w:t>
      </w:r>
      <w:r w:rsidRPr="00B24C8E">
        <w:rPr>
          <w:rFonts w:eastAsia="Arial"/>
          <w:color w:val="787E8A"/>
          <w:w w:val="116"/>
          <w:sz w:val="24"/>
          <w:szCs w:val="24"/>
        </w:rPr>
        <w:t>c</w:t>
      </w:r>
      <w:r w:rsidRPr="00B24C8E">
        <w:rPr>
          <w:rFonts w:eastAsia="Arial"/>
          <w:color w:val="8A919B"/>
          <w:w w:val="95"/>
          <w:sz w:val="24"/>
          <w:szCs w:val="24"/>
        </w:rPr>
        <w:t>i</w:t>
      </w:r>
      <w:r w:rsidRPr="00B24C8E">
        <w:rPr>
          <w:rFonts w:eastAsia="Arial"/>
          <w:color w:val="787E8A"/>
          <w:w w:val="104"/>
          <w:sz w:val="24"/>
          <w:szCs w:val="24"/>
        </w:rPr>
        <w:t>p</w:t>
      </w:r>
      <w:r w:rsidRPr="00B24C8E">
        <w:rPr>
          <w:rFonts w:eastAsia="Arial"/>
          <w:color w:val="787E8A"/>
          <w:w w:val="133"/>
          <w:sz w:val="24"/>
          <w:szCs w:val="24"/>
        </w:rPr>
        <w:t>t</w:t>
      </w:r>
      <w:r w:rsidRPr="00B24C8E">
        <w:rPr>
          <w:rFonts w:eastAsia="Arial"/>
          <w:color w:val="787E8A"/>
          <w:w w:val="85"/>
          <w:sz w:val="24"/>
          <w:szCs w:val="24"/>
        </w:rPr>
        <w:t>a</w:t>
      </w:r>
      <w:r w:rsidRPr="00B24C8E">
        <w:rPr>
          <w:rFonts w:eastAsia="Arial"/>
          <w:color w:val="787E8A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106"/>
          <w:sz w:val="24"/>
          <w:szCs w:val="24"/>
        </w:rPr>
        <w:t>t</w:t>
      </w:r>
      <w:r w:rsidRPr="00B24C8E">
        <w:rPr>
          <w:rFonts w:eastAsia="Arial"/>
          <w:color w:val="5E6571"/>
          <w:w w:val="106"/>
          <w:sz w:val="24"/>
          <w:szCs w:val="24"/>
        </w:rPr>
        <w:t>a</w:t>
      </w:r>
      <w:r w:rsidRPr="00B24C8E">
        <w:rPr>
          <w:rFonts w:eastAsia="Arial"/>
          <w:color w:val="787E8A"/>
          <w:w w:val="106"/>
          <w:sz w:val="24"/>
          <w:szCs w:val="24"/>
        </w:rPr>
        <w:t>ri</w:t>
      </w:r>
      <w:r w:rsidRPr="00B24C8E">
        <w:rPr>
          <w:rFonts w:eastAsia="Arial"/>
          <w:color w:val="787E8A"/>
          <w:spacing w:val="5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88"/>
          <w:sz w:val="24"/>
          <w:szCs w:val="24"/>
        </w:rPr>
        <w:t>H</w:t>
      </w:r>
      <w:r w:rsidRPr="00B24C8E">
        <w:rPr>
          <w:rFonts w:eastAsia="Arial"/>
          <w:color w:val="787E8A"/>
          <w:w w:val="104"/>
          <w:sz w:val="24"/>
          <w:szCs w:val="24"/>
        </w:rPr>
        <w:t>ud</w:t>
      </w:r>
      <w:r w:rsidRPr="00B24C8E">
        <w:rPr>
          <w:rFonts w:eastAsia="Arial"/>
          <w:color w:val="787E8A"/>
          <w:w w:val="114"/>
          <w:sz w:val="24"/>
          <w:szCs w:val="24"/>
        </w:rPr>
        <w:t>o</w:t>
      </w:r>
      <w:r w:rsidRPr="00B24C8E">
        <w:rPr>
          <w:rFonts w:eastAsia="Arial"/>
          <w:color w:val="787E8A"/>
          <w:w w:val="104"/>
          <w:sz w:val="24"/>
          <w:szCs w:val="24"/>
        </w:rPr>
        <w:t xml:space="preserve">q </w:t>
      </w:r>
      <w:r w:rsidRPr="00B24C8E">
        <w:rPr>
          <w:rFonts w:eastAsia="Arial"/>
          <w:color w:val="ABB1BC"/>
          <w:sz w:val="24"/>
          <w:szCs w:val="24"/>
        </w:rPr>
        <w:t>O</w:t>
      </w:r>
      <w:r w:rsidRPr="00B24C8E">
        <w:rPr>
          <w:rFonts w:eastAsia="Arial"/>
          <w:color w:val="ABB1BC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Judul</w:t>
      </w:r>
      <w:r w:rsidRPr="00B24C8E">
        <w:rPr>
          <w:rFonts w:eastAsia="Arial"/>
          <w:color w:val="787E8A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nyany</w:t>
      </w:r>
      <w:r w:rsidRPr="00B24C8E">
        <w:rPr>
          <w:rFonts w:eastAsia="Arial"/>
          <w:color w:val="8A919B"/>
          <w:sz w:val="24"/>
          <w:szCs w:val="24"/>
        </w:rPr>
        <w:t>i</w:t>
      </w:r>
      <w:r w:rsidRPr="00B24C8E">
        <w:rPr>
          <w:rFonts w:eastAsia="Arial"/>
          <w:color w:val="787E8A"/>
          <w:sz w:val="24"/>
          <w:szCs w:val="24"/>
        </w:rPr>
        <w:t>a</w:t>
      </w:r>
      <w:r w:rsidRPr="00B24C8E">
        <w:rPr>
          <w:rFonts w:eastAsia="Arial"/>
          <w:color w:val="8A919B"/>
          <w:sz w:val="24"/>
          <w:szCs w:val="24"/>
        </w:rPr>
        <w:t>n</w:t>
      </w:r>
      <w:r w:rsidRPr="00B24C8E">
        <w:rPr>
          <w:rFonts w:eastAsia="Arial"/>
          <w:color w:val="8A919B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tradisiona</w:t>
      </w:r>
      <w:r w:rsidRPr="00B24C8E">
        <w:rPr>
          <w:rFonts w:eastAsia="Arial"/>
          <w:color w:val="8A919B"/>
          <w:sz w:val="24"/>
          <w:szCs w:val="24"/>
        </w:rPr>
        <w:t>l</w:t>
      </w:r>
      <w:r w:rsidRPr="00B24C8E">
        <w:rPr>
          <w:rFonts w:eastAsia="Arial"/>
          <w:color w:val="8A919B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yang</w:t>
      </w:r>
      <w:r w:rsidRPr="00B24C8E">
        <w:rPr>
          <w:rFonts w:eastAsia="Arial"/>
          <w:color w:val="787E8A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102"/>
          <w:sz w:val="24"/>
          <w:szCs w:val="24"/>
        </w:rPr>
        <w:t>mengiringi</w:t>
      </w:r>
      <w:r w:rsidRPr="00B24C8E">
        <w:rPr>
          <w:rFonts w:eastAsia="Arial"/>
          <w:color w:val="787E8A"/>
          <w:spacing w:val="22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t</w:t>
      </w:r>
      <w:r w:rsidRPr="00B24C8E">
        <w:rPr>
          <w:rFonts w:eastAsia="Arial"/>
          <w:color w:val="8A919B"/>
          <w:sz w:val="24"/>
          <w:szCs w:val="24"/>
        </w:rPr>
        <w:t>i</w:t>
      </w:r>
      <w:r w:rsidRPr="00B24C8E">
        <w:rPr>
          <w:rFonts w:eastAsia="Arial"/>
          <w:color w:val="787E8A"/>
          <w:sz w:val="24"/>
          <w:szCs w:val="24"/>
        </w:rPr>
        <w:t>ap</w:t>
      </w:r>
      <w:r w:rsidRPr="00B24C8E">
        <w:rPr>
          <w:rFonts w:eastAsia="Arial"/>
          <w:color w:val="787E8A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102"/>
          <w:sz w:val="24"/>
          <w:szCs w:val="24"/>
        </w:rPr>
        <w:t>ge</w:t>
      </w:r>
      <w:r w:rsidRPr="00B24C8E">
        <w:rPr>
          <w:rFonts w:eastAsia="Arial"/>
          <w:color w:val="8A919B"/>
          <w:w w:val="102"/>
          <w:sz w:val="24"/>
          <w:szCs w:val="24"/>
        </w:rPr>
        <w:t>r</w:t>
      </w:r>
      <w:r w:rsidRPr="00B24C8E">
        <w:rPr>
          <w:rFonts w:eastAsia="Arial"/>
          <w:color w:val="787E8A"/>
          <w:w w:val="102"/>
          <w:sz w:val="24"/>
          <w:szCs w:val="24"/>
        </w:rPr>
        <w:t>akan</w:t>
      </w:r>
      <w:r w:rsidRPr="00B24C8E">
        <w:rPr>
          <w:rFonts w:eastAsia="Arial"/>
          <w:color w:val="787E8A"/>
          <w:spacing w:val="-2"/>
          <w:w w:val="102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dalam</w:t>
      </w:r>
      <w:r w:rsidRPr="00B24C8E">
        <w:rPr>
          <w:rFonts w:eastAsia="Arial"/>
          <w:color w:val="787E8A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ta</w:t>
      </w:r>
      <w:r w:rsidRPr="00B24C8E">
        <w:rPr>
          <w:rFonts w:eastAsia="Arial"/>
          <w:color w:val="8A919B"/>
          <w:sz w:val="24"/>
          <w:szCs w:val="24"/>
        </w:rPr>
        <w:t>ri</w:t>
      </w:r>
      <w:r w:rsidRPr="00B24C8E">
        <w:rPr>
          <w:rFonts w:eastAsia="Arial"/>
          <w:color w:val="8A919B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88"/>
          <w:sz w:val="24"/>
          <w:szCs w:val="24"/>
        </w:rPr>
        <w:t>H</w:t>
      </w:r>
      <w:r w:rsidRPr="00B24C8E">
        <w:rPr>
          <w:rFonts w:eastAsia="Arial"/>
          <w:color w:val="787E8A"/>
          <w:w w:val="104"/>
          <w:sz w:val="24"/>
          <w:szCs w:val="24"/>
        </w:rPr>
        <w:t>ud</w:t>
      </w:r>
      <w:r w:rsidRPr="00B24C8E">
        <w:rPr>
          <w:rFonts w:eastAsia="Arial"/>
          <w:color w:val="787E8A"/>
          <w:w w:val="114"/>
          <w:sz w:val="24"/>
          <w:szCs w:val="24"/>
        </w:rPr>
        <w:t>o</w:t>
      </w:r>
      <w:r w:rsidRPr="00B24C8E">
        <w:rPr>
          <w:rFonts w:eastAsia="Arial"/>
          <w:color w:val="787E8A"/>
          <w:w w:val="95"/>
          <w:sz w:val="24"/>
          <w:szCs w:val="24"/>
        </w:rPr>
        <w:t>q</w:t>
      </w:r>
    </w:p>
    <w:p w:rsidR="00164BA1" w:rsidRPr="00B24C8E" w:rsidRDefault="008F72E2" w:rsidP="00B24C8E">
      <w:pPr>
        <w:spacing w:before="36"/>
        <w:ind w:left="226" w:right="3359"/>
        <w:jc w:val="both"/>
        <w:rPr>
          <w:rFonts w:eastAsia="Arial"/>
          <w:sz w:val="24"/>
          <w:szCs w:val="24"/>
        </w:rPr>
      </w:pPr>
      <w:hyperlink r:id="rId137">
        <w:r w:rsidRPr="00B24C8E">
          <w:rPr>
            <w:rFonts w:eastAsia="Arial"/>
            <w:color w:val="ABB1BC"/>
            <w:sz w:val="24"/>
            <w:szCs w:val="24"/>
          </w:rPr>
          <w:t>O</w:t>
        </w:r>
        <w:r w:rsidRPr="00B24C8E">
          <w:rPr>
            <w:rFonts w:eastAsia="Arial"/>
            <w:color w:val="ABB1BC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87"/>
            <w:sz w:val="24"/>
            <w:szCs w:val="24"/>
          </w:rPr>
          <w:t>S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eb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87E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87E8A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khusus</w:t>
        </w:r>
        <w:r w:rsidRPr="00B24C8E">
          <w:rPr>
            <w:rFonts w:eastAsia="Arial"/>
            <w:color w:val="787E8A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un</w:t>
        </w:r>
        <w:r w:rsidRPr="00B24C8E">
          <w:rPr>
            <w:rFonts w:eastAsia="Arial"/>
            <w:color w:val="787E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5E6571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roh</w:t>
        </w:r>
        <w:r w:rsidRPr="00B24C8E">
          <w:rPr>
            <w:rFonts w:eastAsia="Arial"/>
            <w:color w:val="787E8A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penjaga</w:t>
        </w:r>
        <w:r w:rsidRPr="00B24C8E">
          <w:rPr>
            <w:rFonts w:eastAsia="Arial"/>
            <w:color w:val="787E8A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pertan</w:t>
        </w:r>
        <w:r w:rsidRPr="00B24C8E">
          <w:rPr>
            <w:rFonts w:eastAsia="Arial"/>
            <w:color w:val="8A919B"/>
            <w:sz w:val="24"/>
            <w:szCs w:val="24"/>
          </w:rPr>
          <w:t>i</w:t>
        </w:r>
        <w:r w:rsidRPr="00B24C8E">
          <w:rPr>
            <w:rFonts w:eastAsia="Arial"/>
            <w:color w:val="787E8A"/>
            <w:sz w:val="24"/>
            <w:szCs w:val="24"/>
          </w:rPr>
          <w:t>an</w:t>
        </w:r>
        <w:r w:rsidRPr="00B24C8E">
          <w:rPr>
            <w:rFonts w:eastAsia="Arial"/>
            <w:color w:val="787E8A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da</w:t>
        </w:r>
        <w:r w:rsidRPr="00B24C8E">
          <w:rPr>
            <w:rFonts w:eastAsia="Arial"/>
            <w:color w:val="8A919B"/>
            <w:sz w:val="24"/>
            <w:szCs w:val="24"/>
          </w:rPr>
          <w:t>n</w:t>
        </w:r>
        <w:r w:rsidRPr="00B24C8E">
          <w:rPr>
            <w:rFonts w:eastAsia="Arial"/>
            <w:color w:val="8A919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8A919B"/>
            <w:sz w:val="24"/>
            <w:szCs w:val="24"/>
          </w:rPr>
          <w:t>r</w:t>
        </w:r>
        <w:r w:rsidRPr="00B24C8E">
          <w:rPr>
            <w:rFonts w:eastAsia="Arial"/>
            <w:color w:val="787E8A"/>
            <w:sz w:val="24"/>
            <w:szCs w:val="24"/>
          </w:rPr>
          <w:t>oh</w:t>
        </w:r>
        <w:r w:rsidRPr="00B24C8E">
          <w:rPr>
            <w:rFonts w:eastAsia="Arial"/>
            <w:color w:val="787E8A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pelindu</w:t>
        </w:r>
        <w:r w:rsidRPr="00B24C8E">
          <w:rPr>
            <w:rFonts w:eastAsia="Arial"/>
            <w:color w:val="8A919B"/>
            <w:sz w:val="24"/>
            <w:szCs w:val="24"/>
          </w:rPr>
          <w:t>n</w:t>
        </w:r>
        <w:r w:rsidRPr="00B24C8E">
          <w:rPr>
            <w:rFonts w:eastAsia="Arial"/>
            <w:color w:val="787E8A"/>
            <w:sz w:val="24"/>
            <w:szCs w:val="24"/>
          </w:rPr>
          <w:t>g</w:t>
        </w:r>
        <w:r w:rsidRPr="00B24C8E">
          <w:rPr>
            <w:rFonts w:eastAsia="Arial"/>
            <w:color w:val="787E8A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87E8A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87E8A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manusia</w:t>
        </w:r>
      </w:hyperlink>
    </w:p>
    <w:p w:rsidR="00164BA1" w:rsidRPr="00B24C8E" w:rsidRDefault="00164BA1" w:rsidP="00B24C8E">
      <w:pPr>
        <w:spacing w:before="2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26" w:right="3452"/>
        <w:jc w:val="both"/>
        <w:rPr>
          <w:rFonts w:eastAsia="Arial"/>
          <w:sz w:val="24"/>
          <w:szCs w:val="24"/>
        </w:rPr>
      </w:pPr>
      <w:hyperlink r:id="rId138">
        <w:r w:rsidRPr="00B24C8E">
          <w:rPr>
            <w:color w:val="ABB1BC"/>
            <w:sz w:val="24"/>
            <w:szCs w:val="24"/>
          </w:rPr>
          <w:t>O</w:t>
        </w:r>
        <w:r w:rsidRPr="00B24C8E">
          <w:rPr>
            <w:color w:val="ABB1BC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Si</w:t>
        </w:r>
        <w:r w:rsidRPr="00B24C8E">
          <w:rPr>
            <w:rFonts w:eastAsia="Arial"/>
            <w:color w:val="5E6571"/>
            <w:sz w:val="24"/>
            <w:szCs w:val="24"/>
          </w:rPr>
          <w:t>m</w:t>
        </w:r>
        <w:r w:rsidRPr="00B24C8E">
          <w:rPr>
            <w:rFonts w:eastAsia="Arial"/>
            <w:color w:val="787E8A"/>
            <w:sz w:val="24"/>
            <w:szCs w:val="24"/>
          </w:rPr>
          <w:t>bol</w:t>
        </w:r>
        <w:r w:rsidRPr="00B24C8E">
          <w:rPr>
            <w:rFonts w:eastAsia="Arial"/>
            <w:color w:val="787E8A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ke</w:t>
        </w:r>
        <w:r w:rsidRPr="00B24C8E">
          <w:rPr>
            <w:rFonts w:eastAsia="Arial"/>
            <w:color w:val="787E8A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87E8A"/>
            <w:w w:val="114"/>
            <w:sz w:val="24"/>
            <w:szCs w:val="24"/>
          </w:rPr>
          <w:t>b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87E8A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87E8A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ta</w:t>
        </w:r>
        <w:r w:rsidRPr="00B24C8E">
          <w:rPr>
            <w:rFonts w:eastAsia="Arial"/>
            <w:color w:val="5E6571"/>
            <w:sz w:val="24"/>
            <w:szCs w:val="24"/>
          </w:rPr>
          <w:t>n</w:t>
        </w:r>
        <w:r w:rsidRPr="00B24C8E">
          <w:rPr>
            <w:rFonts w:eastAsia="Arial"/>
            <w:color w:val="787E8A"/>
            <w:sz w:val="24"/>
            <w:szCs w:val="24"/>
          </w:rPr>
          <w:t>ah</w:t>
        </w:r>
        <w:r w:rsidRPr="00B24C8E">
          <w:rPr>
            <w:rFonts w:eastAsia="Arial"/>
            <w:color w:val="787E8A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dan</w:t>
        </w:r>
        <w:r w:rsidRPr="00B24C8E">
          <w:rPr>
            <w:rFonts w:eastAsia="Arial"/>
            <w:color w:val="787E8A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k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s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j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ah</w:t>
        </w:r>
        <w:r w:rsidRPr="00B24C8E">
          <w:rPr>
            <w:rFonts w:eastAsia="Arial"/>
            <w:color w:val="787E8A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e</w:t>
        </w:r>
        <w:r w:rsidRPr="00B24C8E">
          <w:rPr>
            <w:rFonts w:eastAsia="Arial"/>
            <w:color w:val="787E8A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87E8A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87E8A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h</w:t>
        </w:r>
        <w:r w:rsidRPr="00B24C8E">
          <w:rPr>
            <w:rFonts w:eastAsia="Arial"/>
            <w:color w:val="8A919B"/>
            <w:sz w:val="24"/>
            <w:szCs w:val="24"/>
          </w:rPr>
          <w:t>i</w:t>
        </w:r>
        <w:r w:rsidRPr="00B24C8E">
          <w:rPr>
            <w:rFonts w:eastAsia="Arial"/>
            <w:color w:val="787E8A"/>
            <w:sz w:val="24"/>
            <w:szCs w:val="24"/>
          </w:rPr>
          <w:t>dup</w:t>
        </w:r>
        <w:r w:rsidRPr="00B24C8E">
          <w:rPr>
            <w:rFonts w:eastAsia="Arial"/>
            <w:color w:val="787E8A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88"/>
            <w:sz w:val="24"/>
            <w:szCs w:val="24"/>
          </w:rPr>
          <w:t>m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787E8A"/>
            <w:w w:val="116"/>
            <w:sz w:val="24"/>
            <w:szCs w:val="24"/>
          </w:rPr>
          <w:t>y</w:t>
        </w:r>
        <w:r w:rsidRPr="00B24C8E">
          <w:rPr>
            <w:rFonts w:eastAsia="Arial"/>
            <w:color w:val="787E8A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87E8A"/>
            <w:w w:val="85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16"/>
            <w:sz w:val="24"/>
            <w:szCs w:val="24"/>
          </w:rPr>
          <w:t>k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87E8A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Dayak</w:t>
        </w:r>
        <w:r w:rsidRPr="00B24C8E">
          <w:rPr>
            <w:rFonts w:eastAsia="Arial"/>
            <w:color w:val="787E8A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M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od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ng</w:t>
        </w:r>
      </w:hyperlink>
    </w:p>
    <w:p w:rsidR="00164BA1" w:rsidRPr="00B24C8E" w:rsidRDefault="00164BA1" w:rsidP="00B24C8E">
      <w:pPr>
        <w:spacing w:before="9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0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469A4"/>
          <w:sz w:val="24"/>
          <w:szCs w:val="24"/>
        </w:rPr>
        <w:t xml:space="preserve">@  </w:t>
      </w:r>
      <w:r w:rsidRPr="00B24C8E">
        <w:rPr>
          <w:rFonts w:eastAsia="Arial"/>
          <w:color w:val="27418E"/>
          <w:w w:val="95"/>
          <w:sz w:val="24"/>
          <w:szCs w:val="24"/>
        </w:rPr>
        <w:t>H</w:t>
      </w:r>
      <w:r w:rsidRPr="00B24C8E">
        <w:rPr>
          <w:rFonts w:eastAsia="Arial"/>
          <w:color w:val="27418E"/>
          <w:w w:val="143"/>
          <w:sz w:val="24"/>
          <w:szCs w:val="24"/>
        </w:rPr>
        <w:t>i</w:t>
      </w:r>
      <w:r w:rsidRPr="00B24C8E">
        <w:rPr>
          <w:rFonts w:eastAsia="Arial"/>
          <w:color w:val="3E5391"/>
          <w:w w:val="104"/>
          <w:sz w:val="24"/>
          <w:szCs w:val="24"/>
        </w:rPr>
        <w:t>e</w:t>
      </w:r>
      <w:r w:rsidRPr="00B24C8E">
        <w:rPr>
          <w:rFonts w:eastAsia="Arial"/>
          <w:color w:val="27418E"/>
          <w:w w:val="127"/>
          <w:sz w:val="24"/>
          <w:szCs w:val="24"/>
        </w:rPr>
        <w:t>r</w:t>
      </w:r>
      <w:r w:rsidRPr="00B24C8E">
        <w:rPr>
          <w:rFonts w:eastAsia="Arial"/>
          <w:color w:val="3E5391"/>
          <w:w w:val="95"/>
          <w:sz w:val="24"/>
          <w:szCs w:val="24"/>
        </w:rPr>
        <w:t>a</w:t>
      </w:r>
      <w:r w:rsidRPr="00B24C8E">
        <w:rPr>
          <w:rFonts w:eastAsia="Arial"/>
          <w:color w:val="3E5391"/>
          <w:w w:val="143"/>
          <w:sz w:val="24"/>
          <w:szCs w:val="24"/>
        </w:rPr>
        <w:t>r</w:t>
      </w:r>
      <w:r w:rsidRPr="00B24C8E">
        <w:rPr>
          <w:rFonts w:eastAsia="Arial"/>
          <w:color w:val="3E5391"/>
          <w:w w:val="116"/>
          <w:sz w:val="24"/>
          <w:szCs w:val="24"/>
        </w:rPr>
        <w:t>k</w:t>
      </w:r>
      <w:r w:rsidRPr="00B24C8E">
        <w:rPr>
          <w:rFonts w:eastAsia="Arial"/>
          <w:color w:val="27418E"/>
          <w:w w:val="119"/>
          <w:sz w:val="24"/>
          <w:szCs w:val="24"/>
        </w:rPr>
        <w:t>i</w:t>
      </w:r>
      <w:r w:rsidRPr="00B24C8E">
        <w:rPr>
          <w:rFonts w:eastAsia="Arial"/>
          <w:color w:val="27418E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3E5391"/>
          <w:w w:val="95"/>
          <w:sz w:val="24"/>
          <w:szCs w:val="24"/>
        </w:rPr>
        <w:t>l</w:t>
      </w:r>
      <w:r w:rsidRPr="00B24C8E">
        <w:rPr>
          <w:rFonts w:eastAsia="Arial"/>
          <w:color w:val="27418E"/>
          <w:w w:val="123"/>
          <w:sz w:val="24"/>
          <w:szCs w:val="24"/>
        </w:rPr>
        <w:t>n</w:t>
      </w:r>
      <w:r w:rsidRPr="00B24C8E">
        <w:rPr>
          <w:rFonts w:eastAsia="Arial"/>
          <w:color w:val="27418E"/>
          <w:w w:val="104"/>
          <w:sz w:val="24"/>
          <w:szCs w:val="24"/>
        </w:rPr>
        <w:t>d</w:t>
      </w:r>
      <w:r w:rsidRPr="00B24C8E">
        <w:rPr>
          <w:rFonts w:eastAsia="Arial"/>
          <w:color w:val="27418E"/>
          <w:w w:val="143"/>
          <w:sz w:val="24"/>
          <w:szCs w:val="24"/>
        </w:rPr>
        <w:t>i</w:t>
      </w:r>
      <w:r w:rsidRPr="00B24C8E">
        <w:rPr>
          <w:rFonts w:eastAsia="Arial"/>
          <w:color w:val="27418E"/>
          <w:w w:val="116"/>
          <w:sz w:val="24"/>
          <w:szCs w:val="24"/>
        </w:rPr>
        <w:t>k</w:t>
      </w:r>
      <w:r w:rsidRPr="00B24C8E">
        <w:rPr>
          <w:rFonts w:eastAsia="Arial"/>
          <w:color w:val="3E5391"/>
          <w:w w:val="104"/>
          <w:sz w:val="24"/>
          <w:szCs w:val="24"/>
        </w:rPr>
        <w:t>a</w:t>
      </w:r>
      <w:r w:rsidRPr="00B24C8E">
        <w:rPr>
          <w:rFonts w:eastAsia="Arial"/>
          <w:color w:val="3E5391"/>
          <w:w w:val="133"/>
          <w:sz w:val="24"/>
          <w:szCs w:val="24"/>
        </w:rPr>
        <w:t>t</w:t>
      </w:r>
      <w:r w:rsidRPr="00B24C8E">
        <w:rPr>
          <w:rFonts w:eastAsia="Arial"/>
          <w:color w:val="3E5391"/>
          <w:w w:val="114"/>
          <w:sz w:val="24"/>
          <w:szCs w:val="24"/>
        </w:rPr>
        <w:t>o</w:t>
      </w:r>
      <w:r w:rsidRPr="00B24C8E">
        <w:rPr>
          <w:rFonts w:eastAsia="Arial"/>
          <w:color w:val="3E5391"/>
          <w:w w:val="127"/>
          <w:sz w:val="24"/>
          <w:szCs w:val="24"/>
        </w:rPr>
        <w:t>r</w:t>
      </w:r>
    </w:p>
    <w:p w:rsidR="00164BA1" w:rsidRPr="00B24C8E" w:rsidRDefault="00164BA1" w:rsidP="00B24C8E">
      <w:pPr>
        <w:spacing w:before="11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0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571"/>
          <w:w w:val="108"/>
          <w:sz w:val="24"/>
          <w:szCs w:val="24"/>
        </w:rPr>
        <w:t>Kom</w:t>
      </w:r>
      <w:r w:rsidRPr="00B24C8E">
        <w:rPr>
          <w:rFonts w:eastAsia="Arial"/>
          <w:color w:val="49505E"/>
          <w:w w:val="108"/>
          <w:sz w:val="24"/>
          <w:szCs w:val="24"/>
        </w:rPr>
        <w:t>p</w:t>
      </w:r>
      <w:r w:rsidRPr="00B24C8E">
        <w:rPr>
          <w:rFonts w:eastAsia="Arial"/>
          <w:color w:val="5E6571"/>
          <w:w w:val="108"/>
          <w:sz w:val="24"/>
          <w:szCs w:val="24"/>
        </w:rPr>
        <w:t>etens</w:t>
      </w:r>
      <w:r w:rsidRPr="00B24C8E">
        <w:rPr>
          <w:rFonts w:eastAsia="Arial"/>
          <w:color w:val="49505E"/>
          <w:w w:val="108"/>
          <w:sz w:val="24"/>
          <w:szCs w:val="24"/>
        </w:rPr>
        <w:t>i</w:t>
      </w:r>
      <w:r w:rsidRPr="00B24C8E">
        <w:rPr>
          <w:rFonts w:eastAsia="Arial"/>
          <w:color w:val="787E8A"/>
          <w:w w:val="108"/>
          <w:sz w:val="24"/>
          <w:szCs w:val="24"/>
        </w:rPr>
        <w:t xml:space="preserve">:     </w:t>
      </w:r>
      <w:r w:rsidRPr="00B24C8E">
        <w:rPr>
          <w:rFonts w:eastAsia="Arial"/>
          <w:color w:val="787E8A"/>
          <w:spacing w:val="50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49505E"/>
          <w:w w:val="79"/>
          <w:sz w:val="24"/>
          <w:szCs w:val="24"/>
        </w:rPr>
        <w:t>P</w:t>
      </w:r>
      <w:r w:rsidRPr="00B24C8E">
        <w:rPr>
          <w:rFonts w:eastAsia="Arial"/>
          <w:color w:val="5E6571"/>
          <w:w w:val="104"/>
          <w:sz w:val="24"/>
          <w:szCs w:val="24"/>
        </w:rPr>
        <w:t>e</w:t>
      </w:r>
      <w:r w:rsidRPr="00B24C8E">
        <w:rPr>
          <w:rFonts w:eastAsia="Arial"/>
          <w:color w:val="5E6571"/>
          <w:w w:val="108"/>
          <w:sz w:val="24"/>
          <w:szCs w:val="24"/>
        </w:rPr>
        <w:t>m</w:t>
      </w:r>
      <w:r w:rsidRPr="00B24C8E">
        <w:rPr>
          <w:rFonts w:eastAsia="Arial"/>
          <w:color w:val="5E6571"/>
          <w:w w:val="104"/>
          <w:sz w:val="24"/>
          <w:szCs w:val="24"/>
        </w:rPr>
        <w:t>aha</w:t>
      </w:r>
      <w:r w:rsidRPr="00B24C8E">
        <w:rPr>
          <w:rFonts w:eastAsia="Arial"/>
          <w:color w:val="5E6571"/>
          <w:w w:val="101"/>
          <w:sz w:val="24"/>
          <w:szCs w:val="24"/>
        </w:rPr>
        <w:t>m</w:t>
      </w:r>
      <w:r w:rsidRPr="00B24C8E">
        <w:rPr>
          <w:rFonts w:eastAsia="Arial"/>
          <w:color w:val="5E6571"/>
          <w:w w:val="104"/>
          <w:sz w:val="24"/>
          <w:szCs w:val="24"/>
        </w:rPr>
        <w:t>an</w:t>
      </w:r>
      <w:r w:rsidRPr="00B24C8E">
        <w:rPr>
          <w:rFonts w:eastAsia="Arial"/>
          <w:color w:val="5E65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71"/>
          <w:sz w:val="24"/>
          <w:szCs w:val="24"/>
        </w:rPr>
        <w:t>l</w:t>
      </w:r>
      <w:r w:rsidRPr="00B24C8E">
        <w:rPr>
          <w:rFonts w:eastAsia="Arial"/>
          <w:color w:val="5E6571"/>
          <w:w w:val="114"/>
          <w:sz w:val="24"/>
          <w:szCs w:val="24"/>
        </w:rPr>
        <w:t>n</w:t>
      </w:r>
      <w:r w:rsidRPr="00B24C8E">
        <w:rPr>
          <w:rFonts w:eastAsia="Arial"/>
          <w:color w:val="5E6571"/>
          <w:w w:val="152"/>
          <w:sz w:val="24"/>
          <w:szCs w:val="24"/>
        </w:rPr>
        <w:t>f</w:t>
      </w:r>
      <w:r w:rsidRPr="00B24C8E">
        <w:rPr>
          <w:rFonts w:eastAsia="Arial"/>
          <w:color w:val="5E6571"/>
          <w:w w:val="95"/>
          <w:sz w:val="24"/>
          <w:szCs w:val="24"/>
        </w:rPr>
        <w:t>e</w:t>
      </w:r>
      <w:r w:rsidRPr="00B24C8E">
        <w:rPr>
          <w:rFonts w:eastAsia="Arial"/>
          <w:color w:val="5E6571"/>
          <w:w w:val="127"/>
          <w:sz w:val="24"/>
          <w:szCs w:val="24"/>
        </w:rPr>
        <w:t>r</w:t>
      </w:r>
      <w:r w:rsidRPr="00B24C8E">
        <w:rPr>
          <w:rFonts w:eastAsia="Arial"/>
          <w:color w:val="5E6571"/>
          <w:w w:val="95"/>
          <w:sz w:val="24"/>
          <w:szCs w:val="24"/>
        </w:rPr>
        <w:t>e</w:t>
      </w:r>
      <w:r w:rsidRPr="00B24C8E">
        <w:rPr>
          <w:rFonts w:eastAsia="Arial"/>
          <w:color w:val="5E6571"/>
          <w:w w:val="104"/>
          <w:sz w:val="24"/>
          <w:szCs w:val="24"/>
        </w:rPr>
        <w:t>n</w:t>
      </w:r>
      <w:r w:rsidRPr="00B24C8E">
        <w:rPr>
          <w:rFonts w:eastAsia="Arial"/>
          <w:color w:val="5E6571"/>
          <w:w w:val="105"/>
          <w:sz w:val="24"/>
          <w:szCs w:val="24"/>
        </w:rPr>
        <w:t>s</w:t>
      </w:r>
      <w:r w:rsidRPr="00B24C8E">
        <w:rPr>
          <w:rFonts w:eastAsia="Arial"/>
          <w:color w:val="5E6571"/>
          <w:w w:val="95"/>
          <w:sz w:val="24"/>
          <w:szCs w:val="24"/>
        </w:rPr>
        <w:t>i</w:t>
      </w:r>
      <w:r w:rsidRPr="00B24C8E">
        <w:rPr>
          <w:rFonts w:eastAsia="Arial"/>
          <w:color w:val="5E6571"/>
          <w:w w:val="104"/>
          <w:sz w:val="24"/>
          <w:szCs w:val="24"/>
        </w:rPr>
        <w:t>a</w:t>
      </w:r>
      <w:r w:rsidRPr="00B24C8E">
        <w:rPr>
          <w:rFonts w:eastAsia="Arial"/>
          <w:color w:val="5E6571"/>
          <w:w w:val="119"/>
          <w:sz w:val="24"/>
          <w:szCs w:val="24"/>
        </w:rPr>
        <w:t>l</w:t>
      </w:r>
    </w:p>
    <w:p w:rsidR="00164BA1" w:rsidRPr="00B24C8E" w:rsidRDefault="00164BA1" w:rsidP="00B24C8E">
      <w:pPr>
        <w:spacing w:before="6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98" w:lineRule="auto"/>
        <w:ind w:left="1541" w:right="396" w:hanging="143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571"/>
          <w:w w:val="87"/>
          <w:sz w:val="24"/>
          <w:szCs w:val="24"/>
        </w:rPr>
        <w:t>S</w:t>
      </w:r>
      <w:r w:rsidRPr="00B24C8E">
        <w:rPr>
          <w:rFonts w:eastAsia="Arial"/>
          <w:color w:val="49505E"/>
          <w:w w:val="104"/>
          <w:sz w:val="24"/>
          <w:szCs w:val="24"/>
        </w:rPr>
        <w:t>u</w:t>
      </w:r>
      <w:r w:rsidRPr="00B24C8E">
        <w:rPr>
          <w:rFonts w:eastAsia="Arial"/>
          <w:color w:val="49505E"/>
          <w:w w:val="114"/>
          <w:sz w:val="24"/>
          <w:szCs w:val="24"/>
        </w:rPr>
        <w:t>b</w:t>
      </w:r>
      <w:r w:rsidRPr="00B24C8E">
        <w:rPr>
          <w:rFonts w:eastAsia="Arial"/>
          <w:color w:val="49505E"/>
          <w:w w:val="116"/>
          <w:sz w:val="24"/>
          <w:szCs w:val="24"/>
        </w:rPr>
        <w:t>k</w:t>
      </w:r>
      <w:r w:rsidRPr="00B24C8E">
        <w:rPr>
          <w:rFonts w:eastAsia="Arial"/>
          <w:color w:val="5E6571"/>
          <w:w w:val="114"/>
          <w:sz w:val="24"/>
          <w:szCs w:val="24"/>
        </w:rPr>
        <w:t>o</w:t>
      </w:r>
      <w:r w:rsidRPr="00B24C8E">
        <w:rPr>
          <w:rFonts w:eastAsia="Arial"/>
          <w:color w:val="5E6571"/>
          <w:w w:val="108"/>
          <w:sz w:val="24"/>
          <w:szCs w:val="24"/>
        </w:rPr>
        <w:t>m</w:t>
      </w:r>
      <w:r w:rsidRPr="00B24C8E">
        <w:rPr>
          <w:rFonts w:eastAsia="Arial"/>
          <w:color w:val="49505E"/>
          <w:w w:val="114"/>
          <w:sz w:val="24"/>
          <w:szCs w:val="24"/>
        </w:rPr>
        <w:t>p</w:t>
      </w:r>
      <w:r w:rsidRPr="00B24C8E">
        <w:rPr>
          <w:rFonts w:eastAsia="Arial"/>
          <w:color w:val="5E6571"/>
          <w:w w:val="104"/>
          <w:sz w:val="24"/>
          <w:szCs w:val="24"/>
        </w:rPr>
        <w:t>e</w:t>
      </w:r>
      <w:r w:rsidRPr="00B24C8E">
        <w:rPr>
          <w:rFonts w:eastAsia="Arial"/>
          <w:color w:val="5E6571"/>
          <w:w w:val="133"/>
          <w:sz w:val="24"/>
          <w:szCs w:val="24"/>
        </w:rPr>
        <w:t>t</w:t>
      </w:r>
      <w:r w:rsidRPr="00B24C8E">
        <w:rPr>
          <w:rFonts w:eastAsia="Arial"/>
          <w:color w:val="5E6571"/>
          <w:w w:val="104"/>
          <w:sz w:val="24"/>
          <w:szCs w:val="24"/>
        </w:rPr>
        <w:t>e</w:t>
      </w:r>
      <w:r w:rsidRPr="00B24C8E">
        <w:rPr>
          <w:rFonts w:eastAsia="Arial"/>
          <w:color w:val="5E6571"/>
          <w:w w:val="114"/>
          <w:sz w:val="24"/>
          <w:szCs w:val="24"/>
        </w:rPr>
        <w:t>n</w:t>
      </w:r>
      <w:r w:rsidRPr="00B24C8E">
        <w:rPr>
          <w:rFonts w:eastAsia="Arial"/>
          <w:color w:val="5E6571"/>
          <w:w w:val="105"/>
          <w:sz w:val="24"/>
          <w:szCs w:val="24"/>
        </w:rPr>
        <w:t>s</w:t>
      </w:r>
      <w:r w:rsidRPr="00B24C8E">
        <w:rPr>
          <w:rFonts w:eastAsia="Arial"/>
          <w:color w:val="5E6571"/>
          <w:w w:val="119"/>
          <w:sz w:val="24"/>
          <w:szCs w:val="24"/>
        </w:rPr>
        <w:t>i</w:t>
      </w:r>
      <w:r w:rsidRPr="00B24C8E">
        <w:rPr>
          <w:rFonts w:eastAsia="Arial"/>
          <w:color w:val="5E6571"/>
          <w:w w:val="114"/>
          <w:sz w:val="24"/>
          <w:szCs w:val="24"/>
        </w:rPr>
        <w:t>:</w:t>
      </w:r>
      <w:r w:rsidRPr="00B24C8E">
        <w:rPr>
          <w:rFonts w:eastAsia="Arial"/>
          <w:color w:val="5E6571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49505E"/>
          <w:w w:val="106"/>
          <w:sz w:val="24"/>
          <w:szCs w:val="24"/>
        </w:rPr>
        <w:t>M</w:t>
      </w:r>
      <w:r w:rsidRPr="00B24C8E">
        <w:rPr>
          <w:rFonts w:eastAsia="Arial"/>
          <w:color w:val="5E6571"/>
          <w:w w:val="106"/>
          <w:sz w:val="24"/>
          <w:szCs w:val="24"/>
        </w:rPr>
        <w:t>enyim</w:t>
      </w:r>
      <w:r w:rsidRPr="00B24C8E">
        <w:rPr>
          <w:rFonts w:eastAsia="Arial"/>
          <w:color w:val="49505E"/>
          <w:w w:val="106"/>
          <w:sz w:val="24"/>
          <w:szCs w:val="24"/>
        </w:rPr>
        <w:t>pulka</w:t>
      </w:r>
      <w:r w:rsidRPr="00B24C8E">
        <w:rPr>
          <w:rFonts w:eastAsia="Arial"/>
          <w:color w:val="5E6571"/>
          <w:w w:val="106"/>
          <w:sz w:val="24"/>
          <w:szCs w:val="24"/>
        </w:rPr>
        <w:t>n</w:t>
      </w:r>
      <w:r w:rsidRPr="00B24C8E">
        <w:rPr>
          <w:rFonts w:eastAsia="Arial"/>
          <w:color w:val="5E6571"/>
          <w:spacing w:val="8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i</w:t>
      </w:r>
      <w:r w:rsidRPr="00B24C8E">
        <w:rPr>
          <w:rFonts w:eastAsia="Arial"/>
          <w:color w:val="49505E"/>
          <w:sz w:val="24"/>
          <w:szCs w:val="24"/>
        </w:rPr>
        <w:t>d</w:t>
      </w:r>
      <w:r w:rsidRPr="00B24C8E">
        <w:rPr>
          <w:rFonts w:eastAsia="Arial"/>
          <w:color w:val="5E6571"/>
          <w:sz w:val="24"/>
          <w:szCs w:val="24"/>
        </w:rPr>
        <w:t>e</w:t>
      </w:r>
      <w:r w:rsidRPr="00B24C8E">
        <w:rPr>
          <w:rFonts w:eastAsia="Arial"/>
          <w:color w:val="5E65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49505E"/>
          <w:sz w:val="24"/>
          <w:szCs w:val="24"/>
        </w:rPr>
        <w:t>pokok</w:t>
      </w:r>
      <w:r w:rsidRPr="00B24C8E">
        <w:rPr>
          <w:rFonts w:eastAsia="Arial"/>
          <w:color w:val="5E6571"/>
          <w:sz w:val="24"/>
          <w:szCs w:val="24"/>
        </w:rPr>
        <w:t>,</w:t>
      </w:r>
      <w:r w:rsidRPr="00B24C8E">
        <w:rPr>
          <w:rFonts w:eastAsia="Arial"/>
          <w:color w:val="5E6571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49505E"/>
          <w:sz w:val="24"/>
          <w:szCs w:val="24"/>
        </w:rPr>
        <w:t>g</w:t>
      </w:r>
      <w:r w:rsidRPr="00B24C8E">
        <w:rPr>
          <w:rFonts w:eastAsia="Arial"/>
          <w:color w:val="5E6571"/>
          <w:sz w:val="24"/>
          <w:szCs w:val="24"/>
        </w:rPr>
        <w:t>ag</w:t>
      </w:r>
      <w:r w:rsidRPr="00B24C8E">
        <w:rPr>
          <w:rFonts w:eastAsia="Arial"/>
          <w:color w:val="49505E"/>
          <w:sz w:val="24"/>
          <w:szCs w:val="24"/>
        </w:rPr>
        <w:t>asan</w:t>
      </w:r>
      <w:r w:rsidRPr="00B24C8E">
        <w:rPr>
          <w:rFonts w:eastAsia="Arial"/>
          <w:color w:val="49505E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49505E"/>
          <w:sz w:val="24"/>
          <w:szCs w:val="24"/>
        </w:rPr>
        <w:t>p</w:t>
      </w:r>
      <w:r w:rsidRPr="00B24C8E">
        <w:rPr>
          <w:rFonts w:eastAsia="Arial"/>
          <w:color w:val="5E6571"/>
          <w:sz w:val="24"/>
          <w:szCs w:val="24"/>
        </w:rPr>
        <w:t>endu</w:t>
      </w:r>
      <w:r w:rsidRPr="00B24C8E">
        <w:rPr>
          <w:rFonts w:eastAsia="Arial"/>
          <w:color w:val="49505E"/>
          <w:sz w:val="24"/>
          <w:szCs w:val="24"/>
        </w:rPr>
        <w:t>kung</w:t>
      </w:r>
      <w:r w:rsidRPr="00B24C8E">
        <w:rPr>
          <w:rFonts w:eastAsia="Arial"/>
          <w:color w:val="5E6571"/>
          <w:sz w:val="24"/>
          <w:szCs w:val="24"/>
        </w:rPr>
        <w:t xml:space="preserve">, </w:t>
      </w:r>
      <w:r w:rsidRPr="00B24C8E">
        <w:rPr>
          <w:rFonts w:eastAsia="Arial"/>
          <w:color w:val="5E6571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tokoh,</w:t>
      </w:r>
      <w:r w:rsidRPr="00B24C8E">
        <w:rPr>
          <w:rFonts w:eastAsia="Arial"/>
          <w:color w:val="5E6571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49505E"/>
          <w:sz w:val="24"/>
          <w:szCs w:val="24"/>
        </w:rPr>
        <w:t>peri</w:t>
      </w:r>
      <w:r w:rsidRPr="00B24C8E">
        <w:rPr>
          <w:rFonts w:eastAsia="Arial"/>
          <w:color w:val="5E6571"/>
          <w:sz w:val="24"/>
          <w:szCs w:val="24"/>
        </w:rPr>
        <w:t>stiw</w:t>
      </w:r>
      <w:r w:rsidRPr="00B24C8E">
        <w:rPr>
          <w:rFonts w:eastAsia="Arial"/>
          <w:color w:val="49505E"/>
          <w:sz w:val="24"/>
          <w:szCs w:val="24"/>
        </w:rPr>
        <w:t>a</w:t>
      </w:r>
      <w:r w:rsidRPr="00B24C8E">
        <w:rPr>
          <w:rFonts w:eastAsia="Arial"/>
          <w:color w:val="5E6571"/>
          <w:sz w:val="24"/>
          <w:szCs w:val="24"/>
        </w:rPr>
        <w:t xml:space="preserve">, </w:t>
      </w:r>
      <w:r w:rsidRPr="00B24C8E">
        <w:rPr>
          <w:rFonts w:eastAsia="Arial"/>
          <w:color w:val="5E65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71"/>
          <w:sz w:val="24"/>
          <w:szCs w:val="24"/>
        </w:rPr>
        <w:t>l</w:t>
      </w:r>
      <w:r w:rsidRPr="00B24C8E">
        <w:rPr>
          <w:rFonts w:eastAsia="Arial"/>
          <w:color w:val="49505E"/>
          <w:w w:val="95"/>
          <w:sz w:val="24"/>
          <w:szCs w:val="24"/>
        </w:rPr>
        <w:t>a</w:t>
      </w:r>
      <w:r w:rsidRPr="00B24C8E">
        <w:rPr>
          <w:rFonts w:eastAsia="Arial"/>
          <w:color w:val="323945"/>
          <w:w w:val="152"/>
          <w:sz w:val="24"/>
          <w:szCs w:val="24"/>
        </w:rPr>
        <w:t>t</w:t>
      </w:r>
      <w:r w:rsidRPr="00B24C8E">
        <w:rPr>
          <w:rFonts w:eastAsia="Arial"/>
          <w:color w:val="49505E"/>
          <w:w w:val="85"/>
          <w:sz w:val="24"/>
          <w:szCs w:val="24"/>
        </w:rPr>
        <w:t>a</w:t>
      </w:r>
      <w:r w:rsidRPr="00B24C8E">
        <w:rPr>
          <w:rFonts w:eastAsia="Arial"/>
          <w:color w:val="49505E"/>
          <w:w w:val="127"/>
          <w:sz w:val="24"/>
          <w:szCs w:val="24"/>
        </w:rPr>
        <w:t>r</w:t>
      </w:r>
      <w:r w:rsidRPr="00B24C8E">
        <w:rPr>
          <w:rFonts w:eastAsia="Arial"/>
          <w:color w:val="5E6571"/>
          <w:w w:val="57"/>
          <w:sz w:val="24"/>
          <w:szCs w:val="24"/>
        </w:rPr>
        <w:t>,</w:t>
      </w:r>
      <w:r w:rsidRPr="00B24C8E">
        <w:rPr>
          <w:rFonts w:eastAsia="Arial"/>
          <w:color w:val="5E6571"/>
          <w:sz w:val="24"/>
          <w:szCs w:val="24"/>
        </w:rPr>
        <w:t xml:space="preserve"> </w:t>
      </w:r>
      <w:r w:rsidRPr="00B24C8E">
        <w:rPr>
          <w:rFonts w:eastAsia="Arial"/>
          <w:color w:val="5E6571"/>
          <w:spacing w:val="-23"/>
          <w:sz w:val="24"/>
          <w:szCs w:val="24"/>
        </w:rPr>
        <w:t xml:space="preserve"> </w:t>
      </w:r>
      <w:r w:rsidRPr="00B24C8E">
        <w:rPr>
          <w:rFonts w:eastAsia="Arial"/>
          <w:color w:val="49505E"/>
          <w:w w:val="95"/>
          <w:sz w:val="24"/>
          <w:szCs w:val="24"/>
        </w:rPr>
        <w:t>k</w:t>
      </w:r>
      <w:r w:rsidRPr="00B24C8E">
        <w:rPr>
          <w:rFonts w:eastAsia="Arial"/>
          <w:color w:val="5E6571"/>
          <w:w w:val="114"/>
          <w:sz w:val="24"/>
          <w:szCs w:val="24"/>
        </w:rPr>
        <w:t>o</w:t>
      </w:r>
      <w:r w:rsidRPr="00B24C8E">
        <w:rPr>
          <w:rFonts w:eastAsia="Arial"/>
          <w:color w:val="5E6571"/>
          <w:w w:val="95"/>
          <w:sz w:val="24"/>
          <w:szCs w:val="24"/>
        </w:rPr>
        <w:t>n</w:t>
      </w:r>
      <w:r w:rsidRPr="00B24C8E">
        <w:rPr>
          <w:rFonts w:eastAsia="Arial"/>
          <w:color w:val="5E6571"/>
          <w:w w:val="152"/>
          <w:sz w:val="24"/>
          <w:szCs w:val="24"/>
        </w:rPr>
        <w:t>f</w:t>
      </w:r>
      <w:r w:rsidRPr="00B24C8E">
        <w:rPr>
          <w:rFonts w:eastAsia="Arial"/>
          <w:color w:val="5E6571"/>
          <w:w w:val="95"/>
          <w:sz w:val="24"/>
          <w:szCs w:val="24"/>
        </w:rPr>
        <w:t>l</w:t>
      </w:r>
      <w:r w:rsidRPr="00B24C8E">
        <w:rPr>
          <w:rFonts w:eastAsia="Arial"/>
          <w:color w:val="787E8A"/>
          <w:w w:val="119"/>
          <w:sz w:val="24"/>
          <w:szCs w:val="24"/>
        </w:rPr>
        <w:t>i</w:t>
      </w:r>
      <w:r w:rsidRPr="00B24C8E">
        <w:rPr>
          <w:rFonts w:eastAsia="Arial"/>
          <w:color w:val="49505E"/>
          <w:w w:val="116"/>
          <w:sz w:val="24"/>
          <w:szCs w:val="24"/>
        </w:rPr>
        <w:t>k</w:t>
      </w:r>
      <w:r w:rsidRPr="00B24C8E">
        <w:rPr>
          <w:rFonts w:eastAsia="Arial"/>
          <w:color w:val="5E6571"/>
          <w:w w:val="76"/>
          <w:sz w:val="24"/>
          <w:szCs w:val="24"/>
        </w:rPr>
        <w:t>,</w:t>
      </w:r>
      <w:r w:rsidRPr="00B24C8E">
        <w:rPr>
          <w:rFonts w:eastAsia="Arial"/>
          <w:color w:val="5E65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9505E"/>
          <w:w w:val="85"/>
          <w:sz w:val="24"/>
          <w:szCs w:val="24"/>
        </w:rPr>
        <w:t>a</w:t>
      </w:r>
      <w:r w:rsidRPr="00B24C8E">
        <w:rPr>
          <w:rFonts w:eastAsia="Arial"/>
          <w:color w:val="49505E"/>
          <w:w w:val="133"/>
          <w:sz w:val="24"/>
          <w:szCs w:val="24"/>
        </w:rPr>
        <w:t>t</w:t>
      </w:r>
      <w:r w:rsidRPr="00B24C8E">
        <w:rPr>
          <w:rFonts w:eastAsia="Arial"/>
          <w:color w:val="49505E"/>
          <w:w w:val="104"/>
          <w:sz w:val="24"/>
          <w:szCs w:val="24"/>
        </w:rPr>
        <w:t>au</w:t>
      </w:r>
      <w:r w:rsidRPr="00B24C8E">
        <w:rPr>
          <w:rFonts w:eastAsia="Arial"/>
          <w:color w:val="49505E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95"/>
          <w:sz w:val="24"/>
          <w:szCs w:val="24"/>
        </w:rPr>
        <w:t>ni</w:t>
      </w:r>
      <w:r w:rsidRPr="00B24C8E">
        <w:rPr>
          <w:rFonts w:eastAsia="Arial"/>
          <w:color w:val="5E6571"/>
          <w:w w:val="119"/>
          <w:sz w:val="24"/>
          <w:szCs w:val="24"/>
        </w:rPr>
        <w:t>l</w:t>
      </w:r>
      <w:r w:rsidRPr="00B24C8E">
        <w:rPr>
          <w:rFonts w:eastAsia="Arial"/>
          <w:color w:val="49505E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w w:val="119"/>
          <w:sz w:val="24"/>
          <w:szCs w:val="24"/>
        </w:rPr>
        <w:t>i</w:t>
      </w:r>
      <w:r w:rsidRPr="00B24C8E">
        <w:rPr>
          <w:rFonts w:eastAsia="Arial"/>
          <w:color w:val="49505E"/>
          <w:w w:val="143"/>
          <w:sz w:val="24"/>
          <w:szCs w:val="24"/>
        </w:rPr>
        <w:t>-</w:t>
      </w:r>
      <w:r w:rsidRPr="00B24C8E">
        <w:rPr>
          <w:rFonts w:eastAsia="Arial"/>
          <w:color w:val="49505E"/>
          <w:w w:val="114"/>
          <w:sz w:val="24"/>
          <w:szCs w:val="24"/>
        </w:rPr>
        <w:t>n</w:t>
      </w:r>
      <w:r w:rsidRPr="00B24C8E">
        <w:rPr>
          <w:rFonts w:eastAsia="Arial"/>
          <w:color w:val="5E6571"/>
          <w:w w:val="95"/>
          <w:sz w:val="24"/>
          <w:szCs w:val="24"/>
        </w:rPr>
        <w:t>i</w:t>
      </w:r>
      <w:r w:rsidRPr="00B24C8E">
        <w:rPr>
          <w:rFonts w:eastAsia="Arial"/>
          <w:color w:val="323945"/>
          <w:w w:val="119"/>
          <w:sz w:val="24"/>
          <w:szCs w:val="24"/>
        </w:rPr>
        <w:t>l</w:t>
      </w:r>
      <w:r w:rsidRPr="00B24C8E">
        <w:rPr>
          <w:rFonts w:eastAsia="Arial"/>
          <w:color w:val="49505E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w w:val="119"/>
          <w:sz w:val="24"/>
          <w:szCs w:val="24"/>
        </w:rPr>
        <w:t>i</w:t>
      </w:r>
      <w:r w:rsidRPr="00B24C8E">
        <w:rPr>
          <w:rFonts w:eastAsia="Arial"/>
          <w:color w:val="5E6571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49505E"/>
          <w:w w:val="104"/>
          <w:sz w:val="24"/>
          <w:szCs w:val="24"/>
        </w:rPr>
        <w:t>d</w:t>
      </w:r>
      <w:r w:rsidRPr="00B24C8E">
        <w:rPr>
          <w:rFonts w:eastAsia="Arial"/>
          <w:color w:val="49505E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w w:val="119"/>
          <w:sz w:val="24"/>
          <w:szCs w:val="24"/>
        </w:rPr>
        <w:t>l</w:t>
      </w:r>
      <w:r w:rsidRPr="00B24C8E">
        <w:rPr>
          <w:rFonts w:eastAsia="Arial"/>
          <w:color w:val="5E6571"/>
          <w:w w:val="104"/>
          <w:sz w:val="24"/>
          <w:szCs w:val="24"/>
        </w:rPr>
        <w:t>a</w:t>
      </w:r>
      <w:r w:rsidRPr="00B24C8E">
        <w:rPr>
          <w:rFonts w:eastAsia="Arial"/>
          <w:color w:val="5E6571"/>
          <w:w w:val="108"/>
          <w:sz w:val="24"/>
          <w:szCs w:val="24"/>
        </w:rPr>
        <w:t xml:space="preserve">m </w:t>
      </w:r>
      <w:r w:rsidRPr="00B24C8E">
        <w:rPr>
          <w:rFonts w:eastAsia="Arial"/>
          <w:color w:val="49505E"/>
          <w:w w:val="133"/>
          <w:sz w:val="24"/>
          <w:szCs w:val="24"/>
        </w:rPr>
        <w:t>t</w:t>
      </w:r>
      <w:r w:rsidRPr="00B24C8E">
        <w:rPr>
          <w:rFonts w:eastAsia="Arial"/>
          <w:color w:val="5E6571"/>
          <w:w w:val="95"/>
          <w:sz w:val="24"/>
          <w:szCs w:val="24"/>
        </w:rPr>
        <w:t>e</w:t>
      </w:r>
      <w:r w:rsidRPr="00B24C8E">
        <w:rPr>
          <w:rFonts w:eastAsia="Arial"/>
          <w:color w:val="5E6571"/>
          <w:w w:val="116"/>
          <w:sz w:val="24"/>
          <w:szCs w:val="24"/>
        </w:rPr>
        <w:t>k</w:t>
      </w:r>
      <w:r w:rsidRPr="00B24C8E">
        <w:rPr>
          <w:rFonts w:eastAsia="Arial"/>
          <w:color w:val="49505E"/>
          <w:w w:val="105"/>
          <w:sz w:val="24"/>
          <w:szCs w:val="24"/>
        </w:rPr>
        <w:t>s</w:t>
      </w:r>
      <w:r w:rsidRPr="00B24C8E">
        <w:rPr>
          <w:rFonts w:eastAsia="Arial"/>
          <w:color w:val="5E6571"/>
          <w:w w:val="95"/>
          <w:sz w:val="24"/>
          <w:szCs w:val="24"/>
        </w:rPr>
        <w:t>.</w:t>
      </w:r>
    </w:p>
    <w:p w:rsidR="00164BA1" w:rsidRPr="00B24C8E" w:rsidRDefault="00164BA1" w:rsidP="00B24C8E">
      <w:pPr>
        <w:spacing w:before="6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0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571"/>
          <w:w w:val="95"/>
          <w:sz w:val="24"/>
          <w:szCs w:val="24"/>
        </w:rPr>
        <w:t>l</w:t>
      </w:r>
      <w:r w:rsidRPr="00B24C8E">
        <w:rPr>
          <w:rFonts w:eastAsia="Arial"/>
          <w:color w:val="5E6571"/>
          <w:w w:val="104"/>
          <w:sz w:val="24"/>
          <w:szCs w:val="24"/>
        </w:rPr>
        <w:t>n</w:t>
      </w:r>
      <w:r w:rsidRPr="00B24C8E">
        <w:rPr>
          <w:rFonts w:eastAsia="Arial"/>
          <w:color w:val="5E6571"/>
          <w:w w:val="114"/>
          <w:sz w:val="24"/>
          <w:szCs w:val="24"/>
        </w:rPr>
        <w:t>d</w:t>
      </w:r>
      <w:r w:rsidRPr="00B24C8E">
        <w:rPr>
          <w:rFonts w:eastAsia="Arial"/>
          <w:color w:val="5E6571"/>
          <w:w w:val="119"/>
          <w:sz w:val="24"/>
          <w:szCs w:val="24"/>
        </w:rPr>
        <w:t>i</w:t>
      </w:r>
      <w:r w:rsidRPr="00B24C8E">
        <w:rPr>
          <w:rFonts w:eastAsia="Arial"/>
          <w:color w:val="5E6571"/>
          <w:w w:val="116"/>
          <w:sz w:val="24"/>
          <w:szCs w:val="24"/>
        </w:rPr>
        <w:t>k</w:t>
      </w:r>
      <w:r w:rsidRPr="00B24C8E">
        <w:rPr>
          <w:rFonts w:eastAsia="Arial"/>
          <w:color w:val="5E6571"/>
          <w:w w:val="104"/>
          <w:sz w:val="24"/>
          <w:szCs w:val="24"/>
        </w:rPr>
        <w:t>a</w:t>
      </w:r>
      <w:r w:rsidRPr="00B24C8E">
        <w:rPr>
          <w:rFonts w:eastAsia="Arial"/>
          <w:color w:val="5E6571"/>
          <w:w w:val="133"/>
          <w:sz w:val="24"/>
          <w:szCs w:val="24"/>
        </w:rPr>
        <w:t>t</w:t>
      </w:r>
      <w:r w:rsidRPr="00B24C8E">
        <w:rPr>
          <w:rFonts w:eastAsia="Arial"/>
          <w:color w:val="5E6571"/>
          <w:w w:val="114"/>
          <w:sz w:val="24"/>
          <w:szCs w:val="24"/>
        </w:rPr>
        <w:t>o</w:t>
      </w:r>
      <w:r w:rsidRPr="00B24C8E">
        <w:rPr>
          <w:rFonts w:eastAsia="Arial"/>
          <w:color w:val="5E6571"/>
          <w:w w:val="127"/>
          <w:sz w:val="24"/>
          <w:szCs w:val="24"/>
        </w:rPr>
        <w:t>r</w:t>
      </w:r>
      <w:r w:rsidRPr="00B24C8E">
        <w:rPr>
          <w:rFonts w:eastAsia="Arial"/>
          <w:color w:val="787E8A"/>
          <w:w w:val="76"/>
          <w:sz w:val="24"/>
          <w:szCs w:val="24"/>
        </w:rPr>
        <w:t>:</w:t>
      </w:r>
      <w:r w:rsidRPr="00B24C8E">
        <w:rPr>
          <w:rFonts w:eastAsia="Arial"/>
          <w:color w:val="787E8A"/>
          <w:sz w:val="24"/>
          <w:szCs w:val="24"/>
        </w:rPr>
        <w:t xml:space="preserve">             </w:t>
      </w:r>
      <w:r w:rsidRPr="00B24C8E">
        <w:rPr>
          <w:rFonts w:eastAsia="Arial"/>
          <w:color w:val="49505E"/>
          <w:w w:val="107"/>
          <w:sz w:val="24"/>
          <w:szCs w:val="24"/>
        </w:rPr>
        <w:t>M</w:t>
      </w:r>
      <w:r w:rsidRPr="00B24C8E">
        <w:rPr>
          <w:rFonts w:eastAsia="Arial"/>
          <w:color w:val="5E6571"/>
          <w:w w:val="107"/>
          <w:sz w:val="24"/>
          <w:szCs w:val="24"/>
        </w:rPr>
        <w:t>eny</w:t>
      </w:r>
      <w:r w:rsidRPr="00B24C8E">
        <w:rPr>
          <w:rFonts w:eastAsia="Arial"/>
          <w:color w:val="787E8A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07"/>
          <w:sz w:val="24"/>
          <w:szCs w:val="24"/>
        </w:rPr>
        <w:t>mpu</w:t>
      </w:r>
      <w:r w:rsidRPr="00B24C8E">
        <w:rPr>
          <w:rFonts w:eastAsia="Arial"/>
          <w:color w:val="49505E"/>
          <w:w w:val="107"/>
          <w:sz w:val="24"/>
          <w:szCs w:val="24"/>
        </w:rPr>
        <w:t>lk</w:t>
      </w:r>
      <w:r w:rsidRPr="00B24C8E">
        <w:rPr>
          <w:rFonts w:eastAsia="Arial"/>
          <w:color w:val="5E6571"/>
          <w:w w:val="107"/>
          <w:sz w:val="24"/>
          <w:szCs w:val="24"/>
        </w:rPr>
        <w:t>an</w:t>
      </w:r>
      <w:r w:rsidRPr="00B24C8E">
        <w:rPr>
          <w:rFonts w:eastAsia="Arial"/>
          <w:color w:val="5E6571"/>
          <w:spacing w:val="-4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7"/>
          <w:sz w:val="24"/>
          <w:szCs w:val="24"/>
        </w:rPr>
        <w:t>per</w:t>
      </w:r>
      <w:r w:rsidRPr="00B24C8E">
        <w:rPr>
          <w:rFonts w:eastAsia="Arial"/>
          <w:color w:val="787E8A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07"/>
          <w:sz w:val="24"/>
          <w:szCs w:val="24"/>
        </w:rPr>
        <w:t>sti</w:t>
      </w:r>
      <w:r w:rsidRPr="00B24C8E">
        <w:rPr>
          <w:rFonts w:eastAsia="Arial"/>
          <w:color w:val="49505E"/>
          <w:w w:val="107"/>
          <w:sz w:val="24"/>
          <w:szCs w:val="24"/>
        </w:rPr>
        <w:t>w</w:t>
      </w:r>
      <w:r w:rsidRPr="00B24C8E">
        <w:rPr>
          <w:rFonts w:eastAsia="Arial"/>
          <w:color w:val="5E6571"/>
          <w:w w:val="107"/>
          <w:sz w:val="24"/>
          <w:szCs w:val="24"/>
        </w:rPr>
        <w:t>a</w:t>
      </w:r>
      <w:r w:rsidRPr="00B24C8E">
        <w:rPr>
          <w:rFonts w:eastAsia="Arial"/>
          <w:color w:val="5E6571"/>
          <w:spacing w:val="12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yang</w:t>
      </w:r>
      <w:r w:rsidRPr="00B24C8E">
        <w:rPr>
          <w:rFonts w:eastAsia="Arial"/>
          <w:color w:val="5E6571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 xml:space="preserve">menjadi </w:t>
      </w:r>
      <w:r w:rsidRPr="00B24C8E">
        <w:rPr>
          <w:rFonts w:eastAsia="Arial"/>
          <w:color w:val="5E6571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 xml:space="preserve">penyebab </w:t>
      </w:r>
      <w:r w:rsidRPr="00B24C8E">
        <w:rPr>
          <w:rFonts w:eastAsia="Arial"/>
          <w:color w:val="5E6571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atau</w:t>
      </w:r>
      <w:r w:rsidRPr="00B24C8E">
        <w:rPr>
          <w:rFonts w:eastAsia="Arial"/>
          <w:color w:val="5E65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85"/>
          <w:sz w:val="24"/>
          <w:szCs w:val="24"/>
        </w:rPr>
        <w:t>a</w:t>
      </w:r>
      <w:r w:rsidRPr="00B24C8E">
        <w:rPr>
          <w:rFonts w:eastAsia="Arial"/>
          <w:color w:val="49505E"/>
          <w:w w:val="127"/>
          <w:sz w:val="24"/>
          <w:szCs w:val="24"/>
        </w:rPr>
        <w:t>k</w:t>
      </w:r>
      <w:r w:rsidRPr="00B24C8E">
        <w:rPr>
          <w:rFonts w:eastAsia="Arial"/>
          <w:color w:val="5E6571"/>
          <w:w w:val="95"/>
          <w:sz w:val="24"/>
          <w:szCs w:val="24"/>
        </w:rPr>
        <w:t>i</w:t>
      </w:r>
      <w:r w:rsidRPr="00B24C8E">
        <w:rPr>
          <w:rFonts w:eastAsia="Arial"/>
          <w:color w:val="5E6571"/>
          <w:w w:val="114"/>
          <w:sz w:val="24"/>
          <w:szCs w:val="24"/>
        </w:rPr>
        <w:t>b</w:t>
      </w:r>
      <w:r w:rsidRPr="00B24C8E">
        <w:rPr>
          <w:rFonts w:eastAsia="Arial"/>
          <w:color w:val="5E6571"/>
          <w:w w:val="104"/>
          <w:sz w:val="24"/>
          <w:szCs w:val="24"/>
        </w:rPr>
        <w:t>a</w:t>
      </w:r>
      <w:r w:rsidRPr="00B24C8E">
        <w:rPr>
          <w:rFonts w:eastAsia="Arial"/>
          <w:color w:val="5E6571"/>
          <w:w w:val="114"/>
          <w:sz w:val="24"/>
          <w:szCs w:val="24"/>
        </w:rPr>
        <w:t>t</w:t>
      </w:r>
      <w:r w:rsidRPr="00B24C8E">
        <w:rPr>
          <w:rFonts w:eastAsia="Arial"/>
          <w:color w:val="5E65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95"/>
          <w:sz w:val="24"/>
          <w:szCs w:val="24"/>
        </w:rPr>
        <w:t>k</w:t>
      </w:r>
      <w:r w:rsidRPr="00B24C8E">
        <w:rPr>
          <w:rFonts w:eastAsia="Arial"/>
          <w:color w:val="5E6571"/>
          <w:w w:val="104"/>
          <w:sz w:val="24"/>
          <w:szCs w:val="24"/>
        </w:rPr>
        <w:t>on</w:t>
      </w:r>
      <w:r w:rsidRPr="00B24C8E">
        <w:rPr>
          <w:rFonts w:eastAsia="Arial"/>
          <w:color w:val="49505E"/>
          <w:w w:val="152"/>
          <w:sz w:val="24"/>
          <w:szCs w:val="24"/>
        </w:rPr>
        <w:t>f</w:t>
      </w:r>
      <w:r w:rsidRPr="00B24C8E">
        <w:rPr>
          <w:rFonts w:eastAsia="Arial"/>
          <w:color w:val="5E6571"/>
          <w:w w:val="95"/>
          <w:sz w:val="24"/>
          <w:szCs w:val="24"/>
        </w:rPr>
        <w:t>li</w:t>
      </w:r>
      <w:r w:rsidRPr="00B24C8E">
        <w:rPr>
          <w:rFonts w:eastAsia="Arial"/>
          <w:color w:val="49505E"/>
          <w:w w:val="116"/>
          <w:sz w:val="24"/>
          <w:szCs w:val="24"/>
        </w:rPr>
        <w:t>k</w:t>
      </w:r>
      <w:r w:rsidRPr="00B24C8E">
        <w:rPr>
          <w:rFonts w:eastAsia="Arial"/>
          <w:color w:val="49505E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pada</w:t>
      </w:r>
      <w:r w:rsidRPr="00B24C8E">
        <w:rPr>
          <w:rFonts w:eastAsia="Arial"/>
          <w:color w:val="5E6571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teks</w:t>
      </w:r>
      <w:r w:rsidRPr="00B24C8E">
        <w:rPr>
          <w:rFonts w:eastAsia="Arial"/>
          <w:color w:val="5E6571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49505E"/>
          <w:w w:val="63"/>
          <w:sz w:val="24"/>
          <w:szCs w:val="24"/>
        </w:rPr>
        <w:t>(</w:t>
      </w:r>
      <w:r w:rsidRPr="00B24C8E">
        <w:rPr>
          <w:rFonts w:eastAsia="Arial"/>
          <w:color w:val="49505E"/>
          <w:w w:val="76"/>
          <w:sz w:val="24"/>
          <w:szCs w:val="24"/>
        </w:rPr>
        <w:t>1</w:t>
      </w:r>
      <w:r w:rsidRPr="00B24C8E">
        <w:rPr>
          <w:rFonts w:eastAsia="Arial"/>
          <w:color w:val="5E6571"/>
          <w:w w:val="114"/>
          <w:sz w:val="24"/>
          <w:szCs w:val="24"/>
        </w:rPr>
        <w:t>9</w:t>
      </w:r>
      <w:r w:rsidRPr="00B24C8E">
        <w:rPr>
          <w:rFonts w:eastAsia="Arial"/>
          <w:color w:val="5E6571"/>
          <w:w w:val="95"/>
          <w:sz w:val="24"/>
          <w:szCs w:val="24"/>
        </w:rPr>
        <w:t>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2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1" w:lineRule="auto"/>
        <w:ind w:left="159" w:right="81"/>
        <w:jc w:val="both"/>
        <w:rPr>
          <w:rFonts w:eastAsia="Arial"/>
          <w:sz w:val="24"/>
          <w:szCs w:val="24"/>
        </w:rPr>
      </w:pPr>
      <w:hyperlink r:id="rId139">
        <w:r w:rsidRPr="00B24C8E">
          <w:rPr>
            <w:rFonts w:eastAsia="Arial"/>
            <w:color w:val="49505E"/>
            <w:w w:val="104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76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i</w:t>
        </w:r>
        <w:r w:rsidRPr="00B24C8E">
          <w:rPr>
            <w:rFonts w:eastAsia="Arial"/>
            <w:color w:val="5E6571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Hudoq</w:t>
        </w:r>
        <w:r w:rsidRPr="00B24C8E">
          <w:rPr>
            <w:rFonts w:eastAsia="Arial"/>
            <w:color w:val="5E6571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tidak</w:t>
        </w:r>
        <w:r w:rsidRPr="00B24C8E">
          <w:rPr>
            <w:rFonts w:eastAsia="Arial"/>
            <w:color w:val="5E6571"/>
            <w:spacing w:val="44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ha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E6571"/>
            <w:w w:val="127"/>
            <w:sz w:val="24"/>
            <w:szCs w:val="24"/>
          </w:rPr>
          <w:t>y</w:t>
        </w:r>
        <w:r w:rsidRPr="00B24C8E">
          <w:rPr>
            <w:rFonts w:eastAsia="Arial"/>
            <w:color w:val="5E6571"/>
            <w:w w:val="85"/>
            <w:sz w:val="24"/>
            <w:szCs w:val="24"/>
          </w:rPr>
          <w:t>a</w:t>
        </w:r>
        <w:r w:rsidRPr="00B24C8E">
          <w:rPr>
            <w:rFonts w:eastAsia="Arial"/>
            <w:color w:val="5E6571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 xml:space="preserve">warisan </w:t>
        </w:r>
        <w:r w:rsidRPr="00B24C8E">
          <w:rPr>
            <w:rFonts w:eastAsia="Arial"/>
            <w:color w:val="5E6571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budaya,</w:t>
        </w:r>
        <w:r w:rsidRPr="00B24C8E">
          <w:rPr>
            <w:rFonts w:eastAsia="Arial"/>
            <w:color w:val="5E6571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te</w:t>
        </w:r>
        <w:r w:rsidRPr="00B24C8E">
          <w:rPr>
            <w:rFonts w:eastAsia="Arial"/>
            <w:color w:val="49505E"/>
            <w:sz w:val="24"/>
            <w:szCs w:val="24"/>
          </w:rPr>
          <w:t>t</w:t>
        </w:r>
        <w:r w:rsidRPr="00B24C8E">
          <w:rPr>
            <w:rFonts w:eastAsia="Arial"/>
            <w:color w:val="5E6571"/>
            <w:sz w:val="24"/>
            <w:szCs w:val="24"/>
          </w:rPr>
          <w:t>api</w:t>
        </w:r>
        <w:r w:rsidRPr="00B24C8E">
          <w:rPr>
            <w:rFonts w:eastAsia="Arial"/>
            <w:color w:val="5E6571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jug</w:t>
        </w:r>
        <w:r w:rsidRPr="00B24C8E">
          <w:rPr>
            <w:rFonts w:eastAsia="Arial"/>
            <w:color w:val="49505E"/>
            <w:sz w:val="24"/>
            <w:szCs w:val="24"/>
          </w:rPr>
          <w:t>a</w:t>
        </w:r>
        <w:r w:rsidRPr="00B24C8E">
          <w:rPr>
            <w:rFonts w:eastAsia="Arial"/>
            <w:color w:val="49505E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49505E"/>
            <w:w w:val="104"/>
            <w:sz w:val="24"/>
            <w:szCs w:val="24"/>
          </w:rPr>
          <w:t>b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49505E"/>
            <w:w w:val="95"/>
            <w:sz w:val="24"/>
            <w:szCs w:val="24"/>
          </w:rPr>
          <w:t>n</w:t>
        </w:r>
        <w:r w:rsidRPr="00B24C8E">
          <w:rPr>
            <w:rFonts w:eastAsia="Arial"/>
            <w:color w:val="49505E"/>
            <w:w w:val="152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116"/>
            <w:sz w:val="24"/>
            <w:szCs w:val="24"/>
          </w:rPr>
          <w:t>k</w:t>
        </w:r>
        <w:r w:rsidRPr="00B24C8E">
          <w:rPr>
            <w:rFonts w:eastAsia="Arial"/>
            <w:color w:val="5E6571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49505E"/>
            <w:w w:val="104"/>
            <w:sz w:val="24"/>
            <w:szCs w:val="24"/>
          </w:rPr>
          <w:t>p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n</w:t>
        </w:r>
        <w:r w:rsidRPr="00B24C8E">
          <w:rPr>
            <w:rFonts w:eastAsia="Arial"/>
            <w:color w:val="49505E"/>
            <w:w w:val="114"/>
            <w:sz w:val="24"/>
            <w:szCs w:val="24"/>
          </w:rPr>
          <w:t>g</w:t>
        </w:r>
        <w:r w:rsidRPr="00B24C8E">
          <w:rPr>
            <w:rFonts w:eastAsia="Arial"/>
            <w:color w:val="49505E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49505E"/>
            <w:w w:val="95"/>
            <w:sz w:val="24"/>
            <w:szCs w:val="24"/>
          </w:rPr>
          <w:t>j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49505E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49505E"/>
            <w:w w:val="85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14"/>
            <w:sz w:val="24"/>
            <w:szCs w:val="24"/>
          </w:rPr>
          <w:t>n</w:t>
        </w:r>
        <w:r w:rsidRPr="00B24C8E">
          <w:rPr>
            <w:rFonts w:eastAsia="Arial"/>
            <w:color w:val="5E6571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49505E"/>
            <w:w w:val="85"/>
            <w:sz w:val="24"/>
            <w:szCs w:val="24"/>
          </w:rPr>
          <w:t>n</w:t>
        </w:r>
        <w:r w:rsidRPr="00B24C8E">
          <w:rPr>
            <w:rFonts w:eastAsia="Arial"/>
            <w:color w:val="323945"/>
            <w:w w:val="119"/>
            <w:sz w:val="24"/>
            <w:szCs w:val="24"/>
          </w:rPr>
          <w:t>i</w:t>
        </w:r>
        <w:r w:rsidRPr="00B24C8E">
          <w:rPr>
            <w:rFonts w:eastAsia="Arial"/>
            <w:color w:val="49505E"/>
            <w:w w:val="119"/>
            <w:sz w:val="24"/>
            <w:szCs w:val="24"/>
          </w:rPr>
          <w:t>l</w:t>
        </w:r>
        <w:r w:rsidRPr="00B24C8E">
          <w:rPr>
            <w:rFonts w:eastAsia="Arial"/>
            <w:color w:val="49505E"/>
            <w:w w:val="95"/>
            <w:sz w:val="24"/>
            <w:szCs w:val="24"/>
          </w:rPr>
          <w:t>a</w:t>
        </w:r>
        <w:r w:rsidRPr="00B24C8E">
          <w:rPr>
            <w:rFonts w:eastAsia="Arial"/>
            <w:color w:val="323945"/>
            <w:w w:val="119"/>
            <w:sz w:val="24"/>
            <w:szCs w:val="24"/>
          </w:rPr>
          <w:t>i</w:t>
        </w:r>
        <w:r w:rsidRPr="00B24C8E">
          <w:rPr>
            <w:rFonts w:eastAsia="Arial"/>
            <w:color w:val="49505E"/>
            <w:w w:val="127"/>
            <w:sz w:val="24"/>
            <w:szCs w:val="24"/>
          </w:rPr>
          <w:t>-</w:t>
        </w:r>
        <w:r w:rsidRPr="00B24C8E">
          <w:rPr>
            <w:rFonts w:eastAsia="Arial"/>
            <w:color w:val="49505E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49505E"/>
            <w:w w:val="119"/>
            <w:sz w:val="24"/>
            <w:szCs w:val="24"/>
          </w:rPr>
          <w:t>i</w:t>
        </w:r>
        <w:r w:rsidRPr="00B24C8E">
          <w:rPr>
            <w:rFonts w:eastAsia="Arial"/>
            <w:color w:val="323945"/>
            <w:w w:val="95"/>
            <w:sz w:val="24"/>
            <w:szCs w:val="24"/>
          </w:rPr>
          <w:t>l</w:t>
        </w:r>
        <w:r w:rsidRPr="00B24C8E">
          <w:rPr>
            <w:rFonts w:eastAsia="Arial"/>
            <w:color w:val="49505E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19"/>
            <w:sz w:val="24"/>
            <w:szCs w:val="24"/>
          </w:rPr>
          <w:t>i</w:t>
        </w:r>
        <w:r w:rsidRPr="00B24C8E">
          <w:rPr>
            <w:rFonts w:eastAsia="Arial"/>
            <w:color w:val="5E6571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49505E"/>
            <w:w w:val="95"/>
            <w:sz w:val="24"/>
            <w:szCs w:val="24"/>
          </w:rPr>
          <w:t>s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p</w:t>
        </w:r>
        <w:r w:rsidRPr="00B24C8E">
          <w:rPr>
            <w:rFonts w:eastAsia="Arial"/>
            <w:color w:val="5E6571"/>
            <w:w w:val="119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11"/>
            <w:sz w:val="24"/>
            <w:szCs w:val="24"/>
          </w:rPr>
          <w:t>r</w:t>
        </w:r>
        <w:r w:rsidRPr="00B24C8E">
          <w:rPr>
            <w:rFonts w:eastAsia="Arial"/>
            <w:color w:val="49505E"/>
            <w:w w:val="95"/>
            <w:sz w:val="24"/>
            <w:szCs w:val="24"/>
          </w:rPr>
          <w:t>i</w:t>
        </w:r>
        <w:r w:rsidRPr="00B24C8E">
          <w:rPr>
            <w:rFonts w:eastAsia="Arial"/>
            <w:color w:val="49505E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u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323945"/>
            <w:w w:val="95"/>
            <w:sz w:val="24"/>
            <w:szCs w:val="24"/>
          </w:rPr>
          <w:t>l</w:t>
        </w:r>
        <w:r w:rsidRPr="00B24C8E">
          <w:rPr>
            <w:rFonts w:eastAsia="Arial"/>
            <w:color w:val="323945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49505E"/>
            <w:sz w:val="24"/>
            <w:szCs w:val="24"/>
          </w:rPr>
          <w:t>d</w:t>
        </w:r>
        <w:r w:rsidRPr="00B24C8E">
          <w:rPr>
            <w:rFonts w:eastAsia="Arial"/>
            <w:color w:val="5E6571"/>
            <w:sz w:val="24"/>
            <w:szCs w:val="24"/>
          </w:rPr>
          <w:t>a</w:t>
        </w:r>
        <w:r w:rsidRPr="00B24C8E">
          <w:rPr>
            <w:rFonts w:eastAsia="Arial"/>
            <w:color w:val="49505E"/>
            <w:sz w:val="24"/>
            <w:szCs w:val="24"/>
          </w:rPr>
          <w:t>n</w:t>
        </w:r>
        <w:r w:rsidRPr="00B24C8E">
          <w:rPr>
            <w:rFonts w:eastAsia="Arial"/>
            <w:color w:val="49505E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eko</w:t>
        </w:r>
        <w:r w:rsidRPr="00B24C8E">
          <w:rPr>
            <w:rFonts w:eastAsia="Arial"/>
            <w:color w:val="323945"/>
            <w:sz w:val="24"/>
            <w:szCs w:val="24"/>
          </w:rPr>
          <w:t>l</w:t>
        </w:r>
        <w:r w:rsidRPr="00B24C8E">
          <w:rPr>
            <w:rFonts w:eastAsia="Arial"/>
            <w:color w:val="49505E"/>
            <w:sz w:val="24"/>
            <w:szCs w:val="24"/>
          </w:rPr>
          <w:t>o</w:t>
        </w:r>
        <w:r w:rsidRPr="00B24C8E">
          <w:rPr>
            <w:rFonts w:eastAsia="Arial"/>
            <w:color w:val="5E6571"/>
            <w:sz w:val="24"/>
            <w:szCs w:val="24"/>
          </w:rPr>
          <w:t>gis</w:t>
        </w:r>
        <w:r w:rsidRPr="00B24C8E">
          <w:rPr>
            <w:rFonts w:eastAsia="Arial"/>
            <w:color w:val="5E6571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yang</w:t>
        </w:r>
        <w:r w:rsidRPr="00B24C8E">
          <w:rPr>
            <w:rFonts w:eastAsia="Arial"/>
            <w:color w:val="5E6571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be</w:t>
        </w:r>
        <w:r w:rsidRPr="00B24C8E">
          <w:rPr>
            <w:rFonts w:eastAsia="Arial"/>
            <w:color w:val="5E6571"/>
            <w:w w:val="111"/>
            <w:sz w:val="24"/>
            <w:szCs w:val="24"/>
          </w:rPr>
          <w:t>r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43"/>
            <w:sz w:val="24"/>
            <w:szCs w:val="24"/>
          </w:rPr>
          <w:t>l</w:t>
        </w:r>
        <w:r w:rsidRPr="00B24C8E">
          <w:rPr>
            <w:rFonts w:eastAsia="Arial"/>
            <w:color w:val="5E6571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d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i</w:t>
        </w:r>
      </w:hyperlink>
      <w:r w:rsidRPr="00B24C8E">
        <w:rPr>
          <w:rFonts w:eastAsia="Arial"/>
          <w:color w:val="787E8A"/>
          <w:w w:val="95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5"/>
          <w:sz w:val="24"/>
          <w:szCs w:val="24"/>
        </w:rPr>
        <w:t>k</w:t>
      </w:r>
      <w:r w:rsidRPr="00B24C8E">
        <w:rPr>
          <w:rFonts w:eastAsia="Arial"/>
          <w:color w:val="5E6571"/>
          <w:w w:val="95"/>
          <w:sz w:val="24"/>
          <w:szCs w:val="24"/>
        </w:rPr>
        <w:t>e</w:t>
      </w:r>
      <w:r w:rsidRPr="00B24C8E">
        <w:rPr>
          <w:rFonts w:eastAsia="Arial"/>
          <w:color w:val="49505E"/>
          <w:w w:val="104"/>
          <w:sz w:val="24"/>
          <w:szCs w:val="24"/>
        </w:rPr>
        <w:t>a</w:t>
      </w:r>
      <w:r w:rsidRPr="00B24C8E">
        <w:rPr>
          <w:rFonts w:eastAsia="Arial"/>
          <w:color w:val="5E6571"/>
          <w:w w:val="127"/>
          <w:sz w:val="24"/>
          <w:szCs w:val="24"/>
        </w:rPr>
        <w:t>r</w:t>
      </w:r>
      <w:r w:rsidRPr="00B24C8E">
        <w:rPr>
          <w:rFonts w:eastAsia="Arial"/>
          <w:color w:val="787E8A"/>
          <w:w w:val="95"/>
          <w:sz w:val="24"/>
          <w:szCs w:val="24"/>
        </w:rPr>
        <w:t>i</w:t>
      </w:r>
      <w:r w:rsidRPr="00B24C8E">
        <w:rPr>
          <w:rFonts w:eastAsia="Arial"/>
          <w:color w:val="5E6571"/>
          <w:w w:val="152"/>
          <w:sz w:val="24"/>
          <w:szCs w:val="24"/>
        </w:rPr>
        <w:t>f</w:t>
      </w:r>
      <w:r w:rsidRPr="00B24C8E">
        <w:rPr>
          <w:rFonts w:eastAsia="Arial"/>
          <w:color w:val="49505E"/>
          <w:w w:val="85"/>
          <w:sz w:val="24"/>
          <w:szCs w:val="24"/>
        </w:rPr>
        <w:t>a</w:t>
      </w:r>
      <w:r w:rsidRPr="00B24C8E">
        <w:rPr>
          <w:rFonts w:eastAsia="Arial"/>
          <w:color w:val="5E6571"/>
          <w:w w:val="104"/>
          <w:sz w:val="24"/>
          <w:szCs w:val="24"/>
        </w:rPr>
        <w:t>n</w:t>
      </w:r>
      <w:r w:rsidRPr="00B24C8E">
        <w:rPr>
          <w:rFonts w:eastAsia="Arial"/>
          <w:color w:val="5E65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71"/>
          <w:sz w:val="24"/>
          <w:szCs w:val="24"/>
        </w:rPr>
        <w:t>l</w:t>
      </w:r>
      <w:r w:rsidRPr="00B24C8E">
        <w:rPr>
          <w:rFonts w:eastAsia="Arial"/>
          <w:color w:val="5E6571"/>
          <w:w w:val="114"/>
          <w:sz w:val="24"/>
          <w:szCs w:val="24"/>
        </w:rPr>
        <w:t>o</w:t>
      </w:r>
      <w:r w:rsidRPr="00B24C8E">
        <w:rPr>
          <w:rFonts w:eastAsia="Arial"/>
          <w:color w:val="5E6571"/>
          <w:w w:val="105"/>
          <w:sz w:val="24"/>
          <w:szCs w:val="24"/>
        </w:rPr>
        <w:t>k</w:t>
      </w:r>
      <w:r w:rsidRPr="00B24C8E">
        <w:rPr>
          <w:rFonts w:eastAsia="Arial"/>
          <w:color w:val="49505E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w w:val="143"/>
          <w:sz w:val="24"/>
          <w:szCs w:val="24"/>
        </w:rPr>
        <w:t>l</w:t>
      </w:r>
      <w:r w:rsidRPr="00B24C8E">
        <w:rPr>
          <w:rFonts w:eastAsia="Arial"/>
          <w:color w:val="5E6571"/>
          <w:w w:val="76"/>
          <w:sz w:val="24"/>
          <w:szCs w:val="24"/>
        </w:rPr>
        <w:t>.</w:t>
      </w:r>
    </w:p>
    <w:p w:rsidR="00164BA1" w:rsidRPr="00B24C8E" w:rsidRDefault="008F72E2" w:rsidP="00B24C8E">
      <w:pPr>
        <w:spacing w:before="11"/>
        <w:ind w:left="168" w:right="6089"/>
        <w:jc w:val="both"/>
        <w:rPr>
          <w:rFonts w:eastAsia="Arial"/>
          <w:sz w:val="24"/>
          <w:szCs w:val="24"/>
        </w:rPr>
      </w:pPr>
      <w:hyperlink r:id="rId140">
        <w:r w:rsidRPr="00B24C8E">
          <w:rPr>
            <w:rFonts w:eastAsia="Arial"/>
            <w:color w:val="49505E"/>
            <w:w w:val="79"/>
            <w:sz w:val="24"/>
            <w:szCs w:val="24"/>
          </w:rPr>
          <w:t>P</w:t>
        </w:r>
        <w:r w:rsidRPr="00B24C8E">
          <w:rPr>
            <w:rFonts w:eastAsia="Arial"/>
            <w:color w:val="49505E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49505E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n</w:t>
        </w:r>
        <w:r w:rsidRPr="00B24C8E">
          <w:rPr>
            <w:rFonts w:eastAsia="Arial"/>
            <w:color w:val="5E6571"/>
            <w:w w:val="127"/>
            <w:sz w:val="24"/>
            <w:szCs w:val="24"/>
          </w:rPr>
          <w:t>y</w:t>
        </w:r>
        <w:r w:rsidRPr="00B24C8E">
          <w:rPr>
            <w:rFonts w:eastAsia="Arial"/>
            <w:color w:val="49505E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14"/>
            <w:sz w:val="24"/>
            <w:szCs w:val="24"/>
          </w:rPr>
          <w:t>t</w:t>
        </w:r>
        <w:r w:rsidRPr="00B24C8E">
          <w:rPr>
            <w:rFonts w:eastAsia="Arial"/>
            <w:color w:val="49505E"/>
            <w:w w:val="95"/>
            <w:sz w:val="24"/>
            <w:szCs w:val="24"/>
          </w:rPr>
          <w:t>a</w:t>
        </w:r>
        <w:r w:rsidRPr="00B24C8E">
          <w:rPr>
            <w:rFonts w:eastAsia="Arial"/>
            <w:color w:val="49505E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E6571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m</w:t>
        </w:r>
        <w:r w:rsidRPr="00B24C8E">
          <w:rPr>
            <w:rFonts w:eastAsia="Arial"/>
            <w:color w:val="49505E"/>
            <w:sz w:val="24"/>
            <w:szCs w:val="24"/>
          </w:rPr>
          <w:t>a</w:t>
        </w:r>
        <w:r w:rsidRPr="00B24C8E">
          <w:rPr>
            <w:rFonts w:eastAsia="Arial"/>
            <w:color w:val="5E6571"/>
            <w:sz w:val="24"/>
            <w:szCs w:val="24"/>
          </w:rPr>
          <w:t>n</w:t>
        </w:r>
        <w:r w:rsidRPr="00B24C8E">
          <w:rPr>
            <w:rFonts w:eastAsia="Arial"/>
            <w:color w:val="49505E"/>
            <w:sz w:val="24"/>
            <w:szCs w:val="24"/>
          </w:rPr>
          <w:t>a</w:t>
        </w:r>
        <w:r w:rsidRPr="00B24C8E">
          <w:rPr>
            <w:rFonts w:eastAsia="Arial"/>
            <w:color w:val="49505E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y</w:t>
        </w:r>
        <w:r w:rsidRPr="00B24C8E">
          <w:rPr>
            <w:rFonts w:eastAsia="Arial"/>
            <w:color w:val="49505E"/>
            <w:sz w:val="24"/>
            <w:szCs w:val="24"/>
          </w:rPr>
          <w:t>a</w:t>
        </w:r>
        <w:r w:rsidRPr="00B24C8E">
          <w:rPr>
            <w:rFonts w:eastAsia="Arial"/>
            <w:color w:val="5E6571"/>
            <w:sz w:val="24"/>
            <w:szCs w:val="24"/>
          </w:rPr>
          <w:t>ng</w:t>
        </w:r>
        <w:r w:rsidRPr="00B24C8E">
          <w:rPr>
            <w:rFonts w:eastAsia="Arial"/>
            <w:color w:val="5E6571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m</w:t>
        </w:r>
        <w:r w:rsidRPr="00B24C8E">
          <w:rPr>
            <w:rFonts w:eastAsia="Arial"/>
            <w:color w:val="49505E"/>
            <w:sz w:val="24"/>
            <w:szCs w:val="24"/>
          </w:rPr>
          <w:t>en</w:t>
        </w:r>
        <w:r w:rsidRPr="00B24C8E">
          <w:rPr>
            <w:rFonts w:eastAsia="Arial"/>
            <w:color w:val="5E6571"/>
            <w:sz w:val="24"/>
            <w:szCs w:val="24"/>
          </w:rPr>
          <w:t>du</w:t>
        </w:r>
        <w:r w:rsidRPr="00B24C8E">
          <w:rPr>
            <w:rFonts w:eastAsia="Arial"/>
            <w:color w:val="49505E"/>
            <w:sz w:val="24"/>
            <w:szCs w:val="24"/>
          </w:rPr>
          <w:t>k</w:t>
        </w:r>
        <w:r w:rsidRPr="00B24C8E">
          <w:rPr>
            <w:rFonts w:eastAsia="Arial"/>
            <w:color w:val="5E6571"/>
            <w:sz w:val="24"/>
            <w:szCs w:val="24"/>
          </w:rPr>
          <w:t>un</w:t>
        </w:r>
        <w:r w:rsidRPr="00B24C8E">
          <w:rPr>
            <w:rFonts w:eastAsia="Arial"/>
            <w:color w:val="49505E"/>
            <w:sz w:val="24"/>
            <w:szCs w:val="24"/>
          </w:rPr>
          <w:t xml:space="preserve">g </w:t>
        </w:r>
        <w:r w:rsidRPr="00B24C8E">
          <w:rPr>
            <w:rFonts w:eastAsia="Arial"/>
            <w:color w:val="49505E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i</w:t>
        </w:r>
        <w:r w:rsidRPr="00B24C8E">
          <w:rPr>
            <w:rFonts w:eastAsia="Arial"/>
            <w:color w:val="49505E"/>
            <w:sz w:val="24"/>
            <w:szCs w:val="24"/>
          </w:rPr>
          <w:t>de</w:t>
        </w:r>
        <w:r w:rsidRPr="00B24C8E">
          <w:rPr>
            <w:rFonts w:eastAsia="Arial"/>
            <w:color w:val="49505E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49505E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49505E"/>
            <w:w w:val="95"/>
            <w:sz w:val="24"/>
            <w:szCs w:val="24"/>
          </w:rPr>
          <w:t>e</w:t>
        </w:r>
        <w:r w:rsidRPr="00B24C8E">
          <w:rPr>
            <w:rFonts w:eastAsia="Arial"/>
            <w:color w:val="49505E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49505E"/>
            <w:w w:val="95"/>
            <w:sz w:val="24"/>
            <w:szCs w:val="24"/>
          </w:rPr>
          <w:t>s</w:t>
        </w:r>
        <w:r w:rsidRPr="00B24C8E">
          <w:rPr>
            <w:rFonts w:eastAsia="Arial"/>
            <w:color w:val="49505E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49505E"/>
            <w:w w:val="114"/>
            <w:sz w:val="24"/>
            <w:szCs w:val="24"/>
          </w:rPr>
          <w:t>b</w:t>
        </w:r>
        <w:r w:rsidRPr="00B24C8E">
          <w:rPr>
            <w:rFonts w:eastAsia="Arial"/>
            <w:color w:val="49505E"/>
            <w:w w:val="104"/>
            <w:sz w:val="24"/>
            <w:szCs w:val="24"/>
          </w:rPr>
          <w:t>u</w:t>
        </w:r>
        <w:r w:rsidRPr="00B24C8E">
          <w:rPr>
            <w:rFonts w:eastAsia="Arial"/>
            <w:color w:val="49505E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85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2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4" w:right="2185"/>
        <w:jc w:val="both"/>
        <w:rPr>
          <w:rFonts w:eastAsia="Arial"/>
          <w:sz w:val="24"/>
          <w:szCs w:val="24"/>
        </w:rPr>
      </w:pPr>
      <w:hyperlink r:id="rId141">
        <w:r w:rsidRPr="00B24C8E">
          <w:rPr>
            <w:color w:val="ABB1BC"/>
            <w:w w:val="132"/>
            <w:sz w:val="24"/>
            <w:szCs w:val="24"/>
          </w:rPr>
          <w:t>Q</w:t>
        </w:r>
        <w:r w:rsidRPr="00B24C8E">
          <w:rPr>
            <w:color w:val="ABB1BC"/>
            <w:spacing w:val="18"/>
            <w:w w:val="13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76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i</w:t>
        </w:r>
        <w:r w:rsidRPr="00B24C8E">
          <w:rPr>
            <w:rFonts w:eastAsia="Arial"/>
            <w:color w:val="787E8A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Hu</w:t>
        </w:r>
        <w:r w:rsidRPr="00B24C8E">
          <w:rPr>
            <w:rFonts w:eastAsia="Arial"/>
            <w:color w:val="5E6571"/>
            <w:sz w:val="24"/>
            <w:szCs w:val="24"/>
          </w:rPr>
          <w:t>d</w:t>
        </w:r>
        <w:r w:rsidRPr="00B24C8E">
          <w:rPr>
            <w:rFonts w:eastAsia="Arial"/>
            <w:color w:val="787E8A"/>
            <w:sz w:val="24"/>
            <w:szCs w:val="24"/>
          </w:rPr>
          <w:t>o</w:t>
        </w:r>
        <w:r w:rsidRPr="00B24C8E">
          <w:rPr>
            <w:rFonts w:eastAsia="Arial"/>
            <w:color w:val="5E6571"/>
            <w:sz w:val="24"/>
            <w:szCs w:val="24"/>
          </w:rPr>
          <w:t>q</w:t>
        </w:r>
        <w:r w:rsidRPr="00B24C8E">
          <w:rPr>
            <w:rFonts w:eastAsia="Arial"/>
            <w:color w:val="5E6571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m</w:t>
        </w:r>
        <w:r w:rsidRPr="00B24C8E">
          <w:rPr>
            <w:rFonts w:eastAsia="Arial"/>
            <w:color w:val="787E8A"/>
            <w:sz w:val="24"/>
            <w:szCs w:val="24"/>
          </w:rPr>
          <w:t>eny</w:t>
        </w:r>
        <w:r w:rsidRPr="00B24C8E">
          <w:rPr>
            <w:rFonts w:eastAsia="Arial"/>
            <w:color w:val="5E6571"/>
            <w:sz w:val="24"/>
            <w:szCs w:val="24"/>
          </w:rPr>
          <w:t>a</w:t>
        </w:r>
        <w:r w:rsidRPr="00B24C8E">
          <w:rPr>
            <w:rFonts w:eastAsia="Arial"/>
            <w:color w:val="787E8A"/>
            <w:sz w:val="24"/>
            <w:szCs w:val="24"/>
          </w:rPr>
          <w:t>jik</w:t>
        </w:r>
        <w:r w:rsidRPr="00B24C8E">
          <w:rPr>
            <w:rFonts w:eastAsia="Arial"/>
            <w:color w:val="5E6571"/>
            <w:sz w:val="24"/>
            <w:szCs w:val="24"/>
          </w:rPr>
          <w:t>a</w:t>
        </w:r>
        <w:r w:rsidRPr="00B24C8E">
          <w:rPr>
            <w:rFonts w:eastAsia="Arial"/>
            <w:color w:val="787E8A"/>
            <w:sz w:val="24"/>
            <w:szCs w:val="24"/>
          </w:rPr>
          <w:t>n</w:t>
        </w:r>
        <w:r w:rsidRPr="00B24C8E">
          <w:rPr>
            <w:rFonts w:eastAsia="Arial"/>
            <w:color w:val="787E8A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114"/>
            <w:sz w:val="24"/>
            <w:szCs w:val="24"/>
          </w:rPr>
          <w:t>to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n</w:t>
        </w:r>
        <w:r w:rsidRPr="00B24C8E">
          <w:rPr>
            <w:rFonts w:eastAsia="Arial"/>
            <w:color w:val="787E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on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87E8A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y</w:t>
        </w:r>
        <w:r w:rsidRPr="00B24C8E">
          <w:rPr>
            <w:rFonts w:eastAsia="Arial"/>
            <w:color w:val="5E6571"/>
            <w:sz w:val="24"/>
            <w:szCs w:val="24"/>
          </w:rPr>
          <w:t>a</w:t>
        </w:r>
        <w:r w:rsidRPr="00B24C8E">
          <w:rPr>
            <w:rFonts w:eastAsia="Arial"/>
            <w:color w:val="787E8A"/>
            <w:sz w:val="24"/>
            <w:szCs w:val="24"/>
          </w:rPr>
          <w:t>n</w:t>
        </w:r>
        <w:r w:rsidRPr="00B24C8E">
          <w:rPr>
            <w:rFonts w:eastAsia="Arial"/>
            <w:color w:val="5E6571"/>
            <w:sz w:val="24"/>
            <w:szCs w:val="24"/>
          </w:rPr>
          <w:t>g</w:t>
        </w:r>
        <w:r w:rsidRPr="00B24C8E">
          <w:rPr>
            <w:rFonts w:eastAsia="Arial"/>
            <w:color w:val="5E6571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m</w:t>
        </w:r>
        <w:r w:rsidRPr="00B24C8E">
          <w:rPr>
            <w:rFonts w:eastAsia="Arial"/>
            <w:color w:val="5E6571"/>
            <w:sz w:val="24"/>
            <w:szCs w:val="24"/>
          </w:rPr>
          <w:t>e</w:t>
        </w:r>
        <w:r w:rsidRPr="00B24C8E">
          <w:rPr>
            <w:rFonts w:eastAsia="Arial"/>
            <w:color w:val="787E8A"/>
            <w:sz w:val="24"/>
            <w:szCs w:val="24"/>
          </w:rPr>
          <w:t>m</w:t>
        </w:r>
        <w:r w:rsidRPr="00B24C8E">
          <w:rPr>
            <w:rFonts w:eastAsia="Arial"/>
            <w:color w:val="5E6571"/>
            <w:sz w:val="24"/>
            <w:szCs w:val="24"/>
          </w:rPr>
          <w:t>u</w:t>
        </w:r>
        <w:r w:rsidRPr="00B24C8E">
          <w:rPr>
            <w:rFonts w:eastAsia="Arial"/>
            <w:color w:val="787E8A"/>
            <w:sz w:val="24"/>
            <w:szCs w:val="24"/>
          </w:rPr>
          <w:t>k</w:t>
        </w:r>
        <w:r w:rsidRPr="00B24C8E">
          <w:rPr>
            <w:rFonts w:eastAsia="Arial"/>
            <w:color w:val="5E6571"/>
            <w:sz w:val="24"/>
            <w:szCs w:val="24"/>
          </w:rPr>
          <w:t>a</w:t>
        </w:r>
        <w:r w:rsidRPr="00B24C8E">
          <w:rPr>
            <w:rFonts w:eastAsia="Arial"/>
            <w:color w:val="787E8A"/>
            <w:sz w:val="24"/>
            <w:szCs w:val="24"/>
          </w:rPr>
          <w:t>u</w:t>
        </w:r>
        <w:r w:rsidRPr="00B24C8E">
          <w:rPr>
            <w:rFonts w:eastAsia="Arial"/>
            <w:color w:val="787E8A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 xml:space="preserve">pengunjung </w:t>
        </w:r>
        <w:r w:rsidRPr="00B24C8E">
          <w:rPr>
            <w:rFonts w:eastAsia="Arial"/>
            <w:color w:val="5E6571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yang</w:t>
        </w:r>
        <w:r w:rsidRPr="00B24C8E">
          <w:rPr>
            <w:rFonts w:eastAsia="Arial"/>
            <w:color w:val="5E6571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7"/>
            <w:sz w:val="24"/>
            <w:szCs w:val="24"/>
          </w:rPr>
          <w:t>berl</w:t>
        </w:r>
        <w:r w:rsidRPr="00B24C8E">
          <w:rPr>
            <w:rFonts w:eastAsia="Arial"/>
            <w:color w:val="787E8A"/>
            <w:w w:val="107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07"/>
            <w:sz w:val="24"/>
            <w:szCs w:val="24"/>
          </w:rPr>
          <w:t>bur</w:t>
        </w:r>
        <w:r w:rsidRPr="00B24C8E">
          <w:rPr>
            <w:rFonts w:eastAsia="Arial"/>
            <w:color w:val="5E6571"/>
            <w:spacing w:val="17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ke</w:t>
        </w:r>
        <w:r w:rsidRPr="00B24C8E">
          <w:rPr>
            <w:rFonts w:eastAsia="Arial"/>
            <w:color w:val="5E6571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87"/>
            <w:sz w:val="24"/>
            <w:szCs w:val="24"/>
          </w:rPr>
          <w:t>K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19"/>
            <w:sz w:val="24"/>
            <w:szCs w:val="24"/>
          </w:rPr>
          <w:t>l</w:t>
        </w:r>
        <w:r w:rsidRPr="00B24C8E">
          <w:rPr>
            <w:rFonts w:eastAsia="Arial"/>
            <w:color w:val="787E8A"/>
            <w:w w:val="119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87E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3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4" w:right="1856"/>
        <w:jc w:val="both"/>
        <w:rPr>
          <w:rFonts w:eastAsia="Arial"/>
          <w:sz w:val="24"/>
          <w:szCs w:val="24"/>
        </w:rPr>
      </w:pPr>
      <w:hyperlink r:id="rId142">
        <w:r w:rsidRPr="00B24C8E">
          <w:rPr>
            <w:color w:val="ABB1BC"/>
            <w:w w:val="132"/>
            <w:sz w:val="24"/>
            <w:szCs w:val="24"/>
          </w:rPr>
          <w:t>Q</w:t>
        </w:r>
        <w:r w:rsidRPr="00B24C8E">
          <w:rPr>
            <w:color w:val="ABB1BC"/>
            <w:spacing w:val="18"/>
            <w:w w:val="13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76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i</w:t>
        </w:r>
        <w:r w:rsidRPr="00B24C8E">
          <w:rPr>
            <w:rFonts w:eastAsia="Arial"/>
            <w:color w:val="787E8A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Hu</w:t>
        </w:r>
        <w:r w:rsidRPr="00B24C8E">
          <w:rPr>
            <w:rFonts w:eastAsia="Arial"/>
            <w:color w:val="5E6571"/>
            <w:sz w:val="24"/>
            <w:szCs w:val="24"/>
          </w:rPr>
          <w:t>d</w:t>
        </w:r>
        <w:r w:rsidRPr="00B24C8E">
          <w:rPr>
            <w:rFonts w:eastAsia="Arial"/>
            <w:color w:val="787E8A"/>
            <w:sz w:val="24"/>
            <w:szCs w:val="24"/>
          </w:rPr>
          <w:t>o</w:t>
        </w:r>
        <w:r w:rsidRPr="00B24C8E">
          <w:rPr>
            <w:rFonts w:eastAsia="Arial"/>
            <w:color w:val="5E6571"/>
            <w:sz w:val="24"/>
            <w:szCs w:val="24"/>
          </w:rPr>
          <w:t>q</w:t>
        </w:r>
        <w:r w:rsidRPr="00B24C8E">
          <w:rPr>
            <w:rFonts w:eastAsia="Arial"/>
            <w:color w:val="5E6571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menggun</w:t>
        </w:r>
        <w:r w:rsidRPr="00B24C8E">
          <w:rPr>
            <w:rFonts w:eastAsia="Arial"/>
            <w:color w:val="5E6571"/>
            <w:sz w:val="24"/>
            <w:szCs w:val="24"/>
          </w:rPr>
          <w:t>a</w:t>
        </w:r>
        <w:r w:rsidRPr="00B24C8E">
          <w:rPr>
            <w:rFonts w:eastAsia="Arial"/>
            <w:color w:val="787E8A"/>
            <w:sz w:val="24"/>
            <w:szCs w:val="24"/>
          </w:rPr>
          <w:t xml:space="preserve">kan </w:t>
        </w:r>
        <w:r w:rsidRPr="00B24C8E">
          <w:rPr>
            <w:rFonts w:eastAsia="Arial"/>
            <w:color w:val="787E8A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108"/>
            <w:sz w:val="24"/>
            <w:szCs w:val="24"/>
          </w:rPr>
          <w:t>topeng</w:t>
        </w:r>
        <w:r w:rsidRPr="00B24C8E">
          <w:rPr>
            <w:rFonts w:eastAsia="Arial"/>
            <w:color w:val="787E8A"/>
            <w:spacing w:val="6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kayu</w:t>
        </w:r>
        <w:r w:rsidRPr="00B24C8E">
          <w:rPr>
            <w:rFonts w:eastAsia="Arial"/>
            <w:color w:val="787E8A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5"/>
            <w:sz w:val="24"/>
            <w:szCs w:val="24"/>
          </w:rPr>
          <w:t>b</w:t>
        </w:r>
        <w:r w:rsidRPr="00B24C8E">
          <w:rPr>
            <w:rFonts w:eastAsia="Arial"/>
            <w:color w:val="787E8A"/>
            <w:w w:val="105"/>
            <w:sz w:val="24"/>
            <w:szCs w:val="24"/>
          </w:rPr>
          <w:t>esar</w:t>
        </w:r>
        <w:r w:rsidRPr="00B24C8E">
          <w:rPr>
            <w:rFonts w:eastAsia="Arial"/>
            <w:color w:val="787E8A"/>
            <w:spacing w:val="-3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dan</w:t>
        </w:r>
        <w:r w:rsidRPr="00B24C8E">
          <w:rPr>
            <w:rFonts w:eastAsia="Arial"/>
            <w:color w:val="5E6571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d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un</w:t>
        </w:r>
        <w:r w:rsidRPr="00B24C8E">
          <w:rPr>
            <w:rFonts w:eastAsia="Arial"/>
            <w:color w:val="5E6571"/>
            <w:w w:val="143"/>
            <w:sz w:val="24"/>
            <w:szCs w:val="24"/>
          </w:rPr>
          <w:t>-</w:t>
        </w:r>
        <w:r w:rsidRPr="00B24C8E">
          <w:rPr>
            <w:rFonts w:eastAsia="Arial"/>
            <w:color w:val="5E6571"/>
            <w:w w:val="114"/>
            <w:sz w:val="24"/>
            <w:szCs w:val="24"/>
          </w:rPr>
          <w:t>d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14"/>
            <w:sz w:val="24"/>
            <w:szCs w:val="24"/>
          </w:rPr>
          <w:t>u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5E6571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sebagai</w:t>
        </w:r>
        <w:r w:rsidRPr="00B24C8E">
          <w:rPr>
            <w:rFonts w:eastAsia="Arial"/>
            <w:color w:val="5E6571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5"/>
            <w:sz w:val="24"/>
            <w:szCs w:val="24"/>
          </w:rPr>
          <w:t>c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i</w:t>
        </w:r>
        <w:r w:rsidRPr="00B24C8E">
          <w:rPr>
            <w:rFonts w:eastAsia="Arial"/>
            <w:color w:val="5E6571"/>
            <w:w w:val="143"/>
            <w:sz w:val="24"/>
            <w:szCs w:val="24"/>
          </w:rPr>
          <w:t>r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i</w:t>
        </w:r>
        <w:r w:rsidRPr="00B24C8E">
          <w:rPr>
            <w:rFonts w:eastAsia="Arial"/>
            <w:color w:val="5E6571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k</w:t>
        </w:r>
        <w:r w:rsidRPr="00B24C8E">
          <w:rPr>
            <w:rFonts w:eastAsia="Arial"/>
            <w:color w:val="787E8A"/>
            <w:sz w:val="24"/>
            <w:szCs w:val="24"/>
          </w:rPr>
          <w:t>h</w:t>
        </w:r>
        <w:r w:rsidRPr="00B24C8E">
          <w:rPr>
            <w:rFonts w:eastAsia="Arial"/>
            <w:color w:val="5E6571"/>
            <w:sz w:val="24"/>
            <w:szCs w:val="24"/>
          </w:rPr>
          <w:t>as</w:t>
        </w:r>
        <w:r w:rsidRPr="00B24C8E">
          <w:rPr>
            <w:rFonts w:eastAsia="Arial"/>
            <w:color w:val="5E6571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p</w:t>
        </w:r>
        <w:r w:rsidRPr="00B24C8E">
          <w:rPr>
            <w:rFonts w:eastAsia="Arial"/>
            <w:color w:val="5E6571"/>
            <w:w w:val="114"/>
            <w:sz w:val="24"/>
            <w:szCs w:val="24"/>
          </w:rPr>
          <w:t>e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n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5E6571"/>
            <w:w w:val="114"/>
            <w:sz w:val="24"/>
            <w:szCs w:val="24"/>
          </w:rPr>
          <w:t>p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i</w:t>
        </w:r>
        <w:r w:rsidRPr="00B24C8E">
          <w:rPr>
            <w:rFonts w:eastAsia="Arial"/>
            <w:color w:val="787E8A"/>
            <w:w w:val="119"/>
            <w:sz w:val="24"/>
            <w:szCs w:val="24"/>
          </w:rPr>
          <w:t>l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14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4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504" w:lineRule="auto"/>
        <w:ind w:left="254" w:right="2468"/>
        <w:jc w:val="both"/>
        <w:rPr>
          <w:rFonts w:eastAsia="Arial"/>
          <w:sz w:val="24"/>
          <w:szCs w:val="24"/>
        </w:rPr>
      </w:pPr>
      <w:hyperlink r:id="rId143">
        <w:r w:rsidRPr="00B24C8E">
          <w:rPr>
            <w:color w:val="ABB1BC"/>
            <w:w w:val="132"/>
            <w:sz w:val="24"/>
            <w:szCs w:val="24"/>
          </w:rPr>
          <w:t>Q</w:t>
        </w:r>
        <w:r w:rsidRPr="00B24C8E">
          <w:rPr>
            <w:color w:val="ABB1BC"/>
            <w:spacing w:val="18"/>
            <w:w w:val="132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T</w:t>
        </w:r>
        <w:r w:rsidRPr="00B24C8E">
          <w:rPr>
            <w:rFonts w:eastAsia="Arial"/>
            <w:color w:val="5E6571"/>
            <w:w w:val="76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27"/>
            <w:sz w:val="24"/>
            <w:szCs w:val="24"/>
          </w:rPr>
          <w:t>r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i</w:t>
        </w:r>
        <w:r w:rsidRPr="00B24C8E">
          <w:rPr>
            <w:rFonts w:eastAsia="Arial"/>
            <w:color w:val="787E8A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Hudoq</w:t>
        </w:r>
        <w:r w:rsidRPr="00B24C8E">
          <w:rPr>
            <w:rFonts w:eastAsia="Arial"/>
            <w:color w:val="787E8A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105"/>
            <w:sz w:val="24"/>
            <w:szCs w:val="24"/>
          </w:rPr>
          <w:t>menggambarkan</w:t>
        </w:r>
        <w:r w:rsidRPr="00B24C8E">
          <w:rPr>
            <w:rFonts w:eastAsia="Arial"/>
            <w:color w:val="787E8A"/>
            <w:spacing w:val="10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s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e</w:t>
        </w:r>
        <w:r w:rsidRPr="00B24C8E">
          <w:rPr>
            <w:rFonts w:eastAsia="Arial"/>
            <w:color w:val="787E8A"/>
            <w:w w:val="108"/>
            <w:sz w:val="24"/>
            <w:szCs w:val="24"/>
          </w:rPr>
          <w:t>m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87E8A"/>
            <w:w w:val="114"/>
            <w:sz w:val="24"/>
            <w:szCs w:val="24"/>
          </w:rPr>
          <w:t>g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87E8A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pe</w:t>
        </w:r>
        <w:r w:rsidRPr="00B24C8E">
          <w:rPr>
            <w:rFonts w:eastAsia="Arial"/>
            <w:color w:val="787E8A"/>
            <w:w w:val="133"/>
            <w:sz w:val="24"/>
            <w:szCs w:val="24"/>
          </w:rPr>
          <w:t>t</w:t>
        </w:r>
        <w:r w:rsidRPr="00B24C8E">
          <w:rPr>
            <w:rFonts w:eastAsia="Arial"/>
            <w:color w:val="787E8A"/>
            <w:w w:val="85"/>
            <w:sz w:val="24"/>
            <w:szCs w:val="24"/>
          </w:rPr>
          <w:t>a</w:t>
        </w:r>
        <w:r w:rsidRPr="00B24C8E">
          <w:rPr>
            <w:rFonts w:eastAsia="Arial"/>
            <w:color w:val="787E8A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87E8A"/>
            <w:w w:val="119"/>
            <w:sz w:val="24"/>
            <w:szCs w:val="24"/>
          </w:rPr>
          <w:t>i</w:t>
        </w:r>
        <w:r w:rsidRPr="00B24C8E">
          <w:rPr>
            <w:rFonts w:eastAsia="Arial"/>
            <w:color w:val="787E8A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su</w:t>
        </w:r>
        <w:r w:rsidRPr="00B24C8E">
          <w:rPr>
            <w:rFonts w:eastAsia="Arial"/>
            <w:color w:val="5E6571"/>
            <w:sz w:val="24"/>
            <w:szCs w:val="24"/>
          </w:rPr>
          <w:t>k</w:t>
        </w:r>
        <w:r w:rsidRPr="00B24C8E">
          <w:rPr>
            <w:rFonts w:eastAsia="Arial"/>
            <w:color w:val="787E8A"/>
            <w:sz w:val="24"/>
            <w:szCs w:val="24"/>
          </w:rPr>
          <w:t>u</w:t>
        </w:r>
        <w:r w:rsidRPr="00B24C8E">
          <w:rPr>
            <w:rFonts w:eastAsia="Arial"/>
            <w:color w:val="787E8A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787E8A"/>
            <w:sz w:val="24"/>
            <w:szCs w:val="24"/>
          </w:rPr>
          <w:t>Day</w:t>
        </w:r>
        <w:r w:rsidRPr="00B24C8E">
          <w:rPr>
            <w:rFonts w:eastAsia="Arial"/>
            <w:color w:val="5E6571"/>
            <w:sz w:val="24"/>
            <w:szCs w:val="24"/>
          </w:rPr>
          <w:t>ak</w:t>
        </w:r>
        <w:r w:rsidRPr="00B24C8E">
          <w:rPr>
            <w:rFonts w:eastAsia="Arial"/>
            <w:color w:val="5E6571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d</w:t>
        </w:r>
        <w:r w:rsidRPr="00B24C8E">
          <w:rPr>
            <w:rFonts w:eastAsia="Arial"/>
            <w:color w:val="787E8A"/>
            <w:sz w:val="24"/>
            <w:szCs w:val="24"/>
          </w:rPr>
          <w:t>a</w:t>
        </w:r>
        <w:r w:rsidRPr="00B24C8E">
          <w:rPr>
            <w:rFonts w:eastAsia="Arial"/>
            <w:color w:val="5E6571"/>
            <w:sz w:val="24"/>
            <w:szCs w:val="24"/>
          </w:rPr>
          <w:t>lam</w:t>
        </w:r>
        <w:r w:rsidRPr="00B24C8E">
          <w:rPr>
            <w:rFonts w:eastAsia="Arial"/>
            <w:color w:val="5E6571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men</w:t>
        </w:r>
        <w:r w:rsidRPr="00B24C8E">
          <w:rPr>
            <w:rFonts w:eastAsia="Arial"/>
            <w:color w:val="787E8A"/>
            <w:sz w:val="24"/>
            <w:szCs w:val="24"/>
          </w:rPr>
          <w:t>j</w:t>
        </w:r>
        <w:r w:rsidRPr="00B24C8E">
          <w:rPr>
            <w:rFonts w:eastAsia="Arial"/>
            <w:color w:val="5E6571"/>
            <w:sz w:val="24"/>
            <w:szCs w:val="24"/>
          </w:rPr>
          <w:t>aga</w:t>
        </w:r>
        <w:r w:rsidRPr="00B24C8E">
          <w:rPr>
            <w:rFonts w:eastAsia="Arial"/>
            <w:color w:val="5E6571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sz w:val="24"/>
            <w:szCs w:val="24"/>
          </w:rPr>
          <w:t>h</w:t>
        </w:r>
        <w:r w:rsidRPr="00B24C8E">
          <w:rPr>
            <w:rFonts w:eastAsia="Arial"/>
            <w:color w:val="787E8A"/>
            <w:sz w:val="24"/>
            <w:szCs w:val="24"/>
          </w:rPr>
          <w:t>as</w:t>
        </w:r>
        <w:r w:rsidRPr="00B24C8E">
          <w:rPr>
            <w:rFonts w:eastAsia="Arial"/>
            <w:color w:val="5E6571"/>
            <w:sz w:val="24"/>
            <w:szCs w:val="24"/>
          </w:rPr>
          <w:t>i</w:t>
        </w:r>
        <w:r w:rsidRPr="00B24C8E">
          <w:rPr>
            <w:rFonts w:eastAsia="Arial"/>
            <w:color w:val="787E8A"/>
            <w:sz w:val="24"/>
            <w:szCs w:val="24"/>
          </w:rPr>
          <w:t>l</w:t>
        </w:r>
        <w:r w:rsidRPr="00B24C8E">
          <w:rPr>
            <w:rFonts w:eastAsia="Arial"/>
            <w:color w:val="787E8A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p</w:t>
        </w:r>
        <w:r w:rsidRPr="00B24C8E">
          <w:rPr>
            <w:rFonts w:eastAsia="Arial"/>
            <w:color w:val="787E8A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E6571"/>
            <w:w w:val="104"/>
            <w:sz w:val="24"/>
            <w:szCs w:val="24"/>
          </w:rPr>
          <w:t>n</w:t>
        </w:r>
        <w:r w:rsidRPr="00B24C8E">
          <w:rPr>
            <w:rFonts w:eastAsia="Arial"/>
            <w:color w:val="787E8A"/>
            <w:w w:val="123"/>
            <w:sz w:val="24"/>
            <w:szCs w:val="24"/>
          </w:rPr>
          <w:t>e</w:t>
        </w:r>
        <w:r w:rsidRPr="00B24C8E">
          <w:rPr>
            <w:rFonts w:eastAsia="Arial"/>
            <w:color w:val="5E6571"/>
            <w:w w:val="95"/>
            <w:sz w:val="24"/>
            <w:szCs w:val="24"/>
          </w:rPr>
          <w:t>n</w:t>
        </w:r>
      </w:hyperlink>
      <w:r w:rsidRPr="00B24C8E">
        <w:rPr>
          <w:rFonts w:eastAsia="Arial"/>
          <w:color w:val="5E6571"/>
          <w:w w:val="95"/>
          <w:sz w:val="24"/>
          <w:szCs w:val="24"/>
        </w:rPr>
        <w:t xml:space="preserve"> </w:t>
      </w:r>
      <w:r w:rsidRPr="00B24C8E">
        <w:rPr>
          <w:rFonts w:eastAsia="Arial"/>
          <w:color w:val="ABB1BC"/>
          <w:sz w:val="24"/>
          <w:szCs w:val="24"/>
        </w:rPr>
        <w:t>Q</w:t>
      </w:r>
      <w:r w:rsidRPr="00B24C8E">
        <w:rPr>
          <w:rFonts w:eastAsia="Arial"/>
          <w:color w:val="ABB1BC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4"/>
          <w:sz w:val="24"/>
          <w:szCs w:val="24"/>
        </w:rPr>
        <w:t>T</w:t>
      </w:r>
      <w:r w:rsidRPr="00B24C8E">
        <w:rPr>
          <w:rFonts w:eastAsia="Arial"/>
          <w:color w:val="5E6571"/>
          <w:w w:val="76"/>
          <w:sz w:val="24"/>
          <w:szCs w:val="24"/>
        </w:rPr>
        <w:t>a</w:t>
      </w:r>
      <w:r w:rsidRPr="00B24C8E">
        <w:rPr>
          <w:rFonts w:eastAsia="Arial"/>
          <w:color w:val="5E6571"/>
          <w:w w:val="127"/>
          <w:sz w:val="24"/>
          <w:szCs w:val="24"/>
        </w:rPr>
        <w:t>r</w:t>
      </w:r>
      <w:r w:rsidRPr="00B24C8E">
        <w:rPr>
          <w:rFonts w:eastAsia="Arial"/>
          <w:color w:val="787E8A"/>
          <w:w w:val="95"/>
          <w:sz w:val="24"/>
          <w:szCs w:val="24"/>
        </w:rPr>
        <w:t>i</w:t>
      </w:r>
      <w:r w:rsidRPr="00B24C8E">
        <w:rPr>
          <w:rFonts w:eastAsia="Arial"/>
          <w:color w:val="787E8A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Hudoq</w:t>
      </w:r>
      <w:r w:rsidRPr="00B24C8E">
        <w:rPr>
          <w:rFonts w:eastAsia="Arial"/>
          <w:color w:val="787E8A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 xml:space="preserve">termasuk </w:t>
      </w:r>
      <w:r w:rsidRPr="00B24C8E">
        <w:rPr>
          <w:rFonts w:eastAsia="Arial"/>
          <w:color w:val="787E8A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105"/>
          <w:sz w:val="24"/>
          <w:szCs w:val="24"/>
        </w:rPr>
        <w:t>war</w:t>
      </w:r>
      <w:r w:rsidRPr="00B24C8E">
        <w:rPr>
          <w:rFonts w:eastAsia="Arial"/>
          <w:color w:val="5E6571"/>
          <w:w w:val="105"/>
          <w:sz w:val="24"/>
          <w:szCs w:val="24"/>
        </w:rPr>
        <w:t>i</w:t>
      </w:r>
      <w:r w:rsidRPr="00B24C8E">
        <w:rPr>
          <w:rFonts w:eastAsia="Arial"/>
          <w:color w:val="787E8A"/>
          <w:w w:val="105"/>
          <w:sz w:val="24"/>
          <w:szCs w:val="24"/>
        </w:rPr>
        <w:t>san</w:t>
      </w:r>
      <w:r w:rsidRPr="00B24C8E">
        <w:rPr>
          <w:rFonts w:eastAsia="Arial"/>
          <w:color w:val="787E8A"/>
          <w:spacing w:val="8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budaya</w:t>
      </w:r>
      <w:r w:rsidRPr="00B24C8E">
        <w:rPr>
          <w:rFonts w:eastAsia="Arial"/>
          <w:color w:val="787E8A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57"/>
          <w:sz w:val="24"/>
          <w:szCs w:val="24"/>
        </w:rPr>
        <w:t>I</w:t>
      </w:r>
      <w:r w:rsidRPr="00B24C8E">
        <w:rPr>
          <w:rFonts w:eastAsia="Arial"/>
          <w:color w:val="787E8A"/>
          <w:w w:val="104"/>
          <w:sz w:val="24"/>
          <w:szCs w:val="24"/>
        </w:rPr>
        <w:t>n</w:t>
      </w:r>
      <w:r w:rsidRPr="00B24C8E">
        <w:rPr>
          <w:rFonts w:eastAsia="Arial"/>
          <w:color w:val="787E8A"/>
          <w:w w:val="114"/>
          <w:sz w:val="24"/>
          <w:szCs w:val="24"/>
        </w:rPr>
        <w:t>do</w:t>
      </w:r>
      <w:r w:rsidRPr="00B24C8E">
        <w:rPr>
          <w:rFonts w:eastAsia="Arial"/>
          <w:color w:val="787E8A"/>
          <w:w w:val="95"/>
          <w:sz w:val="24"/>
          <w:szCs w:val="24"/>
        </w:rPr>
        <w:t>n</w:t>
      </w:r>
      <w:r w:rsidRPr="00B24C8E">
        <w:rPr>
          <w:rFonts w:eastAsia="Arial"/>
          <w:color w:val="787E8A"/>
          <w:w w:val="114"/>
          <w:sz w:val="24"/>
          <w:szCs w:val="24"/>
        </w:rPr>
        <w:t>e</w:t>
      </w:r>
      <w:r w:rsidRPr="00B24C8E">
        <w:rPr>
          <w:rFonts w:eastAsia="Arial"/>
          <w:color w:val="787E8A"/>
          <w:w w:val="105"/>
          <w:sz w:val="24"/>
          <w:szCs w:val="24"/>
        </w:rPr>
        <w:t>s</w:t>
      </w:r>
      <w:r w:rsidRPr="00B24C8E">
        <w:rPr>
          <w:rFonts w:eastAsia="Arial"/>
          <w:color w:val="787E8A"/>
          <w:w w:val="95"/>
          <w:sz w:val="24"/>
          <w:szCs w:val="24"/>
        </w:rPr>
        <w:t>i</w:t>
      </w:r>
      <w:r w:rsidRPr="00B24C8E">
        <w:rPr>
          <w:rFonts w:eastAsia="Arial"/>
          <w:color w:val="787E8A"/>
          <w:w w:val="104"/>
          <w:sz w:val="24"/>
          <w:szCs w:val="24"/>
        </w:rPr>
        <w:t>a</w:t>
      </w:r>
      <w:r w:rsidRPr="00B24C8E">
        <w:rPr>
          <w:rFonts w:eastAsia="Arial"/>
          <w:color w:val="787E8A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yang</w:t>
      </w:r>
      <w:r w:rsidRPr="00B24C8E">
        <w:rPr>
          <w:rFonts w:eastAsia="Arial"/>
          <w:color w:val="787E8A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103"/>
          <w:sz w:val="24"/>
          <w:szCs w:val="24"/>
        </w:rPr>
        <w:t>men</w:t>
      </w:r>
      <w:r w:rsidRPr="00B24C8E">
        <w:rPr>
          <w:rFonts w:eastAsia="Arial"/>
          <w:color w:val="5E6571"/>
          <w:w w:val="103"/>
          <w:sz w:val="24"/>
          <w:szCs w:val="24"/>
        </w:rPr>
        <w:t>g</w:t>
      </w:r>
      <w:r w:rsidRPr="00B24C8E">
        <w:rPr>
          <w:rFonts w:eastAsia="Arial"/>
          <w:color w:val="787E8A"/>
          <w:w w:val="103"/>
          <w:sz w:val="24"/>
          <w:szCs w:val="24"/>
        </w:rPr>
        <w:t>ajar</w:t>
      </w:r>
      <w:r w:rsidRPr="00B24C8E">
        <w:rPr>
          <w:rFonts w:eastAsia="Arial"/>
          <w:color w:val="5E6571"/>
          <w:w w:val="103"/>
          <w:sz w:val="24"/>
          <w:szCs w:val="24"/>
        </w:rPr>
        <w:t>k</w:t>
      </w:r>
      <w:r w:rsidRPr="00B24C8E">
        <w:rPr>
          <w:rFonts w:eastAsia="Arial"/>
          <w:color w:val="787E8A"/>
          <w:w w:val="103"/>
          <w:sz w:val="24"/>
          <w:szCs w:val="24"/>
        </w:rPr>
        <w:t>a</w:t>
      </w:r>
      <w:r w:rsidRPr="00B24C8E">
        <w:rPr>
          <w:rFonts w:eastAsia="Arial"/>
          <w:color w:val="5E6571"/>
          <w:w w:val="103"/>
          <w:sz w:val="24"/>
          <w:szCs w:val="24"/>
        </w:rPr>
        <w:t>n</w:t>
      </w:r>
      <w:r w:rsidRPr="00B24C8E">
        <w:rPr>
          <w:rFonts w:eastAsia="Arial"/>
          <w:color w:val="5E6571"/>
          <w:spacing w:val="25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nilai</w:t>
      </w:r>
      <w:r w:rsidRPr="00B24C8E">
        <w:rPr>
          <w:rFonts w:eastAsia="Arial"/>
          <w:color w:val="787E8A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5"/>
          <w:sz w:val="24"/>
          <w:szCs w:val="24"/>
        </w:rPr>
        <w:t>k</w:t>
      </w:r>
      <w:r w:rsidRPr="00B24C8E">
        <w:rPr>
          <w:rFonts w:eastAsia="Arial"/>
          <w:color w:val="787E8A"/>
          <w:w w:val="95"/>
          <w:sz w:val="24"/>
          <w:szCs w:val="24"/>
        </w:rPr>
        <w:t>e</w:t>
      </w:r>
      <w:r w:rsidRPr="00B24C8E">
        <w:rPr>
          <w:rFonts w:eastAsia="Arial"/>
          <w:color w:val="787E8A"/>
          <w:w w:val="114"/>
          <w:sz w:val="24"/>
          <w:szCs w:val="24"/>
        </w:rPr>
        <w:t>b</w:t>
      </w:r>
      <w:r w:rsidRPr="00B24C8E">
        <w:rPr>
          <w:rFonts w:eastAsia="Arial"/>
          <w:color w:val="787E8A"/>
          <w:w w:val="104"/>
          <w:sz w:val="24"/>
          <w:szCs w:val="24"/>
        </w:rPr>
        <w:t>e</w:t>
      </w:r>
      <w:r w:rsidRPr="00B24C8E">
        <w:rPr>
          <w:rFonts w:eastAsia="Arial"/>
          <w:color w:val="5E6571"/>
          <w:w w:val="111"/>
          <w:sz w:val="24"/>
          <w:szCs w:val="24"/>
        </w:rPr>
        <w:t>r</w:t>
      </w:r>
      <w:r w:rsidRPr="00B24C8E">
        <w:rPr>
          <w:rFonts w:eastAsia="Arial"/>
          <w:color w:val="787E8A"/>
          <w:w w:val="119"/>
          <w:sz w:val="24"/>
          <w:szCs w:val="24"/>
        </w:rPr>
        <w:t>l</w:t>
      </w:r>
      <w:r w:rsidRPr="00B24C8E">
        <w:rPr>
          <w:rFonts w:eastAsia="Arial"/>
          <w:color w:val="787E8A"/>
          <w:w w:val="95"/>
          <w:sz w:val="24"/>
          <w:szCs w:val="24"/>
        </w:rPr>
        <w:t>a</w:t>
      </w:r>
      <w:r w:rsidRPr="00B24C8E">
        <w:rPr>
          <w:rFonts w:eastAsia="Arial"/>
          <w:color w:val="787E8A"/>
          <w:w w:val="104"/>
          <w:sz w:val="24"/>
          <w:szCs w:val="24"/>
        </w:rPr>
        <w:t>n</w:t>
      </w:r>
      <w:r w:rsidRPr="00B24C8E">
        <w:rPr>
          <w:rFonts w:eastAsia="Arial"/>
          <w:color w:val="787E8A"/>
          <w:w w:val="119"/>
          <w:sz w:val="24"/>
          <w:szCs w:val="24"/>
        </w:rPr>
        <w:t>j</w:t>
      </w:r>
      <w:r w:rsidRPr="00B24C8E">
        <w:rPr>
          <w:rFonts w:eastAsia="Arial"/>
          <w:color w:val="787E8A"/>
          <w:w w:val="104"/>
          <w:sz w:val="24"/>
          <w:szCs w:val="24"/>
        </w:rPr>
        <w:t>u</w:t>
      </w:r>
      <w:r w:rsidRPr="00B24C8E">
        <w:rPr>
          <w:rFonts w:eastAsia="Arial"/>
          <w:color w:val="5E6571"/>
          <w:w w:val="133"/>
          <w:sz w:val="24"/>
          <w:szCs w:val="24"/>
        </w:rPr>
        <w:t>t</w:t>
      </w:r>
      <w:r w:rsidRPr="00B24C8E">
        <w:rPr>
          <w:rFonts w:eastAsia="Arial"/>
          <w:color w:val="787E8A"/>
          <w:w w:val="95"/>
          <w:sz w:val="24"/>
          <w:szCs w:val="24"/>
        </w:rPr>
        <w:t>a</w:t>
      </w:r>
      <w:r w:rsidRPr="00B24C8E">
        <w:rPr>
          <w:rFonts w:eastAsia="Arial"/>
          <w:color w:val="787E8A"/>
          <w:w w:val="104"/>
          <w:sz w:val="24"/>
          <w:szCs w:val="24"/>
        </w:rPr>
        <w:t xml:space="preserve">n </w:t>
      </w:r>
      <w:r w:rsidRPr="00B24C8E">
        <w:rPr>
          <w:color w:val="ABB1BC"/>
          <w:w w:val="132"/>
          <w:sz w:val="24"/>
          <w:szCs w:val="24"/>
        </w:rPr>
        <w:t>Q</w:t>
      </w:r>
      <w:r w:rsidRPr="00B24C8E">
        <w:rPr>
          <w:color w:val="ABB1BC"/>
          <w:spacing w:val="18"/>
          <w:w w:val="132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104"/>
          <w:sz w:val="24"/>
          <w:szCs w:val="24"/>
        </w:rPr>
        <w:t>T</w:t>
      </w:r>
      <w:r w:rsidRPr="00B24C8E">
        <w:rPr>
          <w:rFonts w:eastAsia="Arial"/>
          <w:color w:val="787E8A"/>
          <w:w w:val="76"/>
          <w:sz w:val="24"/>
          <w:szCs w:val="24"/>
        </w:rPr>
        <w:t>a</w:t>
      </w:r>
      <w:r w:rsidRPr="00B24C8E">
        <w:rPr>
          <w:rFonts w:eastAsia="Arial"/>
          <w:color w:val="5E6571"/>
          <w:w w:val="127"/>
          <w:sz w:val="24"/>
          <w:szCs w:val="24"/>
        </w:rPr>
        <w:t>r</w:t>
      </w:r>
      <w:r w:rsidRPr="00B24C8E">
        <w:rPr>
          <w:rFonts w:eastAsia="Arial"/>
          <w:color w:val="787E8A"/>
          <w:w w:val="95"/>
          <w:sz w:val="24"/>
          <w:szCs w:val="24"/>
        </w:rPr>
        <w:t>i</w:t>
      </w:r>
      <w:r w:rsidRPr="00B24C8E">
        <w:rPr>
          <w:rFonts w:eastAsia="Arial"/>
          <w:color w:val="787E8A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Hudoq</w:t>
      </w:r>
      <w:r w:rsidRPr="00B24C8E">
        <w:rPr>
          <w:rFonts w:eastAsia="Arial"/>
          <w:color w:val="787E8A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menjadi</w:t>
      </w:r>
      <w:r w:rsidRPr="00B24C8E">
        <w:rPr>
          <w:rFonts w:eastAsia="Arial"/>
          <w:color w:val="787E8A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104"/>
          <w:sz w:val="24"/>
          <w:szCs w:val="24"/>
        </w:rPr>
        <w:t>pe</w:t>
      </w:r>
      <w:r w:rsidRPr="00B24C8E">
        <w:rPr>
          <w:rFonts w:eastAsia="Arial"/>
          <w:color w:val="787E8A"/>
          <w:w w:val="95"/>
          <w:sz w:val="24"/>
          <w:szCs w:val="24"/>
        </w:rPr>
        <w:t>n</w:t>
      </w:r>
      <w:r w:rsidRPr="00B24C8E">
        <w:rPr>
          <w:rFonts w:eastAsia="Arial"/>
          <w:color w:val="787E8A"/>
          <w:w w:val="114"/>
          <w:sz w:val="24"/>
          <w:szCs w:val="24"/>
        </w:rPr>
        <w:t>g</w:t>
      </w:r>
      <w:r w:rsidRPr="00B24C8E">
        <w:rPr>
          <w:rFonts w:eastAsia="Arial"/>
          <w:color w:val="5E6571"/>
          <w:w w:val="119"/>
          <w:sz w:val="24"/>
          <w:szCs w:val="24"/>
        </w:rPr>
        <w:t>i</w:t>
      </w:r>
      <w:r w:rsidRPr="00B24C8E">
        <w:rPr>
          <w:rFonts w:eastAsia="Arial"/>
          <w:color w:val="787E8A"/>
          <w:w w:val="104"/>
          <w:sz w:val="24"/>
          <w:szCs w:val="24"/>
        </w:rPr>
        <w:t>n</w:t>
      </w:r>
      <w:r w:rsidRPr="00B24C8E">
        <w:rPr>
          <w:rFonts w:eastAsia="Arial"/>
          <w:color w:val="787E8A"/>
          <w:w w:val="114"/>
          <w:sz w:val="24"/>
          <w:szCs w:val="24"/>
        </w:rPr>
        <w:t>g</w:t>
      </w:r>
      <w:r w:rsidRPr="00B24C8E">
        <w:rPr>
          <w:rFonts w:eastAsia="Arial"/>
          <w:color w:val="787E8A"/>
          <w:w w:val="95"/>
          <w:sz w:val="24"/>
          <w:szCs w:val="24"/>
        </w:rPr>
        <w:t>a</w:t>
      </w:r>
      <w:r w:rsidRPr="00B24C8E">
        <w:rPr>
          <w:rFonts w:eastAsia="Arial"/>
          <w:color w:val="787E8A"/>
          <w:w w:val="133"/>
          <w:sz w:val="24"/>
          <w:szCs w:val="24"/>
        </w:rPr>
        <w:t>t</w:t>
      </w:r>
      <w:r w:rsidRPr="00B24C8E">
        <w:rPr>
          <w:rFonts w:eastAsia="Arial"/>
          <w:color w:val="787E8A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95"/>
          <w:sz w:val="24"/>
          <w:szCs w:val="24"/>
        </w:rPr>
        <w:t>k</w:t>
      </w:r>
      <w:r w:rsidRPr="00B24C8E">
        <w:rPr>
          <w:rFonts w:eastAsia="Arial"/>
          <w:color w:val="787E8A"/>
          <w:w w:val="104"/>
          <w:sz w:val="24"/>
          <w:szCs w:val="24"/>
        </w:rPr>
        <w:t>ua</w:t>
      </w:r>
      <w:r w:rsidRPr="00B24C8E">
        <w:rPr>
          <w:rFonts w:eastAsia="Arial"/>
          <w:color w:val="787E8A"/>
          <w:w w:val="133"/>
          <w:sz w:val="24"/>
          <w:szCs w:val="24"/>
        </w:rPr>
        <w:t>t</w:t>
      </w:r>
      <w:r w:rsidRPr="00B24C8E">
        <w:rPr>
          <w:rFonts w:eastAsia="Arial"/>
          <w:color w:val="787E8A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akan</w:t>
      </w:r>
      <w:r w:rsidRPr="00B24C8E">
        <w:rPr>
          <w:rFonts w:eastAsia="Arial"/>
          <w:color w:val="787E8A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105"/>
          <w:sz w:val="24"/>
          <w:szCs w:val="24"/>
        </w:rPr>
        <w:t>k</w:t>
      </w:r>
      <w:r w:rsidRPr="00B24C8E">
        <w:rPr>
          <w:rFonts w:eastAsia="Arial"/>
          <w:color w:val="787E8A"/>
          <w:w w:val="95"/>
          <w:sz w:val="24"/>
          <w:szCs w:val="24"/>
        </w:rPr>
        <w:t>e</w:t>
      </w:r>
      <w:r w:rsidRPr="00B24C8E">
        <w:rPr>
          <w:rFonts w:eastAsia="Arial"/>
          <w:color w:val="787E8A"/>
          <w:w w:val="114"/>
          <w:sz w:val="24"/>
          <w:szCs w:val="24"/>
        </w:rPr>
        <w:t>t</w:t>
      </w:r>
      <w:r w:rsidRPr="00B24C8E">
        <w:rPr>
          <w:rFonts w:eastAsia="Arial"/>
          <w:color w:val="787E8A"/>
          <w:w w:val="104"/>
          <w:sz w:val="24"/>
          <w:szCs w:val="24"/>
        </w:rPr>
        <w:t>e</w:t>
      </w:r>
      <w:r w:rsidRPr="00B24C8E">
        <w:rPr>
          <w:rFonts w:eastAsia="Arial"/>
          <w:color w:val="787E8A"/>
          <w:w w:val="111"/>
          <w:sz w:val="24"/>
          <w:szCs w:val="24"/>
        </w:rPr>
        <w:t>r</w:t>
      </w:r>
      <w:r w:rsidRPr="00B24C8E">
        <w:rPr>
          <w:rFonts w:eastAsia="Arial"/>
          <w:color w:val="787E8A"/>
          <w:w w:val="104"/>
          <w:sz w:val="24"/>
          <w:szCs w:val="24"/>
        </w:rPr>
        <w:t>g</w:t>
      </w:r>
      <w:r w:rsidRPr="00B24C8E">
        <w:rPr>
          <w:rFonts w:eastAsia="Arial"/>
          <w:color w:val="787E8A"/>
          <w:w w:val="95"/>
          <w:sz w:val="24"/>
          <w:szCs w:val="24"/>
        </w:rPr>
        <w:t>a</w:t>
      </w:r>
      <w:r w:rsidRPr="00B24C8E">
        <w:rPr>
          <w:rFonts w:eastAsia="Arial"/>
          <w:color w:val="787E8A"/>
          <w:w w:val="104"/>
          <w:sz w:val="24"/>
          <w:szCs w:val="24"/>
        </w:rPr>
        <w:t>n</w:t>
      </w:r>
      <w:r w:rsidRPr="00B24C8E">
        <w:rPr>
          <w:rFonts w:eastAsia="Arial"/>
          <w:color w:val="787E8A"/>
          <w:w w:val="152"/>
          <w:sz w:val="24"/>
          <w:szCs w:val="24"/>
        </w:rPr>
        <w:t>t</w:t>
      </w:r>
      <w:r w:rsidRPr="00B24C8E">
        <w:rPr>
          <w:rFonts w:eastAsia="Arial"/>
          <w:color w:val="787E8A"/>
          <w:w w:val="95"/>
          <w:sz w:val="24"/>
          <w:szCs w:val="24"/>
        </w:rPr>
        <w:t>u</w:t>
      </w:r>
      <w:r w:rsidRPr="00B24C8E">
        <w:rPr>
          <w:rFonts w:eastAsia="Arial"/>
          <w:color w:val="5E6571"/>
          <w:w w:val="104"/>
          <w:sz w:val="24"/>
          <w:szCs w:val="24"/>
        </w:rPr>
        <w:t>n</w:t>
      </w:r>
      <w:r w:rsidRPr="00B24C8E">
        <w:rPr>
          <w:rFonts w:eastAsia="Arial"/>
          <w:color w:val="787E8A"/>
          <w:w w:val="114"/>
          <w:sz w:val="24"/>
          <w:szCs w:val="24"/>
        </w:rPr>
        <w:t>g</w:t>
      </w:r>
      <w:r w:rsidRPr="00B24C8E">
        <w:rPr>
          <w:rFonts w:eastAsia="Arial"/>
          <w:color w:val="787E8A"/>
          <w:w w:val="95"/>
          <w:sz w:val="24"/>
          <w:szCs w:val="24"/>
        </w:rPr>
        <w:t>a</w:t>
      </w:r>
      <w:r w:rsidRPr="00B24C8E">
        <w:rPr>
          <w:rFonts w:eastAsia="Arial"/>
          <w:color w:val="787E8A"/>
          <w:w w:val="104"/>
          <w:sz w:val="24"/>
          <w:szCs w:val="24"/>
        </w:rPr>
        <w:t>n</w:t>
      </w:r>
      <w:r w:rsidRPr="00B24C8E">
        <w:rPr>
          <w:rFonts w:eastAsia="Arial"/>
          <w:color w:val="787E8A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ma</w:t>
      </w:r>
      <w:r w:rsidRPr="00B24C8E">
        <w:rPr>
          <w:rFonts w:eastAsia="Arial"/>
          <w:color w:val="5E6571"/>
          <w:sz w:val="24"/>
          <w:szCs w:val="24"/>
        </w:rPr>
        <w:t>n</w:t>
      </w:r>
      <w:r w:rsidRPr="00B24C8E">
        <w:rPr>
          <w:rFonts w:eastAsia="Arial"/>
          <w:color w:val="787E8A"/>
          <w:sz w:val="24"/>
          <w:szCs w:val="24"/>
        </w:rPr>
        <w:t>usia</w:t>
      </w:r>
      <w:r w:rsidRPr="00B24C8E">
        <w:rPr>
          <w:rFonts w:eastAsia="Arial"/>
          <w:color w:val="787E8A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pada</w:t>
      </w:r>
      <w:r w:rsidRPr="00B24C8E">
        <w:rPr>
          <w:rFonts w:eastAsia="Arial"/>
          <w:color w:val="787E8A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787E8A"/>
          <w:sz w:val="24"/>
          <w:szCs w:val="24"/>
        </w:rPr>
        <w:t>alam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1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2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469A4"/>
          <w:sz w:val="24"/>
          <w:szCs w:val="24"/>
        </w:rPr>
        <w:t xml:space="preserve">@  </w:t>
      </w:r>
      <w:r w:rsidRPr="00B24C8E">
        <w:rPr>
          <w:rFonts w:eastAsia="Arial"/>
          <w:color w:val="3E5391"/>
          <w:w w:val="95"/>
          <w:sz w:val="24"/>
          <w:szCs w:val="24"/>
        </w:rPr>
        <w:t>H</w:t>
      </w:r>
      <w:r w:rsidRPr="00B24C8E">
        <w:rPr>
          <w:rFonts w:eastAsia="Arial"/>
          <w:color w:val="3E5391"/>
          <w:w w:val="143"/>
          <w:sz w:val="24"/>
          <w:szCs w:val="24"/>
        </w:rPr>
        <w:t>i</w:t>
      </w:r>
      <w:r w:rsidRPr="00B24C8E">
        <w:rPr>
          <w:rFonts w:eastAsia="Arial"/>
          <w:color w:val="3E5391"/>
          <w:w w:val="104"/>
          <w:sz w:val="24"/>
          <w:szCs w:val="24"/>
        </w:rPr>
        <w:t>e</w:t>
      </w:r>
      <w:r w:rsidRPr="00B24C8E">
        <w:rPr>
          <w:rFonts w:eastAsia="Arial"/>
          <w:color w:val="3E5391"/>
          <w:w w:val="143"/>
          <w:sz w:val="24"/>
          <w:szCs w:val="24"/>
        </w:rPr>
        <w:t>r</w:t>
      </w:r>
      <w:r w:rsidRPr="00B24C8E">
        <w:rPr>
          <w:rFonts w:eastAsia="Arial"/>
          <w:color w:val="3E5391"/>
          <w:w w:val="85"/>
          <w:sz w:val="24"/>
          <w:szCs w:val="24"/>
        </w:rPr>
        <w:t>a</w:t>
      </w:r>
      <w:r w:rsidRPr="00B24C8E">
        <w:rPr>
          <w:rFonts w:eastAsia="Arial"/>
          <w:color w:val="3E5391"/>
          <w:w w:val="143"/>
          <w:sz w:val="24"/>
          <w:szCs w:val="24"/>
        </w:rPr>
        <w:t>r</w:t>
      </w:r>
      <w:r w:rsidRPr="00B24C8E">
        <w:rPr>
          <w:rFonts w:eastAsia="Arial"/>
          <w:color w:val="3E5391"/>
          <w:w w:val="116"/>
          <w:sz w:val="24"/>
          <w:szCs w:val="24"/>
        </w:rPr>
        <w:t>k</w:t>
      </w:r>
      <w:r w:rsidRPr="00B24C8E">
        <w:rPr>
          <w:rFonts w:eastAsia="Arial"/>
          <w:color w:val="3E5391"/>
          <w:w w:val="95"/>
          <w:sz w:val="24"/>
          <w:szCs w:val="24"/>
        </w:rPr>
        <w:t>i</w:t>
      </w:r>
      <w:r w:rsidRPr="00B24C8E">
        <w:rPr>
          <w:rFonts w:eastAsia="Arial"/>
          <w:color w:val="3E5391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3E5391"/>
          <w:w w:val="95"/>
          <w:sz w:val="24"/>
          <w:szCs w:val="24"/>
        </w:rPr>
        <w:t>l</w:t>
      </w:r>
      <w:r w:rsidRPr="00B24C8E">
        <w:rPr>
          <w:rFonts w:eastAsia="Arial"/>
          <w:color w:val="3E5391"/>
          <w:w w:val="114"/>
          <w:sz w:val="24"/>
          <w:szCs w:val="24"/>
        </w:rPr>
        <w:t>nd</w:t>
      </w:r>
      <w:r w:rsidRPr="00B24C8E">
        <w:rPr>
          <w:rFonts w:eastAsia="Arial"/>
          <w:color w:val="3E5391"/>
          <w:w w:val="119"/>
          <w:sz w:val="24"/>
          <w:szCs w:val="24"/>
        </w:rPr>
        <w:t>i</w:t>
      </w:r>
      <w:r w:rsidRPr="00B24C8E">
        <w:rPr>
          <w:rFonts w:eastAsia="Arial"/>
          <w:color w:val="3E5391"/>
          <w:w w:val="127"/>
          <w:sz w:val="24"/>
          <w:szCs w:val="24"/>
        </w:rPr>
        <w:t>k</w:t>
      </w:r>
      <w:r w:rsidRPr="00B24C8E">
        <w:rPr>
          <w:rFonts w:eastAsia="Arial"/>
          <w:color w:val="3E5391"/>
          <w:w w:val="95"/>
          <w:sz w:val="24"/>
          <w:szCs w:val="24"/>
        </w:rPr>
        <w:t>a</w:t>
      </w:r>
      <w:r w:rsidRPr="00B24C8E">
        <w:rPr>
          <w:rFonts w:eastAsia="Arial"/>
          <w:color w:val="3E5391"/>
          <w:w w:val="152"/>
          <w:sz w:val="24"/>
          <w:szCs w:val="24"/>
        </w:rPr>
        <w:t>t</w:t>
      </w:r>
      <w:r w:rsidRPr="00B24C8E">
        <w:rPr>
          <w:rFonts w:eastAsia="Arial"/>
          <w:color w:val="3E5391"/>
          <w:w w:val="95"/>
          <w:sz w:val="24"/>
          <w:szCs w:val="24"/>
        </w:rPr>
        <w:t>o</w:t>
      </w:r>
      <w:r w:rsidRPr="00B24C8E">
        <w:rPr>
          <w:rFonts w:eastAsia="Arial"/>
          <w:color w:val="3E5391"/>
          <w:w w:val="143"/>
          <w:sz w:val="24"/>
          <w:szCs w:val="24"/>
        </w:rPr>
        <w:t>r</w:t>
      </w:r>
    </w:p>
    <w:p w:rsidR="00164BA1" w:rsidRPr="00B24C8E" w:rsidRDefault="00164BA1" w:rsidP="00B24C8E">
      <w:pPr>
        <w:spacing w:before="1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2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E6571"/>
          <w:w w:val="107"/>
          <w:sz w:val="24"/>
          <w:szCs w:val="24"/>
        </w:rPr>
        <w:t>Ko</w:t>
      </w:r>
      <w:r w:rsidRPr="00B24C8E">
        <w:rPr>
          <w:rFonts w:eastAsia="Arial"/>
          <w:color w:val="49505E"/>
          <w:w w:val="107"/>
          <w:sz w:val="24"/>
          <w:szCs w:val="24"/>
        </w:rPr>
        <w:t>m</w:t>
      </w:r>
      <w:r w:rsidRPr="00B24C8E">
        <w:rPr>
          <w:rFonts w:eastAsia="Arial"/>
          <w:color w:val="5E6571"/>
          <w:w w:val="107"/>
          <w:sz w:val="24"/>
          <w:szCs w:val="24"/>
        </w:rPr>
        <w:t>petens</w:t>
      </w:r>
      <w:r w:rsidRPr="00B24C8E">
        <w:rPr>
          <w:rFonts w:eastAsia="Arial"/>
          <w:color w:val="787E8A"/>
          <w:w w:val="107"/>
          <w:sz w:val="24"/>
          <w:szCs w:val="24"/>
        </w:rPr>
        <w:t xml:space="preserve">i:      </w:t>
      </w:r>
      <w:r w:rsidRPr="00B24C8E">
        <w:rPr>
          <w:rFonts w:eastAsia="Arial"/>
          <w:color w:val="787E8A"/>
          <w:spacing w:val="2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Pemahaman</w:t>
      </w:r>
      <w:r w:rsidRPr="00B24C8E">
        <w:rPr>
          <w:rFonts w:eastAsia="Arial"/>
          <w:color w:val="5E6571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49505E"/>
          <w:w w:val="71"/>
          <w:sz w:val="24"/>
          <w:szCs w:val="24"/>
        </w:rPr>
        <w:t>l</w:t>
      </w:r>
      <w:r w:rsidRPr="00B24C8E">
        <w:rPr>
          <w:rFonts w:eastAsia="Arial"/>
          <w:color w:val="5E6571"/>
          <w:w w:val="114"/>
          <w:sz w:val="24"/>
          <w:szCs w:val="24"/>
        </w:rPr>
        <w:t>n</w:t>
      </w:r>
      <w:r w:rsidRPr="00B24C8E">
        <w:rPr>
          <w:rFonts w:eastAsia="Arial"/>
          <w:color w:val="5E6571"/>
          <w:w w:val="152"/>
          <w:sz w:val="24"/>
          <w:szCs w:val="24"/>
        </w:rPr>
        <w:t>f</w:t>
      </w:r>
      <w:r w:rsidRPr="00B24C8E">
        <w:rPr>
          <w:rFonts w:eastAsia="Arial"/>
          <w:color w:val="5E6571"/>
          <w:w w:val="85"/>
          <w:sz w:val="24"/>
          <w:szCs w:val="24"/>
        </w:rPr>
        <w:t>e</w:t>
      </w:r>
      <w:r w:rsidRPr="00B24C8E">
        <w:rPr>
          <w:rFonts w:eastAsia="Arial"/>
          <w:color w:val="49505E"/>
          <w:w w:val="127"/>
          <w:sz w:val="24"/>
          <w:szCs w:val="24"/>
        </w:rPr>
        <w:t>r</w:t>
      </w:r>
      <w:r w:rsidRPr="00B24C8E">
        <w:rPr>
          <w:rFonts w:eastAsia="Arial"/>
          <w:color w:val="5E6571"/>
          <w:w w:val="95"/>
          <w:sz w:val="24"/>
          <w:szCs w:val="24"/>
        </w:rPr>
        <w:t>e</w:t>
      </w:r>
      <w:r w:rsidRPr="00B24C8E">
        <w:rPr>
          <w:rFonts w:eastAsia="Arial"/>
          <w:color w:val="5E6571"/>
          <w:w w:val="104"/>
          <w:sz w:val="24"/>
          <w:szCs w:val="24"/>
        </w:rPr>
        <w:t>n</w:t>
      </w:r>
      <w:r w:rsidRPr="00B24C8E">
        <w:rPr>
          <w:rFonts w:eastAsia="Arial"/>
          <w:color w:val="5E6571"/>
          <w:w w:val="105"/>
          <w:sz w:val="24"/>
          <w:szCs w:val="24"/>
        </w:rPr>
        <w:t>s</w:t>
      </w:r>
      <w:r w:rsidRPr="00B24C8E">
        <w:rPr>
          <w:rFonts w:eastAsia="Arial"/>
          <w:color w:val="787E8A"/>
          <w:w w:val="119"/>
          <w:sz w:val="24"/>
          <w:szCs w:val="24"/>
        </w:rPr>
        <w:t>i</w:t>
      </w:r>
      <w:r w:rsidRPr="00B24C8E">
        <w:rPr>
          <w:rFonts w:eastAsia="Arial"/>
          <w:color w:val="5E6571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w w:val="119"/>
          <w:sz w:val="24"/>
          <w:szCs w:val="24"/>
        </w:rPr>
        <w:t>l</w:t>
      </w:r>
    </w:p>
    <w:p w:rsidR="00164BA1" w:rsidRPr="00B24C8E" w:rsidRDefault="00164BA1" w:rsidP="00B24C8E">
      <w:pPr>
        <w:spacing w:before="6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20" w:lineRule="auto"/>
        <w:ind w:left="121" w:right="1234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144"/>
          <w:pgSz w:w="12180" w:h="18720"/>
          <w:pgMar w:top="2140" w:right="860" w:bottom="280" w:left="880" w:header="547" w:footer="0" w:gutter="0"/>
          <w:cols w:space="720"/>
        </w:sectPr>
      </w:pPr>
      <w:r w:rsidRPr="00B24C8E">
        <w:rPr>
          <w:rFonts w:eastAsia="Arial"/>
          <w:color w:val="5E6571"/>
          <w:w w:val="87"/>
          <w:sz w:val="24"/>
          <w:szCs w:val="24"/>
        </w:rPr>
        <w:lastRenderedPageBreak/>
        <w:t>S</w:t>
      </w:r>
      <w:r w:rsidRPr="00B24C8E">
        <w:rPr>
          <w:rFonts w:eastAsia="Arial"/>
          <w:color w:val="5E6571"/>
          <w:w w:val="114"/>
          <w:sz w:val="24"/>
          <w:szCs w:val="24"/>
        </w:rPr>
        <w:t>ub</w:t>
      </w:r>
      <w:r w:rsidRPr="00B24C8E">
        <w:rPr>
          <w:rFonts w:eastAsia="Arial"/>
          <w:color w:val="5E6571"/>
          <w:w w:val="105"/>
          <w:sz w:val="24"/>
          <w:szCs w:val="24"/>
        </w:rPr>
        <w:t>k</w:t>
      </w:r>
      <w:r w:rsidRPr="00B24C8E">
        <w:rPr>
          <w:rFonts w:eastAsia="Arial"/>
          <w:color w:val="5E6571"/>
          <w:w w:val="114"/>
          <w:sz w:val="24"/>
          <w:szCs w:val="24"/>
        </w:rPr>
        <w:t>o</w:t>
      </w:r>
      <w:r w:rsidRPr="00B24C8E">
        <w:rPr>
          <w:rFonts w:eastAsia="Arial"/>
          <w:color w:val="5E6571"/>
          <w:w w:val="108"/>
          <w:sz w:val="24"/>
          <w:szCs w:val="24"/>
        </w:rPr>
        <w:t>m</w:t>
      </w:r>
      <w:r w:rsidRPr="00B24C8E">
        <w:rPr>
          <w:rFonts w:eastAsia="Arial"/>
          <w:color w:val="5E6571"/>
          <w:w w:val="114"/>
          <w:sz w:val="24"/>
          <w:szCs w:val="24"/>
        </w:rPr>
        <w:t>p</w:t>
      </w:r>
      <w:r w:rsidRPr="00B24C8E">
        <w:rPr>
          <w:rFonts w:eastAsia="Arial"/>
          <w:color w:val="5E6571"/>
          <w:w w:val="104"/>
          <w:sz w:val="24"/>
          <w:szCs w:val="24"/>
        </w:rPr>
        <w:t>e</w:t>
      </w:r>
      <w:r w:rsidRPr="00B24C8E">
        <w:rPr>
          <w:rFonts w:eastAsia="Arial"/>
          <w:color w:val="49505E"/>
          <w:w w:val="133"/>
          <w:sz w:val="24"/>
          <w:szCs w:val="24"/>
        </w:rPr>
        <w:t>t</w:t>
      </w:r>
      <w:r w:rsidRPr="00B24C8E">
        <w:rPr>
          <w:rFonts w:eastAsia="Arial"/>
          <w:color w:val="5E6571"/>
          <w:w w:val="95"/>
          <w:sz w:val="24"/>
          <w:szCs w:val="24"/>
        </w:rPr>
        <w:t>e</w:t>
      </w:r>
      <w:r w:rsidRPr="00B24C8E">
        <w:rPr>
          <w:rFonts w:eastAsia="Arial"/>
          <w:color w:val="5E6571"/>
          <w:w w:val="114"/>
          <w:sz w:val="24"/>
          <w:szCs w:val="24"/>
        </w:rPr>
        <w:t>n</w:t>
      </w:r>
      <w:r w:rsidRPr="00B24C8E">
        <w:rPr>
          <w:rFonts w:eastAsia="Arial"/>
          <w:color w:val="5E6571"/>
          <w:w w:val="116"/>
          <w:sz w:val="24"/>
          <w:szCs w:val="24"/>
        </w:rPr>
        <w:t>s</w:t>
      </w:r>
      <w:r w:rsidRPr="00B24C8E">
        <w:rPr>
          <w:rFonts w:eastAsia="Arial"/>
          <w:color w:val="5E6571"/>
          <w:w w:val="95"/>
          <w:sz w:val="24"/>
          <w:szCs w:val="24"/>
        </w:rPr>
        <w:t>i</w:t>
      </w:r>
      <w:r w:rsidRPr="00B24C8E">
        <w:rPr>
          <w:rFonts w:eastAsia="Arial"/>
          <w:color w:val="787E8A"/>
          <w:w w:val="114"/>
          <w:sz w:val="24"/>
          <w:szCs w:val="24"/>
        </w:rPr>
        <w:t>:</w:t>
      </w:r>
      <w:r w:rsidRPr="00B24C8E">
        <w:rPr>
          <w:rFonts w:eastAsia="Arial"/>
          <w:color w:val="787E8A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6"/>
          <w:sz w:val="24"/>
          <w:szCs w:val="24"/>
        </w:rPr>
        <w:t>Memprediksi</w:t>
      </w:r>
      <w:r w:rsidRPr="00B24C8E">
        <w:rPr>
          <w:rFonts w:eastAsia="Arial"/>
          <w:color w:val="5E6571"/>
          <w:spacing w:val="5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42"/>
          <w:sz w:val="24"/>
          <w:szCs w:val="24"/>
        </w:rPr>
        <w:t>J</w:t>
      </w:r>
      <w:r w:rsidRPr="00B24C8E">
        <w:rPr>
          <w:rFonts w:eastAsia="Arial"/>
          <w:color w:val="5E6571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w w:val="114"/>
          <w:sz w:val="24"/>
          <w:szCs w:val="24"/>
        </w:rPr>
        <w:t>n</w:t>
      </w:r>
      <w:r w:rsidRPr="00B24C8E">
        <w:rPr>
          <w:rFonts w:eastAsia="Arial"/>
          <w:color w:val="787E8A"/>
          <w:w w:val="95"/>
          <w:sz w:val="24"/>
          <w:szCs w:val="24"/>
        </w:rPr>
        <w:t>j</w:t>
      </w:r>
      <w:r w:rsidRPr="00B24C8E">
        <w:rPr>
          <w:rFonts w:eastAsia="Arial"/>
          <w:color w:val="5E6571"/>
          <w:w w:val="104"/>
          <w:sz w:val="24"/>
          <w:szCs w:val="24"/>
        </w:rPr>
        <w:t>u</w:t>
      </w:r>
      <w:r w:rsidRPr="00B24C8E">
        <w:rPr>
          <w:rFonts w:eastAsia="Arial"/>
          <w:color w:val="5E6571"/>
          <w:w w:val="133"/>
          <w:sz w:val="24"/>
          <w:szCs w:val="24"/>
        </w:rPr>
        <w:t>t</w:t>
      </w:r>
      <w:r w:rsidRPr="00B24C8E">
        <w:rPr>
          <w:rFonts w:eastAsia="Arial"/>
          <w:color w:val="5E6571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w w:val="104"/>
          <w:sz w:val="24"/>
          <w:szCs w:val="24"/>
        </w:rPr>
        <w:t>n</w:t>
      </w:r>
      <w:r w:rsidRPr="00B24C8E">
        <w:rPr>
          <w:rFonts w:eastAsia="Arial"/>
          <w:color w:val="5E65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85"/>
          <w:sz w:val="24"/>
          <w:szCs w:val="24"/>
        </w:rPr>
        <w:t>a</w:t>
      </w:r>
      <w:r w:rsidRPr="00B24C8E">
        <w:rPr>
          <w:rFonts w:eastAsia="Arial"/>
          <w:color w:val="5E6571"/>
          <w:w w:val="133"/>
          <w:sz w:val="24"/>
          <w:szCs w:val="24"/>
        </w:rPr>
        <w:t>t</w:t>
      </w:r>
      <w:r w:rsidRPr="00B24C8E">
        <w:rPr>
          <w:rFonts w:eastAsia="Arial"/>
          <w:color w:val="5E6571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w w:val="104"/>
          <w:sz w:val="24"/>
          <w:szCs w:val="24"/>
        </w:rPr>
        <w:t>u</w:t>
      </w:r>
      <w:r w:rsidRPr="00B24C8E">
        <w:rPr>
          <w:rFonts w:eastAsia="Arial"/>
          <w:color w:val="5E6571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9"/>
          <w:sz w:val="24"/>
          <w:szCs w:val="24"/>
        </w:rPr>
        <w:t>akh</w:t>
      </w:r>
      <w:r w:rsidRPr="00B24C8E">
        <w:rPr>
          <w:rFonts w:eastAsia="Arial"/>
          <w:color w:val="787E8A"/>
          <w:w w:val="109"/>
          <w:sz w:val="24"/>
          <w:szCs w:val="24"/>
        </w:rPr>
        <w:t>i</w:t>
      </w:r>
      <w:r w:rsidRPr="00B24C8E">
        <w:rPr>
          <w:rFonts w:eastAsia="Arial"/>
          <w:color w:val="5E6571"/>
          <w:w w:val="109"/>
          <w:sz w:val="24"/>
          <w:szCs w:val="24"/>
        </w:rPr>
        <w:t>r</w:t>
      </w:r>
      <w:r w:rsidRPr="00B24C8E">
        <w:rPr>
          <w:rFonts w:eastAsia="Arial"/>
          <w:color w:val="5E6571"/>
          <w:spacing w:val="-4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4"/>
          <w:sz w:val="24"/>
          <w:szCs w:val="24"/>
        </w:rPr>
        <w:t>u</w:t>
      </w:r>
      <w:r w:rsidRPr="00B24C8E">
        <w:rPr>
          <w:rFonts w:eastAsia="Arial"/>
          <w:color w:val="5E6571"/>
          <w:w w:val="111"/>
          <w:sz w:val="24"/>
          <w:szCs w:val="24"/>
        </w:rPr>
        <w:t>r</w:t>
      </w:r>
      <w:r w:rsidRPr="00B24C8E">
        <w:rPr>
          <w:rFonts w:eastAsia="Arial"/>
          <w:color w:val="5E6571"/>
          <w:w w:val="95"/>
          <w:sz w:val="24"/>
          <w:szCs w:val="24"/>
        </w:rPr>
        <w:t>a</w:t>
      </w:r>
      <w:r w:rsidRPr="00B24C8E">
        <w:rPr>
          <w:rFonts w:eastAsia="Arial"/>
          <w:color w:val="787E8A"/>
          <w:w w:val="119"/>
          <w:sz w:val="24"/>
          <w:szCs w:val="24"/>
        </w:rPr>
        <w:t>i</w:t>
      </w:r>
      <w:r w:rsidRPr="00B24C8E">
        <w:rPr>
          <w:rFonts w:eastAsia="Arial"/>
          <w:color w:val="5E6571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w w:val="104"/>
          <w:sz w:val="24"/>
          <w:szCs w:val="24"/>
        </w:rPr>
        <w:t>n</w:t>
      </w:r>
      <w:r w:rsidRPr="00B24C8E">
        <w:rPr>
          <w:rFonts w:eastAsia="Arial"/>
          <w:color w:val="787E8A"/>
          <w:w w:val="152"/>
          <w:sz w:val="24"/>
          <w:szCs w:val="24"/>
        </w:rPr>
        <w:t>/</w:t>
      </w:r>
      <w:r w:rsidRPr="00B24C8E">
        <w:rPr>
          <w:rFonts w:eastAsia="Arial"/>
          <w:color w:val="787E8A"/>
          <w:w w:val="105"/>
          <w:sz w:val="24"/>
          <w:szCs w:val="24"/>
        </w:rPr>
        <w:t>c</w:t>
      </w:r>
      <w:r w:rsidRPr="00B24C8E">
        <w:rPr>
          <w:rFonts w:eastAsia="Arial"/>
          <w:color w:val="5E6571"/>
          <w:w w:val="104"/>
          <w:sz w:val="24"/>
          <w:szCs w:val="24"/>
        </w:rPr>
        <w:t>e</w:t>
      </w:r>
      <w:r w:rsidRPr="00B24C8E">
        <w:rPr>
          <w:rFonts w:eastAsia="Arial"/>
          <w:color w:val="787E8A"/>
          <w:w w:val="127"/>
          <w:sz w:val="24"/>
          <w:szCs w:val="24"/>
        </w:rPr>
        <w:t>r</w:t>
      </w:r>
      <w:r w:rsidRPr="00B24C8E">
        <w:rPr>
          <w:rFonts w:eastAsia="Arial"/>
          <w:color w:val="787E8A"/>
          <w:w w:val="95"/>
          <w:sz w:val="24"/>
          <w:szCs w:val="24"/>
        </w:rPr>
        <w:t>i</w:t>
      </w:r>
      <w:r w:rsidRPr="00B24C8E">
        <w:rPr>
          <w:rFonts w:eastAsia="Arial"/>
          <w:color w:val="5E6571"/>
          <w:w w:val="133"/>
          <w:sz w:val="24"/>
          <w:szCs w:val="24"/>
        </w:rPr>
        <w:t>t</w:t>
      </w:r>
      <w:r w:rsidRPr="00B24C8E">
        <w:rPr>
          <w:rFonts w:eastAsia="Arial"/>
          <w:color w:val="5E6571"/>
          <w:w w:val="85"/>
          <w:sz w:val="24"/>
          <w:szCs w:val="24"/>
        </w:rPr>
        <w:t>a</w:t>
      </w:r>
      <w:r w:rsidRPr="00B24C8E">
        <w:rPr>
          <w:rFonts w:eastAsia="Arial"/>
          <w:color w:val="5E6571"/>
          <w:sz w:val="24"/>
          <w:szCs w:val="24"/>
        </w:rPr>
        <w:t xml:space="preserve"> </w:t>
      </w:r>
      <w:r w:rsidRPr="00B24C8E">
        <w:rPr>
          <w:rFonts w:eastAsia="Arial"/>
          <w:color w:val="5E6571"/>
          <w:spacing w:val="-23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4"/>
          <w:sz w:val="24"/>
          <w:szCs w:val="24"/>
        </w:rPr>
        <w:t>be</w:t>
      </w:r>
      <w:r w:rsidRPr="00B24C8E">
        <w:rPr>
          <w:rFonts w:eastAsia="Arial"/>
          <w:color w:val="787E8A"/>
          <w:w w:val="104"/>
          <w:sz w:val="24"/>
          <w:szCs w:val="24"/>
        </w:rPr>
        <w:t>r</w:t>
      </w:r>
      <w:r w:rsidRPr="00B24C8E">
        <w:rPr>
          <w:rFonts w:eastAsia="Arial"/>
          <w:color w:val="5E6571"/>
          <w:w w:val="104"/>
          <w:sz w:val="24"/>
          <w:szCs w:val="24"/>
        </w:rPr>
        <w:t>da</w:t>
      </w:r>
      <w:r w:rsidRPr="00B24C8E">
        <w:rPr>
          <w:rFonts w:eastAsia="Arial"/>
          <w:color w:val="787E8A"/>
          <w:w w:val="104"/>
          <w:sz w:val="24"/>
          <w:szCs w:val="24"/>
        </w:rPr>
        <w:t>s</w:t>
      </w:r>
      <w:r w:rsidRPr="00B24C8E">
        <w:rPr>
          <w:rFonts w:eastAsia="Arial"/>
          <w:color w:val="5E6571"/>
          <w:w w:val="104"/>
          <w:sz w:val="24"/>
          <w:szCs w:val="24"/>
        </w:rPr>
        <w:t>arkan</w:t>
      </w:r>
      <w:r w:rsidRPr="00B24C8E">
        <w:rPr>
          <w:rFonts w:eastAsia="Arial"/>
          <w:color w:val="5E6571"/>
          <w:spacing w:val="19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bagia</w:t>
      </w:r>
      <w:r w:rsidRPr="00B24C8E">
        <w:rPr>
          <w:rFonts w:eastAsia="Arial"/>
          <w:color w:val="787E8A"/>
          <w:sz w:val="24"/>
          <w:szCs w:val="24"/>
        </w:rPr>
        <w:t>n</w:t>
      </w:r>
      <w:r w:rsidRPr="00B24C8E">
        <w:rPr>
          <w:rFonts w:eastAsia="Arial"/>
          <w:color w:val="787E8A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7"/>
          <w:sz w:val="24"/>
          <w:szCs w:val="24"/>
        </w:rPr>
        <w:t>tertentu</w:t>
      </w:r>
      <w:r w:rsidRPr="00B24C8E">
        <w:rPr>
          <w:rFonts w:eastAsia="Arial"/>
          <w:color w:val="5E6571"/>
          <w:spacing w:val="5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da</w:t>
      </w:r>
      <w:r w:rsidRPr="00B24C8E">
        <w:rPr>
          <w:rFonts w:eastAsia="Arial"/>
          <w:color w:val="787E8A"/>
          <w:sz w:val="24"/>
          <w:szCs w:val="24"/>
        </w:rPr>
        <w:t>l</w:t>
      </w:r>
      <w:r w:rsidRPr="00B24C8E">
        <w:rPr>
          <w:rFonts w:eastAsia="Arial"/>
          <w:color w:val="5E6571"/>
          <w:sz w:val="24"/>
          <w:szCs w:val="24"/>
        </w:rPr>
        <w:t>am</w:t>
      </w:r>
      <w:r w:rsidRPr="00B24C8E">
        <w:rPr>
          <w:rFonts w:eastAsia="Arial"/>
          <w:color w:val="5E6571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95"/>
          <w:sz w:val="24"/>
          <w:szCs w:val="24"/>
        </w:rPr>
        <w:t>t</w:t>
      </w:r>
      <w:r w:rsidRPr="00B24C8E">
        <w:rPr>
          <w:rFonts w:eastAsia="Arial"/>
          <w:color w:val="5E6571"/>
          <w:w w:val="104"/>
          <w:sz w:val="24"/>
          <w:szCs w:val="24"/>
        </w:rPr>
        <w:t>e</w:t>
      </w:r>
      <w:r w:rsidRPr="00B24C8E">
        <w:rPr>
          <w:rFonts w:eastAsia="Arial"/>
          <w:color w:val="5E6571"/>
          <w:w w:val="105"/>
          <w:sz w:val="24"/>
          <w:szCs w:val="24"/>
        </w:rPr>
        <w:t>ks</w:t>
      </w:r>
      <w:r w:rsidRPr="00B24C8E">
        <w:rPr>
          <w:rFonts w:eastAsia="Arial"/>
          <w:color w:val="787E8A"/>
          <w:w w:val="95"/>
          <w:sz w:val="24"/>
          <w:szCs w:val="24"/>
        </w:rPr>
        <w:t xml:space="preserve">. </w:t>
      </w:r>
      <w:r w:rsidRPr="00B24C8E">
        <w:rPr>
          <w:rFonts w:eastAsia="Arial"/>
          <w:color w:val="49505E"/>
          <w:w w:val="95"/>
          <w:sz w:val="24"/>
          <w:szCs w:val="24"/>
        </w:rPr>
        <w:t>l</w:t>
      </w:r>
      <w:r w:rsidRPr="00B24C8E">
        <w:rPr>
          <w:rFonts w:eastAsia="Arial"/>
          <w:color w:val="5E6571"/>
          <w:w w:val="114"/>
          <w:sz w:val="24"/>
          <w:szCs w:val="24"/>
        </w:rPr>
        <w:t>n</w:t>
      </w:r>
      <w:r w:rsidRPr="00B24C8E">
        <w:rPr>
          <w:rFonts w:eastAsia="Arial"/>
          <w:color w:val="5E6571"/>
          <w:w w:val="104"/>
          <w:sz w:val="24"/>
          <w:szCs w:val="24"/>
        </w:rPr>
        <w:t>d</w:t>
      </w:r>
      <w:r w:rsidRPr="00B24C8E">
        <w:rPr>
          <w:rFonts w:eastAsia="Arial"/>
          <w:color w:val="5E6571"/>
          <w:w w:val="119"/>
          <w:sz w:val="24"/>
          <w:szCs w:val="24"/>
        </w:rPr>
        <w:t>i</w:t>
      </w:r>
      <w:r w:rsidRPr="00B24C8E">
        <w:rPr>
          <w:rFonts w:eastAsia="Arial"/>
          <w:color w:val="5E6571"/>
          <w:w w:val="127"/>
          <w:sz w:val="24"/>
          <w:szCs w:val="24"/>
        </w:rPr>
        <w:t>k</w:t>
      </w:r>
      <w:r w:rsidRPr="00B24C8E">
        <w:rPr>
          <w:rFonts w:eastAsia="Arial"/>
          <w:color w:val="5E6571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w w:val="152"/>
          <w:sz w:val="24"/>
          <w:szCs w:val="24"/>
        </w:rPr>
        <w:t>t</w:t>
      </w:r>
      <w:r w:rsidRPr="00B24C8E">
        <w:rPr>
          <w:rFonts w:eastAsia="Arial"/>
          <w:color w:val="5E6571"/>
          <w:w w:val="104"/>
          <w:sz w:val="24"/>
          <w:szCs w:val="24"/>
        </w:rPr>
        <w:t>o</w:t>
      </w:r>
      <w:r w:rsidRPr="00B24C8E">
        <w:rPr>
          <w:rFonts w:eastAsia="Arial"/>
          <w:color w:val="5E6571"/>
          <w:w w:val="111"/>
          <w:sz w:val="24"/>
          <w:szCs w:val="24"/>
        </w:rPr>
        <w:t>r</w:t>
      </w:r>
      <w:r w:rsidRPr="00B24C8E">
        <w:rPr>
          <w:rFonts w:eastAsia="Arial"/>
          <w:color w:val="787E8A"/>
          <w:w w:val="95"/>
          <w:sz w:val="24"/>
          <w:szCs w:val="24"/>
        </w:rPr>
        <w:t>:</w:t>
      </w:r>
      <w:r w:rsidRPr="00B24C8E">
        <w:rPr>
          <w:rFonts w:eastAsia="Arial"/>
          <w:color w:val="787E8A"/>
          <w:sz w:val="24"/>
          <w:szCs w:val="24"/>
        </w:rPr>
        <w:t xml:space="preserve">            </w:t>
      </w:r>
      <w:r w:rsidRPr="00B24C8E">
        <w:rPr>
          <w:rFonts w:eastAsia="Arial"/>
          <w:color w:val="787E8A"/>
          <w:spacing w:val="-10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6"/>
          <w:sz w:val="24"/>
          <w:szCs w:val="24"/>
        </w:rPr>
        <w:t>Mempredlks</w:t>
      </w:r>
      <w:r w:rsidRPr="00B24C8E">
        <w:rPr>
          <w:rFonts w:eastAsia="Arial"/>
          <w:color w:val="787E8A"/>
          <w:w w:val="106"/>
          <w:sz w:val="24"/>
          <w:szCs w:val="24"/>
        </w:rPr>
        <w:t>i</w:t>
      </w:r>
      <w:r w:rsidRPr="00B24C8E">
        <w:rPr>
          <w:rFonts w:eastAsia="Arial"/>
          <w:color w:val="787E8A"/>
          <w:spacing w:val="5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5"/>
          <w:sz w:val="24"/>
          <w:szCs w:val="24"/>
        </w:rPr>
        <w:t>k</w:t>
      </w:r>
      <w:r w:rsidRPr="00B24C8E">
        <w:rPr>
          <w:rFonts w:eastAsia="Arial"/>
          <w:color w:val="5E6571"/>
          <w:w w:val="95"/>
          <w:sz w:val="24"/>
          <w:szCs w:val="24"/>
        </w:rPr>
        <w:t>e</w:t>
      </w:r>
      <w:r w:rsidRPr="00B24C8E">
        <w:rPr>
          <w:rFonts w:eastAsia="Arial"/>
          <w:color w:val="49505E"/>
          <w:w w:val="95"/>
          <w:sz w:val="24"/>
          <w:szCs w:val="24"/>
        </w:rPr>
        <w:t>l</w:t>
      </w:r>
      <w:r w:rsidRPr="00B24C8E">
        <w:rPr>
          <w:rFonts w:eastAsia="Arial"/>
          <w:color w:val="5E6571"/>
          <w:w w:val="104"/>
          <w:sz w:val="24"/>
          <w:szCs w:val="24"/>
        </w:rPr>
        <w:t>an</w:t>
      </w:r>
      <w:r w:rsidRPr="00B24C8E">
        <w:rPr>
          <w:rFonts w:eastAsia="Arial"/>
          <w:color w:val="5E6571"/>
          <w:w w:val="119"/>
          <w:sz w:val="24"/>
          <w:szCs w:val="24"/>
        </w:rPr>
        <w:t>j</w:t>
      </w:r>
      <w:r w:rsidRPr="00B24C8E">
        <w:rPr>
          <w:rFonts w:eastAsia="Arial"/>
          <w:color w:val="5E6571"/>
          <w:w w:val="104"/>
          <w:sz w:val="24"/>
          <w:szCs w:val="24"/>
        </w:rPr>
        <w:t>u</w:t>
      </w:r>
      <w:r w:rsidRPr="00B24C8E">
        <w:rPr>
          <w:rFonts w:eastAsia="Arial"/>
          <w:color w:val="5E6571"/>
          <w:w w:val="133"/>
          <w:sz w:val="24"/>
          <w:szCs w:val="24"/>
        </w:rPr>
        <w:t>t</w:t>
      </w:r>
      <w:r w:rsidRPr="00B24C8E">
        <w:rPr>
          <w:rFonts w:eastAsia="Arial"/>
          <w:color w:val="5E6571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w w:val="114"/>
          <w:sz w:val="24"/>
          <w:szCs w:val="24"/>
        </w:rPr>
        <w:t>n</w:t>
      </w:r>
      <w:r w:rsidRPr="00B24C8E">
        <w:rPr>
          <w:rFonts w:eastAsia="Arial"/>
          <w:color w:val="5E6571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4"/>
          <w:sz w:val="24"/>
          <w:szCs w:val="24"/>
        </w:rPr>
        <w:t>pe</w:t>
      </w:r>
      <w:r w:rsidRPr="00B24C8E">
        <w:rPr>
          <w:rFonts w:eastAsia="Arial"/>
          <w:color w:val="5E6571"/>
          <w:w w:val="111"/>
          <w:sz w:val="24"/>
          <w:szCs w:val="24"/>
        </w:rPr>
        <w:t>r</w:t>
      </w:r>
      <w:r w:rsidRPr="00B24C8E">
        <w:rPr>
          <w:rFonts w:eastAsia="Arial"/>
          <w:color w:val="5E6571"/>
          <w:w w:val="95"/>
          <w:sz w:val="24"/>
          <w:szCs w:val="24"/>
        </w:rPr>
        <w:t>i</w:t>
      </w:r>
      <w:r w:rsidRPr="00B24C8E">
        <w:rPr>
          <w:rFonts w:eastAsia="Arial"/>
          <w:color w:val="5E6571"/>
          <w:w w:val="105"/>
          <w:sz w:val="24"/>
          <w:szCs w:val="24"/>
        </w:rPr>
        <w:t>s</w:t>
      </w:r>
      <w:r w:rsidRPr="00B24C8E">
        <w:rPr>
          <w:rFonts w:eastAsia="Arial"/>
          <w:color w:val="5E6571"/>
          <w:w w:val="133"/>
          <w:sz w:val="24"/>
          <w:szCs w:val="24"/>
        </w:rPr>
        <w:t>t</w:t>
      </w:r>
      <w:r w:rsidRPr="00B24C8E">
        <w:rPr>
          <w:rFonts w:eastAsia="Arial"/>
          <w:color w:val="787E8A"/>
          <w:w w:val="95"/>
          <w:sz w:val="24"/>
          <w:szCs w:val="24"/>
        </w:rPr>
        <w:t>i</w:t>
      </w:r>
      <w:r w:rsidRPr="00B24C8E">
        <w:rPr>
          <w:rFonts w:eastAsia="Arial"/>
          <w:color w:val="5E6571"/>
          <w:w w:val="117"/>
          <w:sz w:val="24"/>
          <w:szCs w:val="24"/>
        </w:rPr>
        <w:t>w</w:t>
      </w:r>
      <w:r w:rsidRPr="00B24C8E">
        <w:rPr>
          <w:rFonts w:eastAsia="Arial"/>
          <w:color w:val="5E6571"/>
          <w:w w:val="95"/>
          <w:sz w:val="24"/>
          <w:szCs w:val="24"/>
        </w:rPr>
        <w:t>a</w:t>
      </w:r>
      <w:r w:rsidRPr="00B24C8E">
        <w:rPr>
          <w:rFonts w:eastAsia="Arial"/>
          <w:color w:val="787E8A"/>
          <w:w w:val="152"/>
          <w:sz w:val="24"/>
          <w:szCs w:val="24"/>
        </w:rPr>
        <w:t>/</w:t>
      </w:r>
      <w:r w:rsidRPr="00B24C8E">
        <w:rPr>
          <w:rFonts w:eastAsia="Arial"/>
          <w:color w:val="5E6571"/>
          <w:w w:val="133"/>
          <w:sz w:val="24"/>
          <w:szCs w:val="24"/>
        </w:rPr>
        <w:t>f</w:t>
      </w:r>
      <w:r w:rsidRPr="00B24C8E">
        <w:rPr>
          <w:rFonts w:eastAsia="Arial"/>
          <w:color w:val="5E6571"/>
          <w:w w:val="95"/>
          <w:sz w:val="24"/>
          <w:szCs w:val="24"/>
        </w:rPr>
        <w:t>e</w:t>
      </w:r>
      <w:r w:rsidRPr="00B24C8E">
        <w:rPr>
          <w:rFonts w:eastAsia="Arial"/>
          <w:color w:val="5E6571"/>
          <w:w w:val="104"/>
          <w:sz w:val="24"/>
          <w:szCs w:val="24"/>
        </w:rPr>
        <w:t>no</w:t>
      </w:r>
      <w:r w:rsidRPr="00B24C8E">
        <w:rPr>
          <w:rFonts w:eastAsia="Arial"/>
          <w:color w:val="5E6571"/>
          <w:w w:val="108"/>
          <w:sz w:val="24"/>
          <w:szCs w:val="24"/>
        </w:rPr>
        <w:t>m</w:t>
      </w:r>
      <w:r w:rsidRPr="00B24C8E">
        <w:rPr>
          <w:rFonts w:eastAsia="Arial"/>
          <w:color w:val="5E6571"/>
          <w:w w:val="104"/>
          <w:sz w:val="24"/>
          <w:szCs w:val="24"/>
        </w:rPr>
        <w:t>en</w:t>
      </w:r>
      <w:r w:rsidRPr="00B24C8E">
        <w:rPr>
          <w:rFonts w:eastAsia="Arial"/>
          <w:color w:val="5E6571"/>
          <w:w w:val="95"/>
          <w:sz w:val="24"/>
          <w:szCs w:val="24"/>
        </w:rPr>
        <w:t>a</w:t>
      </w:r>
      <w:r w:rsidRPr="00B24C8E">
        <w:rPr>
          <w:rFonts w:eastAsia="Arial"/>
          <w:color w:val="5E65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85"/>
          <w:sz w:val="24"/>
          <w:szCs w:val="24"/>
        </w:rPr>
        <w:t>a</w:t>
      </w:r>
      <w:r w:rsidRPr="00B24C8E">
        <w:rPr>
          <w:rFonts w:eastAsia="Arial"/>
          <w:color w:val="5E6571"/>
          <w:w w:val="133"/>
          <w:sz w:val="24"/>
          <w:szCs w:val="24"/>
        </w:rPr>
        <w:t>t</w:t>
      </w:r>
      <w:r w:rsidRPr="00B24C8E">
        <w:rPr>
          <w:rFonts w:eastAsia="Arial"/>
          <w:color w:val="5E6571"/>
          <w:w w:val="104"/>
          <w:sz w:val="24"/>
          <w:szCs w:val="24"/>
        </w:rPr>
        <w:t>au</w:t>
      </w:r>
      <w:r w:rsidRPr="00B24C8E">
        <w:rPr>
          <w:rFonts w:eastAsia="Arial"/>
          <w:color w:val="5E6571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07"/>
          <w:sz w:val="24"/>
          <w:szCs w:val="24"/>
        </w:rPr>
        <w:t>akhi</w:t>
      </w:r>
      <w:r w:rsidRPr="00B24C8E">
        <w:rPr>
          <w:rFonts w:eastAsia="Arial"/>
          <w:color w:val="49505E"/>
          <w:w w:val="107"/>
          <w:sz w:val="24"/>
          <w:szCs w:val="24"/>
        </w:rPr>
        <w:t>r</w:t>
      </w:r>
      <w:r w:rsidRPr="00B24C8E">
        <w:rPr>
          <w:rFonts w:eastAsia="Arial"/>
          <w:color w:val="49505E"/>
          <w:spacing w:val="-5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787E8A"/>
          <w:w w:val="107"/>
          <w:sz w:val="24"/>
          <w:szCs w:val="24"/>
        </w:rPr>
        <w:t>c</w:t>
      </w:r>
      <w:r w:rsidRPr="00B24C8E">
        <w:rPr>
          <w:rFonts w:eastAsia="Arial"/>
          <w:color w:val="5E6571"/>
          <w:w w:val="107"/>
          <w:sz w:val="24"/>
          <w:szCs w:val="24"/>
        </w:rPr>
        <w:t>er</w:t>
      </w:r>
      <w:r w:rsidRPr="00B24C8E">
        <w:rPr>
          <w:rFonts w:eastAsia="Arial"/>
          <w:color w:val="787E8A"/>
          <w:w w:val="107"/>
          <w:sz w:val="24"/>
          <w:szCs w:val="24"/>
        </w:rPr>
        <w:t>i</w:t>
      </w:r>
      <w:r w:rsidRPr="00B24C8E">
        <w:rPr>
          <w:rFonts w:eastAsia="Arial"/>
          <w:color w:val="5E6571"/>
          <w:w w:val="107"/>
          <w:sz w:val="24"/>
          <w:szCs w:val="24"/>
        </w:rPr>
        <w:t>ta</w:t>
      </w:r>
      <w:r w:rsidRPr="00B24C8E">
        <w:rPr>
          <w:rFonts w:eastAsia="Arial"/>
          <w:color w:val="5E6571"/>
          <w:spacing w:val="7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yang</w:t>
      </w:r>
      <w:r w:rsidRPr="00B24C8E">
        <w:rPr>
          <w:rFonts w:eastAsia="Arial"/>
          <w:color w:val="5E6571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relevan</w:t>
      </w:r>
      <w:r w:rsidRPr="00B24C8E">
        <w:rPr>
          <w:rFonts w:eastAsia="Arial"/>
          <w:color w:val="5E6571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E6571"/>
          <w:sz w:val="24"/>
          <w:szCs w:val="24"/>
        </w:rPr>
        <w:t>pada</w:t>
      </w:r>
      <w:r w:rsidRPr="00B24C8E">
        <w:rPr>
          <w:rFonts w:eastAsia="Arial"/>
          <w:color w:val="5E65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133"/>
          <w:sz w:val="24"/>
          <w:szCs w:val="24"/>
        </w:rPr>
        <w:t>t</w:t>
      </w:r>
      <w:r w:rsidRPr="00B24C8E">
        <w:rPr>
          <w:rFonts w:eastAsia="Arial"/>
          <w:color w:val="5E6571"/>
          <w:w w:val="95"/>
          <w:sz w:val="24"/>
          <w:szCs w:val="24"/>
        </w:rPr>
        <w:t>e</w:t>
      </w:r>
      <w:r w:rsidRPr="00B24C8E">
        <w:rPr>
          <w:rFonts w:eastAsia="Arial"/>
          <w:color w:val="5E6571"/>
          <w:w w:val="105"/>
          <w:sz w:val="24"/>
          <w:szCs w:val="24"/>
        </w:rPr>
        <w:t>ks</w:t>
      </w:r>
      <w:r w:rsidRPr="00B24C8E">
        <w:rPr>
          <w:rFonts w:eastAsia="Arial"/>
          <w:color w:val="5E65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E6571"/>
          <w:w w:val="79"/>
          <w:sz w:val="24"/>
          <w:szCs w:val="24"/>
        </w:rPr>
        <w:t>(</w:t>
      </w:r>
      <w:r w:rsidRPr="00B24C8E">
        <w:rPr>
          <w:rFonts w:eastAsia="Arial"/>
          <w:color w:val="5E6571"/>
          <w:w w:val="104"/>
          <w:sz w:val="24"/>
          <w:szCs w:val="24"/>
        </w:rPr>
        <w:t>2</w:t>
      </w:r>
      <w:r w:rsidRPr="00B24C8E">
        <w:rPr>
          <w:rFonts w:eastAsia="Arial"/>
          <w:color w:val="5E6571"/>
          <w:w w:val="123"/>
          <w:sz w:val="24"/>
          <w:szCs w:val="24"/>
        </w:rPr>
        <w:t>0</w:t>
      </w:r>
      <w:r w:rsidRPr="00B24C8E">
        <w:rPr>
          <w:rFonts w:eastAsia="Arial"/>
          <w:color w:val="5E6571"/>
          <w:w w:val="95"/>
          <w:sz w:val="24"/>
          <w:szCs w:val="24"/>
        </w:rPr>
        <w:t>)</w:t>
      </w:r>
    </w:p>
    <w:p w:rsidR="00164BA1" w:rsidRPr="00B24C8E" w:rsidRDefault="00B24C8E" w:rsidP="00B24C8E">
      <w:pPr>
        <w:spacing w:before="94"/>
        <w:ind w:left="109"/>
        <w:jc w:val="both"/>
        <w:rPr>
          <w:sz w:val="24"/>
          <w:szCs w:val="24"/>
        </w:rPr>
        <w:sectPr w:rsidR="00164BA1" w:rsidRPr="00B24C8E">
          <w:headerReference w:type="default" r:id="rId145"/>
          <w:pgSz w:w="12200" w:h="18720"/>
          <w:pgMar w:top="180" w:right="460" w:bottom="280" w:left="600" w:header="0" w:footer="0" w:gutter="0"/>
          <w:cols w:space="720"/>
        </w:sectPr>
      </w:pPr>
      <w:r w:rsidRPr="00B24C8E">
        <w:rPr>
          <w:sz w:val="24"/>
          <w:szCs w:val="24"/>
        </w:rPr>
        <w:lastRenderedPageBreak/>
        <w:pict>
          <v:shape id="_x0000_i1025" type="#_x0000_t75" style="width:545.95pt;height:555.95pt">
            <v:imagedata r:id="rId146" o:title=""/>
          </v:shape>
        </w:pict>
      </w:r>
    </w:p>
    <w:p w:rsidR="00164BA1" w:rsidRPr="00B24C8E" w:rsidRDefault="008F72E2" w:rsidP="00B24C8E">
      <w:pPr>
        <w:spacing w:line="200" w:lineRule="exact"/>
        <w:jc w:val="both"/>
        <w:rPr>
          <w:sz w:val="24"/>
          <w:szCs w:val="24"/>
        </w:rPr>
        <w:sectPr w:rsidR="00164BA1" w:rsidRPr="00B24C8E">
          <w:headerReference w:type="default" r:id="rId147"/>
          <w:pgSz w:w="12200" w:h="18720"/>
          <w:pgMar w:top="1760" w:right="1720" w:bottom="280" w:left="1720" w:header="0" w:footer="0" w:gutter="0"/>
          <w:cols w:space="720"/>
        </w:sectPr>
      </w:pPr>
      <w:r w:rsidRPr="00B24C8E">
        <w:rPr>
          <w:sz w:val="24"/>
          <w:szCs w:val="24"/>
        </w:rPr>
        <w:lastRenderedPageBreak/>
        <w:pict>
          <v:group id="_x0000_s1028" style="position:absolute;left:0;text-align:left;margin-left:35.45pt;margin-top:14.2pt;width:545.75pt;height:586.1pt;z-index:-251657216;mso-position-horizontal-relative:page;mso-position-vertical-relative:page" coordorigin="709,284" coordsize="10915,11722">
            <v:shape id="_x0000_s1030" type="#_x0000_t75" style="position:absolute;left:709;top:284;width:10915;height:9545">
              <v:imagedata r:id="rId148" o:title=""/>
            </v:shape>
            <v:shape id="_x0000_s1029" type="#_x0000_t75" style="position:absolute;left:709;top:9851;width:10671;height:2155">
              <v:imagedata r:id="rId149" o:title=""/>
            </v:shape>
            <w10:wrap anchorx="page" anchory="page"/>
          </v:group>
        </w:pict>
      </w:r>
    </w:p>
    <w:p w:rsidR="00164BA1" w:rsidRPr="00B24C8E" w:rsidRDefault="008F72E2" w:rsidP="00B24C8E">
      <w:pPr>
        <w:spacing w:before="77"/>
        <w:ind w:left="137" w:right="6016"/>
        <w:jc w:val="both"/>
        <w:rPr>
          <w:rFonts w:eastAsia="Arial"/>
          <w:sz w:val="24"/>
          <w:szCs w:val="24"/>
        </w:rPr>
      </w:pPr>
      <w:hyperlink r:id="rId150">
        <w:r w:rsidRPr="00B24C8E">
          <w:rPr>
            <w:rFonts w:eastAsia="Arial"/>
            <w:color w:val="5B616D"/>
            <w:sz w:val="24"/>
            <w:szCs w:val="24"/>
          </w:rPr>
          <w:t>Ap</w:t>
        </w:r>
        <w:r w:rsidRPr="00B24C8E">
          <w:rPr>
            <w:rFonts w:eastAsia="Arial"/>
            <w:color w:val="444957"/>
            <w:sz w:val="24"/>
            <w:szCs w:val="24"/>
          </w:rPr>
          <w:t>a</w:t>
        </w:r>
        <w:r w:rsidRPr="00B24C8E">
          <w:rPr>
            <w:rFonts w:eastAsia="Arial"/>
            <w:color w:val="444957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sz w:val="24"/>
            <w:szCs w:val="24"/>
          </w:rPr>
          <w:t>makna</w:t>
        </w:r>
        <w:r w:rsidRPr="00B24C8E">
          <w:rPr>
            <w:rFonts w:eastAsia="Arial"/>
            <w:color w:val="5B616D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444957"/>
            <w:w w:val="104"/>
            <w:sz w:val="24"/>
            <w:szCs w:val="24"/>
          </w:rPr>
          <w:t>k</w:t>
        </w:r>
        <w:r w:rsidRPr="00B24C8E">
          <w:rPr>
            <w:rFonts w:eastAsia="Arial"/>
            <w:color w:val="5B616D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B616D"/>
            <w:w w:val="132"/>
            <w:sz w:val="24"/>
            <w:szCs w:val="24"/>
          </w:rPr>
          <w:t>t</w:t>
        </w:r>
        <w:r w:rsidRPr="00B24C8E">
          <w:rPr>
            <w:rFonts w:eastAsia="Arial"/>
            <w:color w:val="5B616D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B616D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spacing w:val="-24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5B616D"/>
            <w:w w:val="108"/>
            <w:sz w:val="24"/>
            <w:szCs w:val="24"/>
          </w:rPr>
          <w:t>diun</w:t>
        </w:r>
        <w:r w:rsidRPr="00B24C8E">
          <w:rPr>
            <w:rFonts w:eastAsia="Arial"/>
            <w:i/>
            <w:color w:val="444957"/>
            <w:w w:val="108"/>
            <w:sz w:val="24"/>
            <w:szCs w:val="24"/>
          </w:rPr>
          <w:t>d</w:t>
        </w:r>
        <w:r w:rsidRPr="00B24C8E">
          <w:rPr>
            <w:rFonts w:eastAsia="Arial"/>
            <w:i/>
            <w:color w:val="5B616D"/>
            <w:w w:val="108"/>
            <w:sz w:val="24"/>
            <w:szCs w:val="24"/>
          </w:rPr>
          <w:t>uh</w:t>
        </w:r>
        <w:r w:rsidRPr="00B24C8E">
          <w:rPr>
            <w:rFonts w:eastAsia="Arial"/>
            <w:i/>
            <w:color w:val="5B616D"/>
            <w:spacing w:val="-6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444957"/>
            <w:sz w:val="24"/>
            <w:szCs w:val="24"/>
          </w:rPr>
          <w:t>da</w:t>
        </w:r>
        <w:r w:rsidRPr="00B24C8E">
          <w:rPr>
            <w:rFonts w:eastAsia="Arial"/>
            <w:color w:val="5B616D"/>
            <w:sz w:val="24"/>
            <w:szCs w:val="24"/>
          </w:rPr>
          <w:t>la</w:t>
        </w:r>
        <w:r w:rsidRPr="00B24C8E">
          <w:rPr>
            <w:rFonts w:eastAsia="Arial"/>
            <w:color w:val="444957"/>
            <w:sz w:val="24"/>
            <w:szCs w:val="24"/>
          </w:rPr>
          <w:t>m</w:t>
        </w:r>
        <w:r w:rsidRPr="00B24C8E">
          <w:rPr>
            <w:rFonts w:eastAsia="Arial"/>
            <w:color w:val="444957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w w:val="110"/>
            <w:sz w:val="24"/>
            <w:szCs w:val="24"/>
          </w:rPr>
          <w:t>tek</w:t>
        </w:r>
        <w:r w:rsidRPr="00B24C8E">
          <w:rPr>
            <w:rFonts w:eastAsia="Arial"/>
            <w:color w:val="444957"/>
            <w:w w:val="110"/>
            <w:sz w:val="24"/>
            <w:szCs w:val="24"/>
          </w:rPr>
          <w:t>s</w:t>
        </w:r>
        <w:r w:rsidRPr="00B24C8E">
          <w:rPr>
            <w:rFonts w:eastAsia="Arial"/>
            <w:color w:val="444957"/>
            <w:spacing w:val="-6"/>
            <w:w w:val="110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w w:val="132"/>
            <w:sz w:val="24"/>
            <w:szCs w:val="24"/>
          </w:rPr>
          <w:t>t</w:t>
        </w:r>
        <w:r w:rsidRPr="00B24C8E">
          <w:rPr>
            <w:rFonts w:eastAsia="Arial"/>
            <w:color w:val="5B616D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5B616D"/>
            <w:w w:val="125"/>
            <w:sz w:val="24"/>
            <w:szCs w:val="24"/>
          </w:rPr>
          <w:t>r</w:t>
        </w:r>
        <w:r w:rsidRPr="00B24C8E">
          <w:rPr>
            <w:rFonts w:eastAsia="Arial"/>
            <w:color w:val="5B616D"/>
            <w:w w:val="94"/>
            <w:sz w:val="24"/>
            <w:szCs w:val="24"/>
          </w:rPr>
          <w:t>s</w:t>
        </w:r>
        <w:r w:rsidRPr="00B24C8E">
          <w:rPr>
            <w:rFonts w:eastAsia="Arial"/>
            <w:color w:val="5B616D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5B616D"/>
            <w:w w:val="103"/>
            <w:sz w:val="24"/>
            <w:szCs w:val="24"/>
          </w:rPr>
          <w:t>bu</w:t>
        </w:r>
        <w:r w:rsidRPr="00B24C8E">
          <w:rPr>
            <w:rFonts w:eastAsia="Arial"/>
            <w:color w:val="444957"/>
            <w:w w:val="132"/>
            <w:sz w:val="24"/>
            <w:szCs w:val="24"/>
          </w:rPr>
          <w:t>t</w:t>
        </w:r>
        <w:r w:rsidRPr="00B24C8E">
          <w:rPr>
            <w:rFonts w:eastAsia="Arial"/>
            <w:color w:val="5B616D"/>
            <w:w w:val="93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3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31"/>
        <w:jc w:val="both"/>
        <w:rPr>
          <w:rFonts w:eastAsia="Arial"/>
          <w:sz w:val="24"/>
          <w:szCs w:val="24"/>
        </w:rPr>
      </w:pPr>
      <w:hyperlink r:id="rId151">
        <w:r w:rsidRPr="00B24C8E">
          <w:rPr>
            <w:rFonts w:eastAsia="Arial"/>
            <w:color w:val="AEB3BD"/>
            <w:sz w:val="24"/>
            <w:szCs w:val="24"/>
          </w:rPr>
          <w:t>Q</w:t>
        </w:r>
        <w:r w:rsidRPr="00B24C8E">
          <w:rPr>
            <w:rFonts w:eastAsia="Arial"/>
            <w:color w:val="AEB3BD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dia</w:t>
        </w:r>
        <w:r w:rsidRPr="00B24C8E">
          <w:rPr>
            <w:rFonts w:eastAsia="Arial"/>
            <w:color w:val="5B616D"/>
            <w:sz w:val="24"/>
            <w:szCs w:val="24"/>
          </w:rPr>
          <w:t>k</w:t>
        </w:r>
        <w:r w:rsidRPr="00B24C8E">
          <w:rPr>
            <w:rFonts w:eastAsia="Arial"/>
            <w:color w:val="747B86"/>
            <w:sz w:val="24"/>
            <w:szCs w:val="24"/>
          </w:rPr>
          <w:t>ses</w:t>
        </w:r>
        <w:r w:rsidRPr="00B24C8E">
          <w:rPr>
            <w:rFonts w:eastAsia="Arial"/>
            <w:color w:val="747B86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sz w:val="24"/>
            <w:szCs w:val="24"/>
          </w:rPr>
          <w:t>d</w:t>
        </w:r>
        <w:r w:rsidRPr="00B24C8E">
          <w:rPr>
            <w:rFonts w:eastAsia="Arial"/>
            <w:color w:val="747B86"/>
            <w:sz w:val="24"/>
            <w:szCs w:val="24"/>
          </w:rPr>
          <w:t>en</w:t>
        </w:r>
        <w:r w:rsidRPr="00B24C8E">
          <w:rPr>
            <w:rFonts w:eastAsia="Arial"/>
            <w:color w:val="5B616D"/>
            <w:sz w:val="24"/>
            <w:szCs w:val="24"/>
          </w:rPr>
          <w:t>g</w:t>
        </w:r>
        <w:r w:rsidRPr="00B24C8E">
          <w:rPr>
            <w:rFonts w:eastAsia="Arial"/>
            <w:color w:val="747B86"/>
            <w:sz w:val="24"/>
            <w:szCs w:val="24"/>
          </w:rPr>
          <w:t>an</w:t>
        </w:r>
        <w:r w:rsidRPr="00B24C8E">
          <w:rPr>
            <w:rFonts w:eastAsia="Arial"/>
            <w:color w:val="747B86"/>
            <w:spacing w:val="4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32"/>
            <w:sz w:val="24"/>
            <w:szCs w:val="24"/>
          </w:rPr>
          <w:t>t</w:t>
        </w:r>
        <w:r w:rsidRPr="00B24C8E">
          <w:rPr>
            <w:rFonts w:eastAsia="Arial"/>
            <w:color w:val="5B616D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25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n</w:t>
        </w:r>
        <w:r w:rsidRPr="00B24C8E">
          <w:rPr>
            <w:rFonts w:eastAsia="Arial"/>
            <w:color w:val="5B616D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32"/>
            <w:sz w:val="24"/>
            <w:szCs w:val="24"/>
          </w:rPr>
          <w:t>t</w:t>
        </w:r>
      </w:hyperlink>
    </w:p>
    <w:p w:rsidR="00164BA1" w:rsidRPr="00B24C8E" w:rsidRDefault="00164BA1" w:rsidP="00B24C8E">
      <w:pPr>
        <w:spacing w:before="7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74" w:lineRule="auto"/>
        <w:ind w:left="231" w:right="7662"/>
        <w:jc w:val="both"/>
        <w:rPr>
          <w:rFonts w:eastAsia="Arial"/>
          <w:sz w:val="24"/>
          <w:szCs w:val="24"/>
        </w:rPr>
      </w:pPr>
      <w:hyperlink r:id="rId152">
        <w:r w:rsidRPr="00B24C8E">
          <w:rPr>
            <w:rFonts w:eastAsia="Arial"/>
            <w:color w:val="AEB3BD"/>
            <w:sz w:val="24"/>
            <w:szCs w:val="24"/>
          </w:rPr>
          <w:t>Q</w:t>
        </w:r>
        <w:r w:rsidRPr="00B24C8E">
          <w:rPr>
            <w:rFonts w:eastAsia="Arial"/>
            <w:color w:val="AEB3BD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diambil</w:t>
        </w:r>
        <w:r w:rsidRPr="00B24C8E">
          <w:rPr>
            <w:rFonts w:eastAsia="Arial"/>
            <w:color w:val="747B86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da</w:t>
        </w:r>
        <w:r w:rsidRPr="00B24C8E">
          <w:rPr>
            <w:rFonts w:eastAsia="Arial"/>
            <w:color w:val="747B86"/>
            <w:w w:val="141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47B86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70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32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25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32"/>
            <w:sz w:val="24"/>
            <w:szCs w:val="24"/>
          </w:rPr>
          <w:t>t</w:t>
        </w:r>
      </w:hyperlink>
      <w:r w:rsidRPr="00B24C8E">
        <w:rPr>
          <w:rFonts w:eastAsia="Arial"/>
          <w:color w:val="747B86"/>
          <w:w w:val="132"/>
          <w:sz w:val="24"/>
          <w:szCs w:val="24"/>
        </w:rPr>
        <w:t xml:space="preserve"> </w:t>
      </w:r>
      <w:r w:rsidRPr="00B24C8E">
        <w:rPr>
          <w:rFonts w:eastAsia="Arial"/>
          <w:color w:val="AEB3BD"/>
          <w:sz w:val="24"/>
          <w:szCs w:val="24"/>
        </w:rPr>
        <w:t>Q</w:t>
      </w:r>
      <w:r w:rsidRPr="00B24C8E">
        <w:rPr>
          <w:rFonts w:eastAsia="Arial"/>
          <w:color w:val="AEB3BD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di</w:t>
      </w:r>
      <w:r w:rsidRPr="00B24C8E">
        <w:rPr>
          <w:rFonts w:eastAsia="Arial"/>
          <w:color w:val="5B616D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kses</w:t>
      </w:r>
      <w:r w:rsidRPr="00B24C8E">
        <w:rPr>
          <w:rFonts w:eastAsia="Arial"/>
          <w:color w:val="747B86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103"/>
          <w:sz w:val="24"/>
          <w:szCs w:val="24"/>
        </w:rPr>
        <w:t>d</w:t>
      </w:r>
      <w:r w:rsidRPr="00B24C8E">
        <w:rPr>
          <w:rFonts w:eastAsia="Arial"/>
          <w:color w:val="747B86"/>
          <w:w w:val="93"/>
          <w:sz w:val="24"/>
          <w:szCs w:val="24"/>
        </w:rPr>
        <w:t>a</w:t>
      </w:r>
      <w:r w:rsidRPr="00B24C8E">
        <w:rPr>
          <w:rFonts w:eastAsia="Arial"/>
          <w:color w:val="747B86"/>
          <w:w w:val="141"/>
          <w:sz w:val="24"/>
          <w:szCs w:val="24"/>
        </w:rPr>
        <w:t>r</w:t>
      </w:r>
      <w:r w:rsidRPr="00B24C8E">
        <w:rPr>
          <w:rFonts w:eastAsia="Arial"/>
          <w:color w:val="747B86"/>
          <w:w w:val="94"/>
          <w:sz w:val="24"/>
          <w:szCs w:val="24"/>
        </w:rPr>
        <w:t xml:space="preserve">i </w:t>
      </w:r>
      <w:r w:rsidRPr="00B24C8E">
        <w:rPr>
          <w:rFonts w:eastAsia="Arial"/>
          <w:color w:val="747B86"/>
          <w:w w:val="93"/>
          <w:sz w:val="24"/>
          <w:szCs w:val="24"/>
        </w:rPr>
        <w:t>a</w:t>
      </w:r>
      <w:r w:rsidRPr="00B24C8E">
        <w:rPr>
          <w:rFonts w:eastAsia="Arial"/>
          <w:color w:val="747B86"/>
          <w:w w:val="112"/>
          <w:sz w:val="24"/>
          <w:szCs w:val="24"/>
        </w:rPr>
        <w:t>p</w:t>
      </w:r>
      <w:r w:rsidRPr="00B24C8E">
        <w:rPr>
          <w:rFonts w:eastAsia="Arial"/>
          <w:color w:val="747B86"/>
          <w:w w:val="117"/>
          <w:sz w:val="24"/>
          <w:szCs w:val="24"/>
        </w:rPr>
        <w:t>l</w:t>
      </w:r>
      <w:r w:rsidRPr="00B24C8E">
        <w:rPr>
          <w:rFonts w:eastAsia="Arial"/>
          <w:color w:val="747B86"/>
          <w:w w:val="94"/>
          <w:sz w:val="24"/>
          <w:szCs w:val="24"/>
        </w:rPr>
        <w:t>i</w:t>
      </w:r>
      <w:r w:rsidRPr="00B24C8E">
        <w:rPr>
          <w:rFonts w:eastAsia="Arial"/>
          <w:color w:val="5B616D"/>
          <w:w w:val="114"/>
          <w:sz w:val="24"/>
          <w:szCs w:val="24"/>
        </w:rPr>
        <w:t>k</w:t>
      </w:r>
      <w:r w:rsidRPr="00B24C8E">
        <w:rPr>
          <w:rFonts w:eastAsia="Arial"/>
          <w:color w:val="747B86"/>
          <w:w w:val="103"/>
          <w:sz w:val="24"/>
          <w:szCs w:val="24"/>
        </w:rPr>
        <w:t>a</w:t>
      </w:r>
      <w:r w:rsidRPr="00B24C8E">
        <w:rPr>
          <w:rFonts w:eastAsia="Arial"/>
          <w:color w:val="747B86"/>
          <w:w w:val="104"/>
          <w:sz w:val="24"/>
          <w:szCs w:val="24"/>
        </w:rPr>
        <w:t>s</w:t>
      </w:r>
      <w:r w:rsidRPr="00B24C8E">
        <w:rPr>
          <w:rFonts w:eastAsia="Arial"/>
          <w:color w:val="747B86"/>
          <w:w w:val="117"/>
          <w:sz w:val="24"/>
          <w:szCs w:val="24"/>
        </w:rPr>
        <w:t xml:space="preserve">i </w:t>
      </w:r>
      <w:r w:rsidRPr="00B24C8E">
        <w:rPr>
          <w:rFonts w:eastAsia="Arial"/>
          <w:color w:val="AEB3BD"/>
          <w:sz w:val="24"/>
          <w:szCs w:val="24"/>
        </w:rPr>
        <w:t>Q</w:t>
      </w:r>
      <w:r w:rsidRPr="00B24C8E">
        <w:rPr>
          <w:rFonts w:eastAsia="Arial"/>
          <w:color w:val="AEB3BD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dikontrol  dari</w:t>
      </w:r>
      <w:r w:rsidRPr="00B24C8E">
        <w:rPr>
          <w:rFonts w:eastAsia="Arial"/>
          <w:color w:val="747B86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3"/>
          <w:sz w:val="24"/>
          <w:szCs w:val="24"/>
        </w:rPr>
        <w:t>a</w:t>
      </w:r>
      <w:r w:rsidRPr="00B24C8E">
        <w:rPr>
          <w:rFonts w:eastAsia="Arial"/>
          <w:color w:val="747B86"/>
          <w:w w:val="112"/>
          <w:sz w:val="24"/>
          <w:szCs w:val="24"/>
        </w:rPr>
        <w:t>p</w:t>
      </w:r>
      <w:r w:rsidRPr="00B24C8E">
        <w:rPr>
          <w:rFonts w:eastAsia="Arial"/>
          <w:color w:val="747B86"/>
          <w:w w:val="94"/>
          <w:sz w:val="24"/>
          <w:szCs w:val="24"/>
        </w:rPr>
        <w:t>l</w:t>
      </w:r>
      <w:r w:rsidRPr="00B24C8E">
        <w:rPr>
          <w:rFonts w:eastAsia="Arial"/>
          <w:color w:val="747B86"/>
          <w:w w:val="117"/>
          <w:sz w:val="24"/>
          <w:szCs w:val="24"/>
        </w:rPr>
        <w:t>i</w:t>
      </w:r>
      <w:r w:rsidRPr="00B24C8E">
        <w:rPr>
          <w:rFonts w:eastAsia="Arial"/>
          <w:color w:val="5B616D"/>
          <w:w w:val="114"/>
          <w:sz w:val="24"/>
          <w:szCs w:val="24"/>
        </w:rPr>
        <w:t>k</w:t>
      </w:r>
      <w:r w:rsidRPr="00B24C8E">
        <w:rPr>
          <w:rFonts w:eastAsia="Arial"/>
          <w:color w:val="747B86"/>
          <w:w w:val="93"/>
          <w:sz w:val="24"/>
          <w:szCs w:val="24"/>
        </w:rPr>
        <w:t>a</w:t>
      </w:r>
      <w:r w:rsidRPr="00B24C8E">
        <w:rPr>
          <w:rFonts w:eastAsia="Arial"/>
          <w:color w:val="747B86"/>
          <w:w w:val="114"/>
          <w:sz w:val="24"/>
          <w:szCs w:val="24"/>
        </w:rPr>
        <w:t>s</w:t>
      </w:r>
      <w:r w:rsidRPr="00B24C8E">
        <w:rPr>
          <w:rFonts w:eastAsia="Arial"/>
          <w:color w:val="5B616D"/>
          <w:w w:val="94"/>
          <w:sz w:val="24"/>
          <w:szCs w:val="24"/>
        </w:rPr>
        <w:t xml:space="preserve">i </w:t>
      </w:r>
      <w:r w:rsidRPr="00B24C8E">
        <w:rPr>
          <w:rFonts w:eastAsia="Arial"/>
          <w:color w:val="AEB3BD"/>
          <w:sz w:val="24"/>
          <w:szCs w:val="24"/>
        </w:rPr>
        <w:t>Q</w:t>
      </w:r>
      <w:r w:rsidRPr="00B24C8E">
        <w:rPr>
          <w:rFonts w:eastAsia="Arial"/>
          <w:color w:val="AEB3BD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dibuat</w:t>
      </w:r>
      <w:r w:rsidRPr="00B24C8E">
        <w:rPr>
          <w:rFonts w:eastAsia="Arial"/>
          <w:color w:val="747B86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d</w:t>
      </w:r>
      <w:r w:rsidRPr="00B24C8E">
        <w:rPr>
          <w:rFonts w:eastAsia="Arial"/>
          <w:color w:val="747B86"/>
          <w:sz w:val="24"/>
          <w:szCs w:val="24"/>
        </w:rPr>
        <w:t>a</w:t>
      </w:r>
      <w:r w:rsidRPr="00B24C8E">
        <w:rPr>
          <w:rFonts w:eastAsia="Arial"/>
          <w:color w:val="5B616D"/>
          <w:sz w:val="24"/>
          <w:szCs w:val="24"/>
        </w:rPr>
        <w:t>r</w:t>
      </w:r>
      <w:r w:rsidRPr="00B24C8E">
        <w:rPr>
          <w:rFonts w:eastAsia="Arial"/>
          <w:color w:val="747B86"/>
          <w:sz w:val="24"/>
          <w:szCs w:val="24"/>
        </w:rPr>
        <w:t>i</w:t>
      </w:r>
      <w:r w:rsidRPr="00B24C8E">
        <w:rPr>
          <w:rFonts w:eastAsia="Arial"/>
          <w:color w:val="747B86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3"/>
          <w:sz w:val="24"/>
          <w:szCs w:val="24"/>
        </w:rPr>
        <w:t>a</w:t>
      </w:r>
      <w:r w:rsidRPr="00B24C8E">
        <w:rPr>
          <w:rFonts w:eastAsia="Arial"/>
          <w:color w:val="747B86"/>
          <w:w w:val="122"/>
          <w:sz w:val="24"/>
          <w:szCs w:val="24"/>
        </w:rPr>
        <w:t>p</w:t>
      </w:r>
      <w:r w:rsidRPr="00B24C8E">
        <w:rPr>
          <w:rFonts w:eastAsia="Arial"/>
          <w:color w:val="747B86"/>
          <w:w w:val="94"/>
          <w:sz w:val="24"/>
          <w:szCs w:val="24"/>
        </w:rPr>
        <w:t>l</w:t>
      </w:r>
      <w:r w:rsidRPr="00B24C8E">
        <w:rPr>
          <w:rFonts w:eastAsia="Arial"/>
          <w:color w:val="747B86"/>
          <w:w w:val="117"/>
          <w:sz w:val="24"/>
          <w:szCs w:val="24"/>
        </w:rPr>
        <w:t>i</w:t>
      </w:r>
      <w:r w:rsidRPr="00B24C8E">
        <w:rPr>
          <w:rFonts w:eastAsia="Arial"/>
          <w:color w:val="747B86"/>
          <w:w w:val="104"/>
          <w:sz w:val="24"/>
          <w:szCs w:val="24"/>
        </w:rPr>
        <w:t>k</w:t>
      </w:r>
      <w:r w:rsidRPr="00B24C8E">
        <w:rPr>
          <w:rFonts w:eastAsia="Arial"/>
          <w:color w:val="747B86"/>
          <w:w w:val="103"/>
          <w:sz w:val="24"/>
          <w:szCs w:val="24"/>
        </w:rPr>
        <w:t>a</w:t>
      </w:r>
      <w:r w:rsidRPr="00B24C8E">
        <w:rPr>
          <w:rFonts w:eastAsia="Arial"/>
          <w:color w:val="747B86"/>
          <w:w w:val="114"/>
          <w:sz w:val="24"/>
          <w:szCs w:val="24"/>
        </w:rPr>
        <w:t>s</w:t>
      </w:r>
      <w:r w:rsidRPr="00B24C8E">
        <w:rPr>
          <w:rFonts w:eastAsia="Arial"/>
          <w:color w:val="747B86"/>
          <w:w w:val="94"/>
          <w:sz w:val="24"/>
          <w:szCs w:val="24"/>
        </w:rPr>
        <w:t>i</w:t>
      </w:r>
    </w:p>
    <w:p w:rsidR="00164BA1" w:rsidRPr="00B24C8E" w:rsidRDefault="00164BA1" w:rsidP="00B24C8E">
      <w:pPr>
        <w:spacing w:before="2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B6DA1"/>
          <w:sz w:val="24"/>
          <w:szCs w:val="24"/>
        </w:rPr>
        <w:t xml:space="preserve">@ </w:t>
      </w:r>
      <w:r w:rsidRPr="00B24C8E">
        <w:rPr>
          <w:rFonts w:eastAsia="Arial"/>
          <w:color w:val="5B6DA1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27418E"/>
          <w:w w:val="94"/>
          <w:sz w:val="24"/>
          <w:szCs w:val="24"/>
        </w:rPr>
        <w:t>H</w:t>
      </w:r>
      <w:r w:rsidRPr="00B24C8E">
        <w:rPr>
          <w:rFonts w:eastAsia="Arial"/>
          <w:color w:val="3D508E"/>
          <w:w w:val="141"/>
          <w:sz w:val="24"/>
          <w:szCs w:val="24"/>
        </w:rPr>
        <w:t>i</w:t>
      </w:r>
      <w:r w:rsidRPr="00B24C8E">
        <w:rPr>
          <w:rFonts w:eastAsia="Arial"/>
          <w:color w:val="3D508E"/>
          <w:w w:val="103"/>
          <w:sz w:val="24"/>
          <w:szCs w:val="24"/>
        </w:rPr>
        <w:t>e</w:t>
      </w:r>
      <w:r w:rsidRPr="00B24C8E">
        <w:rPr>
          <w:rFonts w:eastAsia="Arial"/>
          <w:color w:val="3D508E"/>
          <w:w w:val="125"/>
          <w:sz w:val="24"/>
          <w:szCs w:val="24"/>
        </w:rPr>
        <w:t>r</w:t>
      </w:r>
      <w:r w:rsidRPr="00B24C8E">
        <w:rPr>
          <w:rFonts w:eastAsia="Arial"/>
          <w:color w:val="3D508E"/>
          <w:w w:val="103"/>
          <w:sz w:val="24"/>
          <w:szCs w:val="24"/>
        </w:rPr>
        <w:t>a</w:t>
      </w:r>
      <w:r w:rsidRPr="00B24C8E">
        <w:rPr>
          <w:rFonts w:eastAsia="Arial"/>
          <w:color w:val="3D508E"/>
          <w:w w:val="125"/>
          <w:sz w:val="24"/>
          <w:szCs w:val="24"/>
        </w:rPr>
        <w:t>rk</w:t>
      </w:r>
      <w:r w:rsidRPr="00B24C8E">
        <w:rPr>
          <w:rFonts w:eastAsia="Arial"/>
          <w:color w:val="3D508E"/>
          <w:w w:val="117"/>
          <w:sz w:val="24"/>
          <w:szCs w:val="24"/>
        </w:rPr>
        <w:t>i</w:t>
      </w:r>
      <w:r w:rsidRPr="00B24C8E">
        <w:rPr>
          <w:rFonts w:eastAsia="Arial"/>
          <w:color w:val="3D508E"/>
          <w:spacing w:val="-3"/>
          <w:sz w:val="24"/>
          <w:szCs w:val="24"/>
        </w:rPr>
        <w:t xml:space="preserve"> </w:t>
      </w:r>
      <w:r w:rsidRPr="00B24C8E">
        <w:rPr>
          <w:rFonts w:eastAsia="Arial"/>
          <w:color w:val="27418E"/>
          <w:w w:val="94"/>
          <w:sz w:val="24"/>
          <w:szCs w:val="24"/>
        </w:rPr>
        <w:t>l</w:t>
      </w:r>
      <w:r w:rsidRPr="00B24C8E">
        <w:rPr>
          <w:rFonts w:eastAsia="Arial"/>
          <w:color w:val="3D508E"/>
          <w:w w:val="122"/>
          <w:sz w:val="24"/>
          <w:szCs w:val="24"/>
        </w:rPr>
        <w:t>n</w:t>
      </w:r>
      <w:r w:rsidRPr="00B24C8E">
        <w:rPr>
          <w:rFonts w:eastAsia="Arial"/>
          <w:color w:val="3D508E"/>
          <w:w w:val="103"/>
          <w:sz w:val="24"/>
          <w:szCs w:val="24"/>
        </w:rPr>
        <w:t>d</w:t>
      </w:r>
      <w:r w:rsidRPr="00B24C8E">
        <w:rPr>
          <w:rFonts w:eastAsia="Arial"/>
          <w:color w:val="3D508E"/>
          <w:w w:val="141"/>
          <w:sz w:val="24"/>
          <w:szCs w:val="24"/>
        </w:rPr>
        <w:t>i</w:t>
      </w:r>
      <w:r w:rsidRPr="00B24C8E">
        <w:rPr>
          <w:rFonts w:eastAsia="Arial"/>
          <w:color w:val="3D508E"/>
          <w:w w:val="125"/>
          <w:sz w:val="24"/>
          <w:szCs w:val="24"/>
        </w:rPr>
        <w:t>k</w:t>
      </w:r>
      <w:r w:rsidRPr="00B24C8E">
        <w:rPr>
          <w:rFonts w:eastAsia="Arial"/>
          <w:color w:val="3D508E"/>
          <w:w w:val="93"/>
          <w:sz w:val="24"/>
          <w:szCs w:val="24"/>
        </w:rPr>
        <w:t>a</w:t>
      </w:r>
      <w:r w:rsidRPr="00B24C8E">
        <w:rPr>
          <w:rFonts w:eastAsia="Arial"/>
          <w:color w:val="3D508E"/>
          <w:w w:val="150"/>
          <w:sz w:val="24"/>
          <w:szCs w:val="24"/>
        </w:rPr>
        <w:t>t</w:t>
      </w:r>
      <w:r w:rsidRPr="00B24C8E">
        <w:rPr>
          <w:rFonts w:eastAsia="Arial"/>
          <w:color w:val="3D508E"/>
          <w:w w:val="112"/>
          <w:sz w:val="24"/>
          <w:szCs w:val="24"/>
        </w:rPr>
        <w:t>o</w:t>
      </w:r>
      <w:r w:rsidRPr="00B24C8E">
        <w:rPr>
          <w:rFonts w:eastAsia="Arial"/>
          <w:color w:val="3D508E"/>
          <w:w w:val="125"/>
          <w:sz w:val="24"/>
          <w:szCs w:val="24"/>
        </w:rPr>
        <w:t>r</w:t>
      </w:r>
    </w:p>
    <w:p w:rsidR="00164BA1" w:rsidRPr="00B24C8E" w:rsidRDefault="00164BA1" w:rsidP="00B24C8E">
      <w:pPr>
        <w:spacing w:before="5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B616D"/>
          <w:w w:val="94"/>
          <w:sz w:val="24"/>
          <w:szCs w:val="24"/>
        </w:rPr>
        <w:t>K</w:t>
      </w:r>
      <w:r w:rsidRPr="00B24C8E">
        <w:rPr>
          <w:rFonts w:eastAsia="Arial"/>
          <w:color w:val="5B616D"/>
          <w:w w:val="103"/>
          <w:sz w:val="24"/>
          <w:szCs w:val="24"/>
        </w:rPr>
        <w:t>o</w:t>
      </w:r>
      <w:r w:rsidRPr="00B24C8E">
        <w:rPr>
          <w:rFonts w:eastAsia="Arial"/>
          <w:color w:val="5B616D"/>
          <w:w w:val="112"/>
          <w:sz w:val="24"/>
          <w:szCs w:val="24"/>
        </w:rPr>
        <w:t>mp</w:t>
      </w:r>
      <w:r w:rsidRPr="00B24C8E">
        <w:rPr>
          <w:rFonts w:eastAsia="Arial"/>
          <w:color w:val="5B616D"/>
          <w:w w:val="103"/>
          <w:sz w:val="24"/>
          <w:szCs w:val="24"/>
        </w:rPr>
        <w:t>e</w:t>
      </w:r>
      <w:r w:rsidRPr="00B24C8E">
        <w:rPr>
          <w:rFonts w:eastAsia="Arial"/>
          <w:color w:val="5B616D"/>
          <w:w w:val="150"/>
          <w:sz w:val="24"/>
          <w:szCs w:val="24"/>
        </w:rPr>
        <w:t>t</w:t>
      </w:r>
      <w:r w:rsidRPr="00B24C8E">
        <w:rPr>
          <w:rFonts w:eastAsia="Arial"/>
          <w:color w:val="5B616D"/>
          <w:w w:val="103"/>
          <w:sz w:val="24"/>
          <w:szCs w:val="24"/>
        </w:rPr>
        <w:t>en</w:t>
      </w:r>
      <w:r w:rsidRPr="00B24C8E">
        <w:rPr>
          <w:rFonts w:eastAsia="Arial"/>
          <w:color w:val="5B616D"/>
          <w:w w:val="114"/>
          <w:sz w:val="24"/>
          <w:szCs w:val="24"/>
        </w:rPr>
        <w:t>s</w:t>
      </w:r>
      <w:r w:rsidRPr="00B24C8E">
        <w:rPr>
          <w:rFonts w:eastAsia="Arial"/>
          <w:color w:val="5B616D"/>
          <w:w w:val="117"/>
          <w:sz w:val="24"/>
          <w:szCs w:val="24"/>
        </w:rPr>
        <w:t>i</w:t>
      </w:r>
      <w:r w:rsidRPr="00B24C8E">
        <w:rPr>
          <w:rFonts w:eastAsia="Arial"/>
          <w:color w:val="747B86"/>
          <w:w w:val="113"/>
          <w:sz w:val="24"/>
          <w:szCs w:val="24"/>
        </w:rPr>
        <w:t>:</w:t>
      </w:r>
      <w:r w:rsidRPr="00B24C8E">
        <w:rPr>
          <w:rFonts w:eastAsia="Arial"/>
          <w:color w:val="747B86"/>
          <w:sz w:val="24"/>
          <w:szCs w:val="24"/>
        </w:rPr>
        <w:t xml:space="preserve">      </w:t>
      </w:r>
      <w:r w:rsidRPr="00B24C8E">
        <w:rPr>
          <w:rFonts w:eastAsia="Arial"/>
          <w:color w:val="747B8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Pe</w:t>
      </w:r>
      <w:r w:rsidRPr="00B24C8E">
        <w:rPr>
          <w:rFonts w:eastAsia="Arial"/>
          <w:color w:val="444957"/>
          <w:sz w:val="24"/>
          <w:szCs w:val="24"/>
        </w:rPr>
        <w:t>m</w:t>
      </w:r>
      <w:r w:rsidRPr="00B24C8E">
        <w:rPr>
          <w:rFonts w:eastAsia="Arial"/>
          <w:color w:val="5B616D"/>
          <w:sz w:val="24"/>
          <w:szCs w:val="24"/>
        </w:rPr>
        <w:t>ahaman</w:t>
      </w:r>
      <w:r w:rsidRPr="00B24C8E">
        <w:rPr>
          <w:rFonts w:eastAsia="Arial"/>
          <w:color w:val="5B616D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70"/>
          <w:sz w:val="24"/>
          <w:szCs w:val="24"/>
        </w:rPr>
        <w:t>l</w:t>
      </w:r>
      <w:r w:rsidRPr="00B24C8E">
        <w:rPr>
          <w:rFonts w:eastAsia="Arial"/>
          <w:color w:val="5B616D"/>
          <w:w w:val="112"/>
          <w:sz w:val="24"/>
          <w:szCs w:val="24"/>
        </w:rPr>
        <w:t>n</w:t>
      </w:r>
      <w:r w:rsidRPr="00B24C8E">
        <w:rPr>
          <w:rFonts w:eastAsia="Arial"/>
          <w:color w:val="5B616D"/>
          <w:w w:val="150"/>
          <w:sz w:val="24"/>
          <w:szCs w:val="24"/>
        </w:rPr>
        <w:t>f</w:t>
      </w:r>
      <w:r w:rsidRPr="00B24C8E">
        <w:rPr>
          <w:rFonts w:eastAsia="Arial"/>
          <w:color w:val="5B616D"/>
          <w:w w:val="93"/>
          <w:sz w:val="24"/>
          <w:szCs w:val="24"/>
        </w:rPr>
        <w:t>e</w:t>
      </w:r>
      <w:r w:rsidRPr="00B24C8E">
        <w:rPr>
          <w:rFonts w:eastAsia="Arial"/>
          <w:color w:val="5B616D"/>
          <w:w w:val="125"/>
          <w:sz w:val="24"/>
          <w:szCs w:val="24"/>
        </w:rPr>
        <w:t>r</w:t>
      </w:r>
      <w:r w:rsidRPr="00B24C8E">
        <w:rPr>
          <w:rFonts w:eastAsia="Arial"/>
          <w:color w:val="5B616D"/>
          <w:w w:val="103"/>
          <w:sz w:val="24"/>
          <w:szCs w:val="24"/>
        </w:rPr>
        <w:t>en</w:t>
      </w:r>
      <w:r w:rsidRPr="00B24C8E">
        <w:rPr>
          <w:rFonts w:eastAsia="Arial"/>
          <w:color w:val="5B616D"/>
          <w:w w:val="104"/>
          <w:sz w:val="24"/>
          <w:szCs w:val="24"/>
        </w:rPr>
        <w:t>s</w:t>
      </w:r>
      <w:r w:rsidRPr="00B24C8E">
        <w:rPr>
          <w:rFonts w:eastAsia="Arial"/>
          <w:color w:val="5B616D"/>
          <w:w w:val="94"/>
          <w:sz w:val="24"/>
          <w:szCs w:val="24"/>
        </w:rPr>
        <w:t>i</w:t>
      </w:r>
      <w:r w:rsidRPr="00B24C8E">
        <w:rPr>
          <w:rFonts w:eastAsia="Arial"/>
          <w:color w:val="5B616D"/>
          <w:w w:val="103"/>
          <w:sz w:val="24"/>
          <w:szCs w:val="24"/>
        </w:rPr>
        <w:t>a</w:t>
      </w:r>
      <w:r w:rsidRPr="00B24C8E">
        <w:rPr>
          <w:rFonts w:eastAsia="Arial"/>
          <w:color w:val="5B616D"/>
          <w:w w:val="117"/>
          <w:sz w:val="24"/>
          <w:szCs w:val="24"/>
        </w:rPr>
        <w:t>l</w:t>
      </w:r>
    </w:p>
    <w:p w:rsidR="00164BA1" w:rsidRPr="00B24C8E" w:rsidRDefault="00164BA1" w:rsidP="00B24C8E">
      <w:pPr>
        <w:spacing w:line="1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94" w:lineRule="auto"/>
        <w:ind w:left="1567" w:right="77" w:hanging="144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B616D"/>
          <w:w w:val="94"/>
          <w:sz w:val="24"/>
          <w:szCs w:val="24"/>
        </w:rPr>
        <w:t>S</w:t>
      </w:r>
      <w:r w:rsidRPr="00B24C8E">
        <w:rPr>
          <w:rFonts w:eastAsia="Arial"/>
          <w:color w:val="5B616D"/>
          <w:w w:val="103"/>
          <w:sz w:val="24"/>
          <w:szCs w:val="24"/>
        </w:rPr>
        <w:t>u</w:t>
      </w:r>
      <w:r w:rsidRPr="00B24C8E">
        <w:rPr>
          <w:rFonts w:eastAsia="Arial"/>
          <w:color w:val="5B616D"/>
          <w:w w:val="112"/>
          <w:sz w:val="24"/>
          <w:szCs w:val="24"/>
        </w:rPr>
        <w:t>b</w:t>
      </w:r>
      <w:r w:rsidRPr="00B24C8E">
        <w:rPr>
          <w:rFonts w:eastAsia="Arial"/>
          <w:color w:val="5B616D"/>
          <w:w w:val="114"/>
          <w:sz w:val="24"/>
          <w:szCs w:val="24"/>
        </w:rPr>
        <w:t>k</w:t>
      </w:r>
      <w:r w:rsidRPr="00B24C8E">
        <w:rPr>
          <w:rFonts w:eastAsia="Arial"/>
          <w:color w:val="5B616D"/>
          <w:w w:val="112"/>
          <w:sz w:val="24"/>
          <w:szCs w:val="24"/>
        </w:rPr>
        <w:t>o</w:t>
      </w:r>
      <w:r w:rsidRPr="00B24C8E">
        <w:rPr>
          <w:rFonts w:eastAsia="Arial"/>
          <w:color w:val="5B616D"/>
          <w:w w:val="106"/>
          <w:sz w:val="24"/>
          <w:szCs w:val="24"/>
        </w:rPr>
        <w:t>m</w:t>
      </w:r>
      <w:r w:rsidRPr="00B24C8E">
        <w:rPr>
          <w:rFonts w:eastAsia="Arial"/>
          <w:color w:val="5B616D"/>
          <w:w w:val="112"/>
          <w:sz w:val="24"/>
          <w:szCs w:val="24"/>
        </w:rPr>
        <w:t>p</w:t>
      </w:r>
      <w:r w:rsidRPr="00B24C8E">
        <w:rPr>
          <w:rFonts w:eastAsia="Arial"/>
          <w:color w:val="5B616D"/>
          <w:w w:val="103"/>
          <w:sz w:val="24"/>
          <w:szCs w:val="24"/>
        </w:rPr>
        <w:t>e</w:t>
      </w:r>
      <w:r w:rsidRPr="00B24C8E">
        <w:rPr>
          <w:rFonts w:eastAsia="Arial"/>
          <w:color w:val="5B616D"/>
          <w:w w:val="150"/>
          <w:sz w:val="24"/>
          <w:szCs w:val="24"/>
        </w:rPr>
        <w:t>t</w:t>
      </w:r>
      <w:r w:rsidRPr="00B24C8E">
        <w:rPr>
          <w:rFonts w:eastAsia="Arial"/>
          <w:color w:val="5B616D"/>
          <w:w w:val="103"/>
          <w:sz w:val="24"/>
          <w:szCs w:val="24"/>
        </w:rPr>
        <w:t>e</w:t>
      </w:r>
      <w:r w:rsidRPr="00B24C8E">
        <w:rPr>
          <w:rFonts w:eastAsia="Arial"/>
          <w:color w:val="5B616D"/>
          <w:w w:val="112"/>
          <w:sz w:val="24"/>
          <w:szCs w:val="24"/>
        </w:rPr>
        <w:t>n</w:t>
      </w:r>
      <w:r w:rsidRPr="00B24C8E">
        <w:rPr>
          <w:rFonts w:eastAsia="Arial"/>
          <w:color w:val="5B616D"/>
          <w:w w:val="104"/>
          <w:sz w:val="24"/>
          <w:szCs w:val="24"/>
        </w:rPr>
        <w:t>s</w:t>
      </w:r>
      <w:r w:rsidRPr="00B24C8E">
        <w:rPr>
          <w:rFonts w:eastAsia="Arial"/>
          <w:color w:val="5B616D"/>
          <w:w w:val="117"/>
          <w:sz w:val="24"/>
          <w:szCs w:val="24"/>
        </w:rPr>
        <w:t>i</w:t>
      </w:r>
      <w:r w:rsidRPr="00B24C8E">
        <w:rPr>
          <w:rFonts w:eastAsia="Arial"/>
          <w:color w:val="747B86"/>
          <w:w w:val="113"/>
          <w:sz w:val="24"/>
          <w:szCs w:val="24"/>
        </w:rPr>
        <w:t>:</w:t>
      </w:r>
      <w:r w:rsidRPr="00B24C8E">
        <w:rPr>
          <w:rFonts w:eastAsia="Arial"/>
          <w:color w:val="747B86"/>
          <w:spacing w:val="-3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105"/>
          <w:sz w:val="24"/>
          <w:szCs w:val="24"/>
        </w:rPr>
        <w:t>Menyimpulkan</w:t>
      </w:r>
      <w:r w:rsidRPr="00B24C8E">
        <w:rPr>
          <w:rFonts w:eastAsia="Arial"/>
          <w:color w:val="5B616D"/>
          <w:spacing w:val="23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ide</w:t>
      </w:r>
      <w:r w:rsidRPr="00B24C8E">
        <w:rPr>
          <w:rFonts w:eastAsia="Arial"/>
          <w:color w:val="5B616D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112"/>
          <w:sz w:val="24"/>
          <w:szCs w:val="24"/>
        </w:rPr>
        <w:t>p</w:t>
      </w:r>
      <w:r w:rsidRPr="00B24C8E">
        <w:rPr>
          <w:rFonts w:eastAsia="Arial"/>
          <w:color w:val="5B616D"/>
          <w:w w:val="103"/>
          <w:sz w:val="24"/>
          <w:szCs w:val="24"/>
        </w:rPr>
        <w:t>o</w:t>
      </w:r>
      <w:r w:rsidRPr="00B24C8E">
        <w:rPr>
          <w:rFonts w:eastAsia="Arial"/>
          <w:color w:val="5B616D"/>
          <w:w w:val="114"/>
          <w:sz w:val="24"/>
          <w:szCs w:val="24"/>
        </w:rPr>
        <w:t>k</w:t>
      </w:r>
      <w:r w:rsidRPr="00B24C8E">
        <w:rPr>
          <w:rFonts w:eastAsia="Arial"/>
          <w:color w:val="5B616D"/>
          <w:w w:val="103"/>
          <w:sz w:val="24"/>
          <w:szCs w:val="24"/>
        </w:rPr>
        <w:t>o</w:t>
      </w:r>
      <w:r w:rsidRPr="00B24C8E">
        <w:rPr>
          <w:rFonts w:eastAsia="Arial"/>
          <w:color w:val="5B616D"/>
          <w:w w:val="114"/>
          <w:sz w:val="24"/>
          <w:szCs w:val="24"/>
        </w:rPr>
        <w:t>k</w:t>
      </w:r>
      <w:r w:rsidRPr="00B24C8E">
        <w:rPr>
          <w:rFonts w:eastAsia="Arial"/>
          <w:color w:val="747B86"/>
          <w:w w:val="75"/>
          <w:sz w:val="24"/>
          <w:szCs w:val="24"/>
        </w:rPr>
        <w:t>,</w:t>
      </w:r>
      <w:r w:rsidRPr="00B24C8E">
        <w:rPr>
          <w:rFonts w:eastAsia="Arial"/>
          <w:color w:val="747B86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gagasan</w:t>
      </w:r>
      <w:r w:rsidRPr="00B24C8E">
        <w:rPr>
          <w:rFonts w:eastAsia="Arial"/>
          <w:color w:val="5B616D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 xml:space="preserve">pendukung, </w:t>
      </w:r>
      <w:r w:rsidRPr="00B24C8E">
        <w:rPr>
          <w:rFonts w:eastAsia="Arial"/>
          <w:color w:val="5B616D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to</w:t>
      </w:r>
      <w:r w:rsidRPr="00B24C8E">
        <w:rPr>
          <w:rFonts w:eastAsia="Arial"/>
          <w:color w:val="444957"/>
          <w:sz w:val="24"/>
          <w:szCs w:val="24"/>
        </w:rPr>
        <w:t>k</w:t>
      </w:r>
      <w:r w:rsidRPr="00B24C8E">
        <w:rPr>
          <w:rFonts w:eastAsia="Arial"/>
          <w:color w:val="5B616D"/>
          <w:sz w:val="24"/>
          <w:szCs w:val="24"/>
        </w:rPr>
        <w:t xml:space="preserve">oh,  </w:t>
      </w:r>
      <w:r w:rsidRPr="00B24C8E">
        <w:rPr>
          <w:rFonts w:eastAsia="Arial"/>
          <w:color w:val="5B616D"/>
          <w:w w:val="107"/>
          <w:sz w:val="24"/>
          <w:szCs w:val="24"/>
        </w:rPr>
        <w:t>per</w:t>
      </w:r>
      <w:r w:rsidRPr="00B24C8E">
        <w:rPr>
          <w:rFonts w:eastAsia="Arial"/>
          <w:color w:val="747B86"/>
          <w:w w:val="107"/>
          <w:sz w:val="24"/>
          <w:szCs w:val="24"/>
        </w:rPr>
        <w:t>i</w:t>
      </w:r>
      <w:r w:rsidRPr="00B24C8E">
        <w:rPr>
          <w:rFonts w:eastAsia="Arial"/>
          <w:color w:val="5B616D"/>
          <w:w w:val="107"/>
          <w:sz w:val="24"/>
          <w:szCs w:val="24"/>
        </w:rPr>
        <w:t>stiwa,</w:t>
      </w:r>
      <w:r w:rsidRPr="00B24C8E">
        <w:rPr>
          <w:rFonts w:eastAsia="Arial"/>
          <w:color w:val="5B616D"/>
          <w:spacing w:val="14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70"/>
          <w:sz w:val="24"/>
          <w:szCs w:val="24"/>
        </w:rPr>
        <w:t>l</w:t>
      </w:r>
      <w:r w:rsidRPr="00B24C8E">
        <w:rPr>
          <w:rFonts w:eastAsia="Arial"/>
          <w:color w:val="5B616D"/>
          <w:w w:val="93"/>
          <w:sz w:val="24"/>
          <w:szCs w:val="24"/>
        </w:rPr>
        <w:t>a</w:t>
      </w:r>
      <w:r w:rsidRPr="00B24C8E">
        <w:rPr>
          <w:rFonts w:eastAsia="Arial"/>
          <w:color w:val="5B616D"/>
          <w:w w:val="150"/>
          <w:sz w:val="24"/>
          <w:szCs w:val="24"/>
        </w:rPr>
        <w:t>t</w:t>
      </w:r>
      <w:r w:rsidRPr="00B24C8E">
        <w:rPr>
          <w:rFonts w:eastAsia="Arial"/>
          <w:color w:val="5B616D"/>
          <w:w w:val="93"/>
          <w:sz w:val="24"/>
          <w:szCs w:val="24"/>
        </w:rPr>
        <w:t>a</w:t>
      </w:r>
      <w:r w:rsidRPr="00B24C8E">
        <w:rPr>
          <w:rFonts w:eastAsia="Arial"/>
          <w:color w:val="5B616D"/>
          <w:w w:val="125"/>
          <w:sz w:val="24"/>
          <w:szCs w:val="24"/>
        </w:rPr>
        <w:t>r</w:t>
      </w:r>
      <w:r w:rsidRPr="00B24C8E">
        <w:rPr>
          <w:rFonts w:eastAsia="Arial"/>
          <w:color w:val="5B616D"/>
          <w:w w:val="75"/>
          <w:sz w:val="24"/>
          <w:szCs w:val="24"/>
        </w:rPr>
        <w:t>,</w:t>
      </w:r>
      <w:r w:rsidRPr="00B24C8E">
        <w:rPr>
          <w:rFonts w:eastAsia="Arial"/>
          <w:color w:val="5B616D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94"/>
          <w:sz w:val="24"/>
          <w:szCs w:val="24"/>
        </w:rPr>
        <w:t>k</w:t>
      </w:r>
      <w:r w:rsidRPr="00B24C8E">
        <w:rPr>
          <w:rFonts w:eastAsia="Arial"/>
          <w:color w:val="5B616D"/>
          <w:w w:val="112"/>
          <w:sz w:val="24"/>
          <w:szCs w:val="24"/>
        </w:rPr>
        <w:t>o</w:t>
      </w:r>
      <w:r w:rsidRPr="00B24C8E">
        <w:rPr>
          <w:rFonts w:eastAsia="Arial"/>
          <w:color w:val="5B616D"/>
          <w:w w:val="93"/>
          <w:sz w:val="24"/>
          <w:szCs w:val="24"/>
        </w:rPr>
        <w:t>n</w:t>
      </w:r>
      <w:r w:rsidRPr="00B24C8E">
        <w:rPr>
          <w:rFonts w:eastAsia="Arial"/>
          <w:color w:val="5B616D"/>
          <w:w w:val="150"/>
          <w:sz w:val="24"/>
          <w:szCs w:val="24"/>
        </w:rPr>
        <w:t>f</w:t>
      </w:r>
      <w:r w:rsidRPr="00B24C8E">
        <w:rPr>
          <w:rFonts w:eastAsia="Arial"/>
          <w:color w:val="5B616D"/>
          <w:w w:val="117"/>
          <w:sz w:val="24"/>
          <w:szCs w:val="24"/>
        </w:rPr>
        <w:t>l</w:t>
      </w:r>
      <w:r w:rsidRPr="00B24C8E">
        <w:rPr>
          <w:rFonts w:eastAsia="Arial"/>
          <w:color w:val="5B616D"/>
          <w:w w:val="94"/>
          <w:sz w:val="24"/>
          <w:szCs w:val="24"/>
        </w:rPr>
        <w:t>i</w:t>
      </w:r>
      <w:r w:rsidRPr="00B24C8E">
        <w:rPr>
          <w:rFonts w:eastAsia="Arial"/>
          <w:color w:val="444957"/>
          <w:w w:val="114"/>
          <w:sz w:val="24"/>
          <w:szCs w:val="24"/>
        </w:rPr>
        <w:t>k</w:t>
      </w:r>
      <w:r w:rsidRPr="00B24C8E">
        <w:rPr>
          <w:rFonts w:eastAsia="Arial"/>
          <w:color w:val="747B86"/>
          <w:w w:val="94"/>
          <w:sz w:val="24"/>
          <w:szCs w:val="24"/>
        </w:rPr>
        <w:t>,</w:t>
      </w:r>
      <w:r w:rsidRPr="00B24C8E">
        <w:rPr>
          <w:rFonts w:eastAsia="Arial"/>
          <w:color w:val="747B86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84"/>
          <w:sz w:val="24"/>
          <w:szCs w:val="24"/>
        </w:rPr>
        <w:t>a</w:t>
      </w:r>
      <w:r w:rsidRPr="00B24C8E">
        <w:rPr>
          <w:rFonts w:eastAsia="Arial"/>
          <w:color w:val="5B616D"/>
          <w:w w:val="132"/>
          <w:sz w:val="24"/>
          <w:szCs w:val="24"/>
        </w:rPr>
        <w:t>t</w:t>
      </w:r>
      <w:r w:rsidRPr="00B24C8E">
        <w:rPr>
          <w:rFonts w:eastAsia="Arial"/>
          <w:color w:val="5B616D"/>
          <w:w w:val="103"/>
          <w:sz w:val="24"/>
          <w:szCs w:val="24"/>
        </w:rPr>
        <w:t>au</w:t>
      </w:r>
      <w:r w:rsidRPr="00B24C8E">
        <w:rPr>
          <w:rFonts w:eastAsia="Arial"/>
          <w:color w:val="5B616D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93"/>
          <w:sz w:val="24"/>
          <w:szCs w:val="24"/>
        </w:rPr>
        <w:t>n</w:t>
      </w:r>
      <w:r w:rsidRPr="00B24C8E">
        <w:rPr>
          <w:rFonts w:eastAsia="Arial"/>
          <w:color w:val="444957"/>
          <w:w w:val="94"/>
          <w:sz w:val="24"/>
          <w:szCs w:val="24"/>
        </w:rPr>
        <w:t>i</w:t>
      </w:r>
      <w:r w:rsidRPr="00B24C8E">
        <w:rPr>
          <w:rFonts w:eastAsia="Arial"/>
          <w:color w:val="5B616D"/>
          <w:w w:val="117"/>
          <w:sz w:val="24"/>
          <w:szCs w:val="24"/>
        </w:rPr>
        <w:t>l</w:t>
      </w:r>
      <w:r w:rsidRPr="00B24C8E">
        <w:rPr>
          <w:rFonts w:eastAsia="Arial"/>
          <w:color w:val="5B616D"/>
          <w:w w:val="103"/>
          <w:sz w:val="24"/>
          <w:szCs w:val="24"/>
        </w:rPr>
        <w:t>a</w:t>
      </w:r>
      <w:r w:rsidRPr="00B24C8E">
        <w:rPr>
          <w:rFonts w:eastAsia="Arial"/>
          <w:color w:val="5B616D"/>
          <w:w w:val="117"/>
          <w:sz w:val="24"/>
          <w:szCs w:val="24"/>
        </w:rPr>
        <w:t>i</w:t>
      </w:r>
      <w:r w:rsidRPr="00B24C8E">
        <w:rPr>
          <w:rFonts w:eastAsia="Arial"/>
          <w:color w:val="5B616D"/>
          <w:w w:val="141"/>
          <w:sz w:val="24"/>
          <w:szCs w:val="24"/>
        </w:rPr>
        <w:t>-</w:t>
      </w:r>
      <w:r w:rsidRPr="00B24C8E">
        <w:rPr>
          <w:rFonts w:eastAsia="Arial"/>
          <w:color w:val="5B616D"/>
          <w:w w:val="112"/>
          <w:sz w:val="24"/>
          <w:szCs w:val="24"/>
        </w:rPr>
        <w:t>n</w:t>
      </w:r>
      <w:r w:rsidRPr="00B24C8E">
        <w:rPr>
          <w:rFonts w:eastAsia="Arial"/>
          <w:color w:val="5B616D"/>
          <w:w w:val="94"/>
          <w:sz w:val="24"/>
          <w:szCs w:val="24"/>
        </w:rPr>
        <w:t>i</w:t>
      </w:r>
      <w:r w:rsidRPr="00B24C8E">
        <w:rPr>
          <w:rFonts w:eastAsia="Arial"/>
          <w:color w:val="5B616D"/>
          <w:w w:val="117"/>
          <w:sz w:val="24"/>
          <w:szCs w:val="24"/>
        </w:rPr>
        <w:t>l</w:t>
      </w:r>
      <w:r w:rsidRPr="00B24C8E">
        <w:rPr>
          <w:rFonts w:eastAsia="Arial"/>
          <w:color w:val="5B616D"/>
          <w:w w:val="93"/>
          <w:sz w:val="24"/>
          <w:szCs w:val="24"/>
        </w:rPr>
        <w:t>a</w:t>
      </w:r>
      <w:r w:rsidRPr="00B24C8E">
        <w:rPr>
          <w:rFonts w:eastAsia="Arial"/>
          <w:color w:val="5B616D"/>
          <w:w w:val="117"/>
          <w:sz w:val="24"/>
          <w:szCs w:val="24"/>
        </w:rPr>
        <w:t>i</w:t>
      </w:r>
      <w:r w:rsidRPr="00B24C8E">
        <w:rPr>
          <w:rFonts w:eastAsia="Arial"/>
          <w:color w:val="5B616D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93"/>
          <w:sz w:val="24"/>
          <w:szCs w:val="24"/>
        </w:rPr>
        <w:t>d</w:t>
      </w:r>
      <w:r w:rsidRPr="00B24C8E">
        <w:rPr>
          <w:rFonts w:eastAsia="Arial"/>
          <w:color w:val="5B616D"/>
          <w:w w:val="103"/>
          <w:sz w:val="24"/>
          <w:szCs w:val="24"/>
        </w:rPr>
        <w:t>a</w:t>
      </w:r>
      <w:r w:rsidRPr="00B24C8E">
        <w:rPr>
          <w:rFonts w:eastAsia="Arial"/>
          <w:color w:val="5B616D"/>
          <w:w w:val="117"/>
          <w:sz w:val="24"/>
          <w:szCs w:val="24"/>
        </w:rPr>
        <w:t>l</w:t>
      </w:r>
      <w:r w:rsidRPr="00B24C8E">
        <w:rPr>
          <w:rFonts w:eastAsia="Arial"/>
          <w:color w:val="5B616D"/>
          <w:w w:val="103"/>
          <w:sz w:val="24"/>
          <w:szCs w:val="24"/>
        </w:rPr>
        <w:t>a</w:t>
      </w:r>
      <w:r w:rsidRPr="00B24C8E">
        <w:rPr>
          <w:rFonts w:eastAsia="Arial"/>
          <w:color w:val="5B616D"/>
          <w:w w:val="106"/>
          <w:sz w:val="24"/>
          <w:szCs w:val="24"/>
        </w:rPr>
        <w:t xml:space="preserve">m </w:t>
      </w:r>
      <w:r w:rsidRPr="00B24C8E">
        <w:rPr>
          <w:rFonts w:eastAsia="Arial"/>
          <w:color w:val="5B616D"/>
          <w:w w:val="132"/>
          <w:sz w:val="24"/>
          <w:szCs w:val="24"/>
        </w:rPr>
        <w:t>t</w:t>
      </w:r>
      <w:r w:rsidRPr="00B24C8E">
        <w:rPr>
          <w:rFonts w:eastAsia="Arial"/>
          <w:color w:val="444957"/>
          <w:w w:val="93"/>
          <w:sz w:val="24"/>
          <w:szCs w:val="24"/>
        </w:rPr>
        <w:t>e</w:t>
      </w:r>
      <w:r w:rsidRPr="00B24C8E">
        <w:rPr>
          <w:rFonts w:eastAsia="Arial"/>
          <w:color w:val="444957"/>
          <w:w w:val="114"/>
          <w:sz w:val="24"/>
          <w:szCs w:val="24"/>
        </w:rPr>
        <w:t>k</w:t>
      </w:r>
      <w:r w:rsidRPr="00B24C8E">
        <w:rPr>
          <w:rFonts w:eastAsia="Arial"/>
          <w:color w:val="444957"/>
          <w:w w:val="104"/>
          <w:sz w:val="24"/>
          <w:szCs w:val="24"/>
        </w:rPr>
        <w:t>s</w:t>
      </w:r>
      <w:r w:rsidRPr="00B24C8E">
        <w:rPr>
          <w:rFonts w:eastAsia="Arial"/>
          <w:color w:val="5B616D"/>
          <w:w w:val="94"/>
          <w:sz w:val="24"/>
          <w:szCs w:val="24"/>
        </w:rPr>
        <w:t>.</w:t>
      </w:r>
    </w:p>
    <w:p w:rsidR="00164BA1" w:rsidRPr="00B24C8E" w:rsidRDefault="00164BA1" w:rsidP="00B24C8E">
      <w:pPr>
        <w:spacing w:before="4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44957"/>
          <w:w w:val="108"/>
          <w:sz w:val="24"/>
          <w:szCs w:val="24"/>
        </w:rPr>
        <w:t>ln</w:t>
      </w:r>
      <w:r w:rsidRPr="00B24C8E">
        <w:rPr>
          <w:rFonts w:eastAsia="Arial"/>
          <w:color w:val="5B616D"/>
          <w:w w:val="108"/>
          <w:sz w:val="24"/>
          <w:szCs w:val="24"/>
        </w:rPr>
        <w:t>di</w:t>
      </w:r>
      <w:r w:rsidRPr="00B24C8E">
        <w:rPr>
          <w:rFonts w:eastAsia="Arial"/>
          <w:color w:val="444957"/>
          <w:w w:val="108"/>
          <w:sz w:val="24"/>
          <w:szCs w:val="24"/>
        </w:rPr>
        <w:t>k</w:t>
      </w:r>
      <w:r w:rsidRPr="00B24C8E">
        <w:rPr>
          <w:rFonts w:eastAsia="Arial"/>
          <w:color w:val="5B616D"/>
          <w:w w:val="108"/>
          <w:sz w:val="24"/>
          <w:szCs w:val="24"/>
        </w:rPr>
        <w:t xml:space="preserve">ator:           </w:t>
      </w:r>
      <w:r w:rsidRPr="00B24C8E">
        <w:rPr>
          <w:rFonts w:eastAsia="Arial"/>
          <w:color w:val="5B616D"/>
          <w:spacing w:val="19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108"/>
          <w:sz w:val="24"/>
          <w:szCs w:val="24"/>
        </w:rPr>
        <w:t>M</w:t>
      </w:r>
      <w:r w:rsidRPr="00B24C8E">
        <w:rPr>
          <w:rFonts w:eastAsia="Arial"/>
          <w:color w:val="444957"/>
          <w:w w:val="108"/>
          <w:sz w:val="24"/>
          <w:szCs w:val="24"/>
        </w:rPr>
        <w:t>e</w:t>
      </w:r>
      <w:r w:rsidRPr="00B24C8E">
        <w:rPr>
          <w:rFonts w:eastAsia="Arial"/>
          <w:color w:val="5B616D"/>
          <w:w w:val="108"/>
          <w:sz w:val="24"/>
          <w:szCs w:val="24"/>
        </w:rPr>
        <w:t>ny</w:t>
      </w:r>
      <w:r w:rsidRPr="00B24C8E">
        <w:rPr>
          <w:rFonts w:eastAsia="Arial"/>
          <w:color w:val="444957"/>
          <w:w w:val="108"/>
          <w:sz w:val="24"/>
          <w:szCs w:val="24"/>
        </w:rPr>
        <w:t>im</w:t>
      </w:r>
      <w:r w:rsidRPr="00B24C8E">
        <w:rPr>
          <w:rFonts w:eastAsia="Arial"/>
          <w:color w:val="5B616D"/>
          <w:w w:val="108"/>
          <w:sz w:val="24"/>
          <w:szCs w:val="24"/>
        </w:rPr>
        <w:t>pul</w:t>
      </w:r>
      <w:r w:rsidRPr="00B24C8E">
        <w:rPr>
          <w:rFonts w:eastAsia="Arial"/>
          <w:color w:val="444957"/>
          <w:w w:val="108"/>
          <w:sz w:val="24"/>
          <w:szCs w:val="24"/>
        </w:rPr>
        <w:t>ka</w:t>
      </w:r>
      <w:r w:rsidRPr="00B24C8E">
        <w:rPr>
          <w:rFonts w:eastAsia="Arial"/>
          <w:color w:val="5B616D"/>
          <w:w w:val="108"/>
          <w:sz w:val="24"/>
          <w:szCs w:val="24"/>
        </w:rPr>
        <w:t>n</w:t>
      </w:r>
      <w:r w:rsidRPr="00B24C8E">
        <w:rPr>
          <w:rFonts w:eastAsia="Arial"/>
          <w:color w:val="5B616D"/>
          <w:spacing w:val="-14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p</w:t>
      </w:r>
      <w:r w:rsidRPr="00B24C8E">
        <w:rPr>
          <w:rFonts w:eastAsia="Arial"/>
          <w:color w:val="444957"/>
          <w:sz w:val="24"/>
          <w:szCs w:val="24"/>
        </w:rPr>
        <w:t>e</w:t>
      </w:r>
      <w:r w:rsidRPr="00B24C8E">
        <w:rPr>
          <w:rFonts w:eastAsia="Arial"/>
          <w:color w:val="5B616D"/>
          <w:sz w:val="24"/>
          <w:szCs w:val="24"/>
        </w:rPr>
        <w:t>risti</w:t>
      </w:r>
      <w:r w:rsidRPr="00B24C8E">
        <w:rPr>
          <w:rFonts w:eastAsia="Arial"/>
          <w:color w:val="444957"/>
          <w:sz w:val="24"/>
          <w:szCs w:val="24"/>
        </w:rPr>
        <w:t xml:space="preserve">wa </w:t>
      </w:r>
      <w:r w:rsidRPr="00B24C8E">
        <w:rPr>
          <w:rFonts w:eastAsia="Arial"/>
          <w:color w:val="444957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y</w:t>
      </w:r>
      <w:r w:rsidRPr="00B24C8E">
        <w:rPr>
          <w:rFonts w:eastAsia="Arial"/>
          <w:color w:val="444957"/>
          <w:sz w:val="24"/>
          <w:szCs w:val="24"/>
        </w:rPr>
        <w:t>an</w:t>
      </w:r>
      <w:r w:rsidRPr="00B24C8E">
        <w:rPr>
          <w:rFonts w:eastAsia="Arial"/>
          <w:color w:val="5B616D"/>
          <w:sz w:val="24"/>
          <w:szCs w:val="24"/>
        </w:rPr>
        <w:t>g</w:t>
      </w:r>
      <w:r w:rsidRPr="00B24C8E">
        <w:rPr>
          <w:rFonts w:eastAsia="Arial"/>
          <w:color w:val="5B616D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m</w:t>
      </w:r>
      <w:r w:rsidRPr="00B24C8E">
        <w:rPr>
          <w:rFonts w:eastAsia="Arial"/>
          <w:color w:val="444957"/>
          <w:sz w:val="24"/>
          <w:szCs w:val="24"/>
        </w:rPr>
        <w:t>e</w:t>
      </w:r>
      <w:r w:rsidRPr="00B24C8E">
        <w:rPr>
          <w:rFonts w:eastAsia="Arial"/>
          <w:color w:val="5B616D"/>
          <w:sz w:val="24"/>
          <w:szCs w:val="24"/>
        </w:rPr>
        <w:t>nj</w:t>
      </w:r>
      <w:r w:rsidRPr="00B24C8E">
        <w:rPr>
          <w:rFonts w:eastAsia="Arial"/>
          <w:color w:val="444957"/>
          <w:sz w:val="24"/>
          <w:szCs w:val="24"/>
        </w:rPr>
        <w:t>ad</w:t>
      </w:r>
      <w:r w:rsidRPr="00B24C8E">
        <w:rPr>
          <w:rFonts w:eastAsia="Arial"/>
          <w:color w:val="5B616D"/>
          <w:sz w:val="24"/>
          <w:szCs w:val="24"/>
        </w:rPr>
        <w:t xml:space="preserve">i </w:t>
      </w:r>
      <w:r w:rsidRPr="00B24C8E">
        <w:rPr>
          <w:rFonts w:eastAsia="Arial"/>
          <w:color w:val="5B616D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p</w:t>
      </w:r>
      <w:r w:rsidRPr="00B24C8E">
        <w:rPr>
          <w:rFonts w:eastAsia="Arial"/>
          <w:color w:val="444957"/>
          <w:sz w:val="24"/>
          <w:szCs w:val="24"/>
        </w:rPr>
        <w:t>en</w:t>
      </w:r>
      <w:r w:rsidRPr="00B24C8E">
        <w:rPr>
          <w:rFonts w:eastAsia="Arial"/>
          <w:color w:val="5B616D"/>
          <w:sz w:val="24"/>
          <w:szCs w:val="24"/>
        </w:rPr>
        <w:t>y</w:t>
      </w:r>
      <w:r w:rsidRPr="00B24C8E">
        <w:rPr>
          <w:rFonts w:eastAsia="Arial"/>
          <w:color w:val="444957"/>
          <w:sz w:val="24"/>
          <w:szCs w:val="24"/>
        </w:rPr>
        <w:t>eba</w:t>
      </w:r>
      <w:r w:rsidRPr="00B24C8E">
        <w:rPr>
          <w:rFonts w:eastAsia="Arial"/>
          <w:color w:val="5B616D"/>
          <w:sz w:val="24"/>
          <w:szCs w:val="24"/>
        </w:rPr>
        <w:t>b</w:t>
      </w:r>
      <w:r w:rsidRPr="00B24C8E">
        <w:rPr>
          <w:rFonts w:eastAsia="Arial"/>
          <w:color w:val="5B616D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444957"/>
          <w:w w:val="93"/>
          <w:sz w:val="24"/>
          <w:szCs w:val="24"/>
        </w:rPr>
        <w:t>a</w:t>
      </w:r>
      <w:r w:rsidRPr="00B24C8E">
        <w:rPr>
          <w:rFonts w:eastAsia="Arial"/>
          <w:color w:val="444957"/>
          <w:w w:val="132"/>
          <w:sz w:val="24"/>
          <w:szCs w:val="24"/>
        </w:rPr>
        <w:t>t</w:t>
      </w:r>
      <w:r w:rsidRPr="00B24C8E">
        <w:rPr>
          <w:rFonts w:eastAsia="Arial"/>
          <w:color w:val="444957"/>
          <w:w w:val="93"/>
          <w:sz w:val="24"/>
          <w:szCs w:val="24"/>
        </w:rPr>
        <w:t>a</w:t>
      </w:r>
      <w:r w:rsidRPr="00B24C8E">
        <w:rPr>
          <w:rFonts w:eastAsia="Arial"/>
          <w:color w:val="5B616D"/>
          <w:w w:val="112"/>
          <w:sz w:val="24"/>
          <w:szCs w:val="24"/>
        </w:rPr>
        <w:t>u</w:t>
      </w:r>
      <w:r w:rsidRPr="00B24C8E">
        <w:rPr>
          <w:rFonts w:eastAsia="Arial"/>
          <w:color w:val="5B616D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444957"/>
          <w:w w:val="107"/>
          <w:sz w:val="24"/>
          <w:szCs w:val="24"/>
        </w:rPr>
        <w:t>ak</w:t>
      </w:r>
      <w:r w:rsidRPr="00B24C8E">
        <w:rPr>
          <w:rFonts w:eastAsia="Arial"/>
          <w:color w:val="5B616D"/>
          <w:w w:val="107"/>
          <w:sz w:val="24"/>
          <w:szCs w:val="24"/>
        </w:rPr>
        <w:t>ib</w:t>
      </w:r>
      <w:r w:rsidRPr="00B24C8E">
        <w:rPr>
          <w:rFonts w:eastAsia="Arial"/>
          <w:color w:val="444957"/>
          <w:w w:val="107"/>
          <w:sz w:val="24"/>
          <w:szCs w:val="24"/>
        </w:rPr>
        <w:t>at</w:t>
      </w:r>
      <w:r w:rsidRPr="00B24C8E">
        <w:rPr>
          <w:rFonts w:eastAsia="Arial"/>
          <w:color w:val="444957"/>
          <w:spacing w:val="4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444957"/>
          <w:w w:val="104"/>
          <w:sz w:val="24"/>
          <w:szCs w:val="24"/>
        </w:rPr>
        <w:t>k</w:t>
      </w:r>
      <w:r w:rsidRPr="00B24C8E">
        <w:rPr>
          <w:rFonts w:eastAsia="Arial"/>
          <w:color w:val="5B616D"/>
          <w:w w:val="103"/>
          <w:sz w:val="24"/>
          <w:szCs w:val="24"/>
        </w:rPr>
        <w:t>on</w:t>
      </w:r>
      <w:r w:rsidRPr="00B24C8E">
        <w:rPr>
          <w:rFonts w:eastAsia="Arial"/>
          <w:color w:val="444957"/>
          <w:w w:val="150"/>
          <w:sz w:val="24"/>
          <w:szCs w:val="24"/>
        </w:rPr>
        <w:t>f</w:t>
      </w:r>
      <w:r w:rsidRPr="00B24C8E">
        <w:rPr>
          <w:rFonts w:eastAsia="Arial"/>
          <w:color w:val="5B616D"/>
          <w:w w:val="94"/>
          <w:sz w:val="24"/>
          <w:szCs w:val="24"/>
        </w:rPr>
        <w:t>li</w:t>
      </w:r>
      <w:r w:rsidRPr="00B24C8E">
        <w:rPr>
          <w:rFonts w:eastAsia="Arial"/>
          <w:color w:val="444957"/>
          <w:w w:val="125"/>
          <w:sz w:val="24"/>
          <w:szCs w:val="24"/>
        </w:rPr>
        <w:t>k</w:t>
      </w:r>
      <w:r w:rsidRPr="00B24C8E">
        <w:rPr>
          <w:rFonts w:eastAsia="Arial"/>
          <w:color w:val="444957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444957"/>
          <w:sz w:val="24"/>
          <w:szCs w:val="24"/>
        </w:rPr>
        <w:t>pa</w:t>
      </w:r>
      <w:r w:rsidRPr="00B24C8E">
        <w:rPr>
          <w:rFonts w:eastAsia="Arial"/>
          <w:color w:val="5B616D"/>
          <w:sz w:val="24"/>
          <w:szCs w:val="24"/>
        </w:rPr>
        <w:t>da</w:t>
      </w:r>
      <w:r w:rsidRPr="00B24C8E">
        <w:rPr>
          <w:rFonts w:eastAsia="Arial"/>
          <w:color w:val="5B616D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444957"/>
          <w:sz w:val="24"/>
          <w:szCs w:val="24"/>
        </w:rPr>
        <w:t>tek</w:t>
      </w:r>
      <w:r w:rsidRPr="00B24C8E">
        <w:rPr>
          <w:rFonts w:eastAsia="Arial"/>
          <w:color w:val="5B616D"/>
          <w:sz w:val="24"/>
          <w:szCs w:val="24"/>
        </w:rPr>
        <w:t>s</w:t>
      </w:r>
      <w:r w:rsidRPr="00B24C8E">
        <w:rPr>
          <w:rFonts w:eastAsia="Arial"/>
          <w:color w:val="5B616D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78"/>
          <w:sz w:val="24"/>
          <w:szCs w:val="24"/>
        </w:rPr>
        <w:t>(</w:t>
      </w:r>
      <w:r w:rsidRPr="00B24C8E">
        <w:rPr>
          <w:rFonts w:eastAsia="Arial"/>
          <w:color w:val="5B616D"/>
          <w:w w:val="75"/>
          <w:sz w:val="24"/>
          <w:szCs w:val="24"/>
        </w:rPr>
        <w:t>1</w:t>
      </w:r>
      <w:r w:rsidRPr="00B24C8E">
        <w:rPr>
          <w:rFonts w:eastAsia="Arial"/>
          <w:color w:val="444957"/>
          <w:w w:val="112"/>
          <w:sz w:val="24"/>
          <w:szCs w:val="24"/>
        </w:rPr>
        <w:t>9</w:t>
      </w:r>
      <w:r w:rsidRPr="00B24C8E">
        <w:rPr>
          <w:rFonts w:eastAsia="Arial"/>
          <w:color w:val="747B86"/>
          <w:w w:val="109"/>
          <w:sz w:val="24"/>
          <w:szCs w:val="24"/>
        </w:rPr>
        <w:t>)</w:t>
      </w:r>
    </w:p>
    <w:p w:rsidR="00164BA1" w:rsidRPr="00B24C8E" w:rsidRDefault="00164BA1" w:rsidP="00B24C8E">
      <w:pPr>
        <w:spacing w:before="6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84"/>
        <w:jc w:val="both"/>
        <w:rPr>
          <w:rFonts w:eastAsia="Arial"/>
          <w:sz w:val="24"/>
          <w:szCs w:val="24"/>
        </w:rPr>
      </w:pPr>
      <w:hyperlink r:id="rId153">
        <w:r w:rsidRPr="00B24C8E">
          <w:rPr>
            <w:rFonts w:eastAsia="Arial"/>
            <w:color w:val="5B616D"/>
            <w:sz w:val="24"/>
            <w:szCs w:val="24"/>
          </w:rPr>
          <w:t>M</w:t>
        </w:r>
        <w:r w:rsidRPr="00B24C8E">
          <w:rPr>
            <w:rFonts w:eastAsia="Arial"/>
            <w:color w:val="444957"/>
            <w:sz w:val="24"/>
            <w:szCs w:val="24"/>
          </w:rPr>
          <w:t>a</w:t>
        </w:r>
        <w:r w:rsidRPr="00B24C8E">
          <w:rPr>
            <w:rFonts w:eastAsia="Arial"/>
            <w:color w:val="5B616D"/>
            <w:sz w:val="24"/>
            <w:szCs w:val="24"/>
          </w:rPr>
          <w:t>nakah</w:t>
        </w:r>
        <w:r w:rsidRPr="00B24C8E">
          <w:rPr>
            <w:rFonts w:eastAsia="Arial"/>
            <w:color w:val="5B616D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sz w:val="24"/>
            <w:szCs w:val="24"/>
          </w:rPr>
          <w:t>ga</w:t>
        </w:r>
        <w:r w:rsidRPr="00B24C8E">
          <w:rPr>
            <w:rFonts w:eastAsia="Arial"/>
            <w:color w:val="444957"/>
            <w:sz w:val="24"/>
            <w:szCs w:val="24"/>
          </w:rPr>
          <w:t>g</w:t>
        </w:r>
        <w:r w:rsidRPr="00B24C8E">
          <w:rPr>
            <w:rFonts w:eastAsia="Arial"/>
            <w:color w:val="5B616D"/>
            <w:sz w:val="24"/>
            <w:szCs w:val="24"/>
          </w:rPr>
          <w:t>a</w:t>
        </w:r>
        <w:r w:rsidRPr="00B24C8E">
          <w:rPr>
            <w:rFonts w:eastAsia="Arial"/>
            <w:color w:val="444957"/>
            <w:sz w:val="24"/>
            <w:szCs w:val="24"/>
          </w:rPr>
          <w:t>s</w:t>
        </w:r>
        <w:r w:rsidRPr="00B24C8E">
          <w:rPr>
            <w:rFonts w:eastAsia="Arial"/>
            <w:color w:val="5B616D"/>
            <w:sz w:val="24"/>
            <w:szCs w:val="24"/>
          </w:rPr>
          <w:t>an</w:t>
        </w:r>
        <w:r w:rsidRPr="00B24C8E">
          <w:rPr>
            <w:rFonts w:eastAsia="Arial"/>
            <w:color w:val="5B616D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sz w:val="24"/>
            <w:szCs w:val="24"/>
          </w:rPr>
          <w:t>yang</w:t>
        </w:r>
        <w:r w:rsidRPr="00B24C8E">
          <w:rPr>
            <w:rFonts w:eastAsia="Arial"/>
            <w:color w:val="5B616D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sz w:val="24"/>
            <w:szCs w:val="24"/>
          </w:rPr>
          <w:t>mendukun</w:t>
        </w:r>
        <w:r w:rsidRPr="00B24C8E">
          <w:rPr>
            <w:rFonts w:eastAsia="Arial"/>
            <w:color w:val="444957"/>
            <w:sz w:val="24"/>
            <w:szCs w:val="24"/>
          </w:rPr>
          <w:t xml:space="preserve">g </w:t>
        </w:r>
        <w:r w:rsidRPr="00B24C8E">
          <w:rPr>
            <w:rFonts w:eastAsia="Arial"/>
            <w:color w:val="444957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sz w:val="24"/>
            <w:szCs w:val="24"/>
          </w:rPr>
          <w:t>b</w:t>
        </w:r>
        <w:r w:rsidRPr="00B24C8E">
          <w:rPr>
            <w:rFonts w:eastAsia="Arial"/>
            <w:color w:val="444957"/>
            <w:sz w:val="24"/>
            <w:szCs w:val="24"/>
          </w:rPr>
          <w:t>a</w:t>
        </w:r>
        <w:r w:rsidRPr="00B24C8E">
          <w:rPr>
            <w:rFonts w:eastAsia="Arial"/>
            <w:color w:val="5B616D"/>
            <w:sz w:val="24"/>
            <w:szCs w:val="24"/>
          </w:rPr>
          <w:t>hw</w:t>
        </w:r>
        <w:r w:rsidRPr="00B24C8E">
          <w:rPr>
            <w:rFonts w:eastAsia="Arial"/>
            <w:color w:val="444957"/>
            <w:sz w:val="24"/>
            <w:szCs w:val="24"/>
          </w:rPr>
          <w:t>a</w:t>
        </w:r>
        <w:r w:rsidRPr="00B24C8E">
          <w:rPr>
            <w:rFonts w:eastAsia="Arial"/>
            <w:color w:val="444957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444957"/>
            <w:sz w:val="24"/>
            <w:szCs w:val="24"/>
          </w:rPr>
          <w:t>po</w:t>
        </w:r>
        <w:r w:rsidRPr="00B24C8E">
          <w:rPr>
            <w:rFonts w:eastAsia="Arial"/>
            <w:color w:val="5B616D"/>
            <w:sz w:val="24"/>
            <w:szCs w:val="24"/>
          </w:rPr>
          <w:t>n</w:t>
        </w:r>
        <w:r w:rsidRPr="00B24C8E">
          <w:rPr>
            <w:rFonts w:eastAsia="Arial"/>
            <w:color w:val="444957"/>
            <w:sz w:val="24"/>
            <w:szCs w:val="24"/>
          </w:rPr>
          <w:t>se</w:t>
        </w:r>
        <w:r w:rsidRPr="00B24C8E">
          <w:rPr>
            <w:rFonts w:eastAsia="Arial"/>
            <w:color w:val="272F3A"/>
            <w:sz w:val="24"/>
            <w:szCs w:val="24"/>
          </w:rPr>
          <w:t>l</w:t>
        </w:r>
        <w:r w:rsidRPr="00B24C8E">
          <w:rPr>
            <w:rFonts w:eastAsia="Arial"/>
            <w:color w:val="272F3A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444957"/>
            <w:w w:val="106"/>
            <w:sz w:val="24"/>
            <w:szCs w:val="24"/>
          </w:rPr>
          <w:t>pintar</w:t>
        </w:r>
        <w:r w:rsidRPr="00B24C8E">
          <w:rPr>
            <w:rFonts w:eastAsia="Arial"/>
            <w:color w:val="444957"/>
            <w:spacing w:val="5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444957"/>
            <w:sz w:val="24"/>
            <w:szCs w:val="24"/>
          </w:rPr>
          <w:t>menimbu</w:t>
        </w:r>
        <w:r w:rsidRPr="00B24C8E">
          <w:rPr>
            <w:rFonts w:eastAsia="Arial"/>
            <w:color w:val="5B616D"/>
            <w:sz w:val="24"/>
            <w:szCs w:val="24"/>
          </w:rPr>
          <w:t>l</w:t>
        </w:r>
        <w:r w:rsidRPr="00B24C8E">
          <w:rPr>
            <w:rFonts w:eastAsia="Arial"/>
            <w:color w:val="444957"/>
            <w:sz w:val="24"/>
            <w:szCs w:val="24"/>
          </w:rPr>
          <w:t>kan</w:t>
        </w:r>
        <w:r w:rsidRPr="00B24C8E">
          <w:rPr>
            <w:rFonts w:eastAsia="Arial"/>
            <w:color w:val="444957"/>
            <w:spacing w:val="49"/>
            <w:sz w:val="24"/>
            <w:szCs w:val="24"/>
          </w:rPr>
          <w:t xml:space="preserve"> </w:t>
        </w:r>
        <w:r w:rsidRPr="00B24C8E">
          <w:rPr>
            <w:rFonts w:eastAsia="Arial"/>
            <w:color w:val="444957"/>
            <w:sz w:val="24"/>
            <w:szCs w:val="24"/>
          </w:rPr>
          <w:t>perg</w:t>
        </w:r>
        <w:r w:rsidRPr="00B24C8E">
          <w:rPr>
            <w:rFonts w:eastAsia="Arial"/>
            <w:color w:val="5B616D"/>
            <w:sz w:val="24"/>
            <w:szCs w:val="24"/>
          </w:rPr>
          <w:t>e</w:t>
        </w:r>
        <w:r w:rsidRPr="00B24C8E">
          <w:rPr>
            <w:rFonts w:eastAsia="Arial"/>
            <w:color w:val="444957"/>
            <w:sz w:val="24"/>
            <w:szCs w:val="24"/>
          </w:rPr>
          <w:t>s</w:t>
        </w:r>
        <w:r w:rsidRPr="00B24C8E">
          <w:rPr>
            <w:rFonts w:eastAsia="Arial"/>
            <w:color w:val="5B616D"/>
            <w:sz w:val="24"/>
            <w:szCs w:val="24"/>
          </w:rPr>
          <w:t>eran</w:t>
        </w:r>
        <w:r w:rsidRPr="00B24C8E">
          <w:rPr>
            <w:rFonts w:eastAsia="Arial"/>
            <w:color w:val="5B616D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sz w:val="24"/>
            <w:szCs w:val="24"/>
          </w:rPr>
          <w:t>pol</w:t>
        </w:r>
        <w:r w:rsidRPr="00B24C8E">
          <w:rPr>
            <w:rFonts w:eastAsia="Arial"/>
            <w:color w:val="444957"/>
            <w:sz w:val="24"/>
            <w:szCs w:val="24"/>
          </w:rPr>
          <w:t>a</w:t>
        </w:r>
        <w:r w:rsidRPr="00B24C8E">
          <w:rPr>
            <w:rFonts w:eastAsia="Arial"/>
            <w:color w:val="444957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444957"/>
            <w:w w:val="104"/>
            <w:sz w:val="24"/>
            <w:szCs w:val="24"/>
          </w:rPr>
          <w:t>k</w:t>
        </w:r>
        <w:r w:rsidRPr="00B24C8E">
          <w:rPr>
            <w:rFonts w:eastAsia="Arial"/>
            <w:color w:val="5B616D"/>
            <w:w w:val="103"/>
            <w:sz w:val="24"/>
            <w:szCs w:val="24"/>
          </w:rPr>
          <w:t>o</w:t>
        </w:r>
        <w:r w:rsidRPr="00B24C8E">
          <w:rPr>
            <w:rFonts w:eastAsia="Arial"/>
            <w:color w:val="5B616D"/>
            <w:sz w:val="24"/>
            <w:szCs w:val="24"/>
          </w:rPr>
          <w:t>m</w:t>
        </w:r>
        <w:r w:rsidRPr="00B24C8E">
          <w:rPr>
            <w:rFonts w:eastAsia="Arial"/>
            <w:color w:val="5B616D"/>
            <w:w w:val="103"/>
            <w:sz w:val="24"/>
            <w:szCs w:val="24"/>
          </w:rPr>
          <w:t>un</w:t>
        </w:r>
        <w:r w:rsidRPr="00B24C8E">
          <w:rPr>
            <w:rFonts w:eastAsia="Arial"/>
            <w:color w:val="5B616D"/>
            <w:w w:val="117"/>
            <w:sz w:val="24"/>
            <w:szCs w:val="24"/>
          </w:rPr>
          <w:t>i</w:t>
        </w:r>
        <w:r w:rsidRPr="00B24C8E">
          <w:rPr>
            <w:rFonts w:eastAsia="Arial"/>
            <w:color w:val="5B616D"/>
            <w:w w:val="114"/>
            <w:sz w:val="24"/>
            <w:szCs w:val="24"/>
          </w:rPr>
          <w:t>k</w:t>
        </w:r>
        <w:r w:rsidRPr="00B24C8E">
          <w:rPr>
            <w:rFonts w:eastAsia="Arial"/>
            <w:color w:val="44495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B616D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5B616D"/>
            <w:w w:val="117"/>
            <w:sz w:val="24"/>
            <w:szCs w:val="24"/>
          </w:rPr>
          <w:t>i</w:t>
        </w:r>
        <w:r w:rsidRPr="00B24C8E">
          <w:rPr>
            <w:rFonts w:eastAsia="Arial"/>
            <w:color w:val="5B616D"/>
            <w:w w:val="84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14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85" w:lineRule="auto"/>
        <w:ind w:left="269" w:right="4709"/>
        <w:jc w:val="both"/>
        <w:rPr>
          <w:rFonts w:eastAsia="Arial"/>
          <w:sz w:val="24"/>
          <w:szCs w:val="24"/>
        </w:rPr>
      </w:pPr>
      <w:hyperlink r:id="rId154">
        <w:r w:rsidRPr="00B24C8E">
          <w:rPr>
            <w:color w:val="AEB3BD"/>
            <w:w w:val="134"/>
            <w:sz w:val="24"/>
            <w:szCs w:val="24"/>
          </w:rPr>
          <w:t>Q</w:t>
        </w:r>
        <w:r w:rsidRPr="00B24C8E">
          <w:rPr>
            <w:color w:val="AEB3BD"/>
            <w:spacing w:val="9"/>
            <w:w w:val="134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sz w:val="24"/>
            <w:szCs w:val="24"/>
          </w:rPr>
          <w:t>B</w:t>
        </w:r>
        <w:r w:rsidRPr="00B24C8E">
          <w:rPr>
            <w:rFonts w:eastAsia="Arial"/>
            <w:color w:val="747B86"/>
            <w:sz w:val="24"/>
            <w:szCs w:val="24"/>
          </w:rPr>
          <w:t xml:space="preserve">erkembangnya </w:t>
        </w:r>
        <w:r w:rsidRPr="00B24C8E">
          <w:rPr>
            <w:rFonts w:eastAsia="Arial"/>
            <w:color w:val="747B86"/>
            <w:spacing w:val="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pons</w:t>
        </w:r>
        <w:r w:rsidRPr="00B24C8E">
          <w:rPr>
            <w:rFonts w:eastAsia="Arial"/>
            <w:color w:val="5B616D"/>
            <w:sz w:val="24"/>
            <w:szCs w:val="24"/>
          </w:rPr>
          <w:t>e</w:t>
        </w:r>
        <w:r w:rsidRPr="00B24C8E">
          <w:rPr>
            <w:rFonts w:eastAsia="Arial"/>
            <w:color w:val="747B86"/>
            <w:sz w:val="24"/>
            <w:szCs w:val="24"/>
          </w:rPr>
          <w:t>l</w:t>
        </w:r>
        <w:r w:rsidRPr="00B24C8E">
          <w:rPr>
            <w:rFonts w:eastAsia="Arial"/>
            <w:color w:val="747B86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w w:val="106"/>
            <w:sz w:val="24"/>
            <w:szCs w:val="24"/>
          </w:rPr>
          <w:t>pi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nt</w:t>
        </w:r>
        <w:r w:rsidRPr="00B24C8E">
          <w:rPr>
            <w:rFonts w:eastAsia="Arial"/>
            <w:color w:val="5B616D"/>
            <w:w w:val="106"/>
            <w:sz w:val="24"/>
            <w:szCs w:val="24"/>
          </w:rPr>
          <w:t>ar</w:t>
        </w:r>
        <w:r w:rsidRPr="00B24C8E">
          <w:rPr>
            <w:rFonts w:eastAsia="Arial"/>
            <w:color w:val="5B616D"/>
            <w:spacing w:val="5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m</w:t>
        </w:r>
        <w:r w:rsidRPr="00B24C8E">
          <w:rPr>
            <w:rFonts w:eastAsia="Arial"/>
            <w:color w:val="5B616D"/>
            <w:sz w:val="24"/>
            <w:szCs w:val="24"/>
          </w:rPr>
          <w:t>e</w:t>
        </w:r>
        <w:r w:rsidRPr="00B24C8E">
          <w:rPr>
            <w:rFonts w:eastAsia="Arial"/>
            <w:color w:val="747B86"/>
            <w:sz w:val="24"/>
            <w:szCs w:val="24"/>
          </w:rPr>
          <w:t>n</w:t>
        </w:r>
        <w:r w:rsidRPr="00B24C8E">
          <w:rPr>
            <w:rFonts w:eastAsia="Arial"/>
            <w:color w:val="5B616D"/>
            <w:sz w:val="24"/>
            <w:szCs w:val="24"/>
          </w:rPr>
          <w:t>g</w:t>
        </w:r>
        <w:r w:rsidRPr="00B24C8E">
          <w:rPr>
            <w:rFonts w:eastAsia="Arial"/>
            <w:color w:val="747B86"/>
            <w:sz w:val="24"/>
            <w:szCs w:val="24"/>
          </w:rPr>
          <w:t>u</w:t>
        </w:r>
        <w:r w:rsidRPr="00B24C8E">
          <w:rPr>
            <w:rFonts w:eastAsia="Arial"/>
            <w:color w:val="5B616D"/>
            <w:sz w:val="24"/>
            <w:szCs w:val="24"/>
          </w:rPr>
          <w:t>ba</w:t>
        </w:r>
        <w:r w:rsidRPr="00B24C8E">
          <w:rPr>
            <w:rFonts w:eastAsia="Arial"/>
            <w:color w:val="747B86"/>
            <w:sz w:val="24"/>
            <w:szCs w:val="24"/>
          </w:rPr>
          <w:t>h</w:t>
        </w:r>
        <w:r w:rsidRPr="00B24C8E">
          <w:rPr>
            <w:rFonts w:eastAsia="Arial"/>
            <w:color w:val="747B86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n</w:t>
        </w:r>
        <w:r w:rsidRPr="00B24C8E">
          <w:rPr>
            <w:rFonts w:eastAsia="Arial"/>
            <w:color w:val="5B616D"/>
            <w:w w:val="132"/>
            <w:sz w:val="24"/>
            <w:szCs w:val="24"/>
          </w:rPr>
          <w:t>t</w:t>
        </w:r>
        <w:r w:rsidRPr="00B24C8E">
          <w:rPr>
            <w:rFonts w:eastAsia="Arial"/>
            <w:color w:val="5B616D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9"/>
            <w:sz w:val="24"/>
            <w:szCs w:val="24"/>
          </w:rPr>
          <w:t>r</w:t>
        </w:r>
        <w:r w:rsidRPr="00B24C8E">
          <w:rPr>
            <w:rFonts w:eastAsia="Arial"/>
            <w:color w:val="5B616D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B616D"/>
            <w:w w:val="114"/>
            <w:sz w:val="24"/>
            <w:szCs w:val="24"/>
          </w:rPr>
          <w:t>k</w:t>
        </w:r>
        <w:r w:rsidRPr="00B24C8E">
          <w:rPr>
            <w:rFonts w:eastAsia="Arial"/>
            <w:color w:val="5B616D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5B616D"/>
            <w:w w:val="94"/>
            <w:sz w:val="24"/>
            <w:szCs w:val="24"/>
          </w:rPr>
          <w:t>i</w:t>
        </w:r>
        <w:r w:rsidRPr="00B24C8E">
          <w:rPr>
            <w:rFonts w:eastAsia="Arial"/>
            <w:color w:val="5B616D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B616D"/>
            <w:sz w:val="24"/>
            <w:szCs w:val="24"/>
          </w:rPr>
          <w:t>sosial</w:t>
        </w:r>
      </w:hyperlink>
      <w:r w:rsidRPr="00B24C8E">
        <w:rPr>
          <w:rFonts w:eastAsia="Arial"/>
          <w:color w:val="5B616D"/>
          <w:sz w:val="24"/>
          <w:szCs w:val="24"/>
        </w:rPr>
        <w:t xml:space="preserve"> </w:t>
      </w:r>
      <w:r w:rsidRPr="00B24C8E">
        <w:rPr>
          <w:rFonts w:eastAsia="Arial"/>
          <w:color w:val="AEB3BD"/>
          <w:sz w:val="24"/>
          <w:szCs w:val="24"/>
        </w:rPr>
        <w:t>Q</w:t>
      </w:r>
      <w:r w:rsidRPr="00B24C8E">
        <w:rPr>
          <w:rFonts w:eastAsia="Arial"/>
          <w:color w:val="AEB3BD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Gen-Z</w:t>
      </w:r>
      <w:r w:rsidRPr="00B24C8E">
        <w:rPr>
          <w:rFonts w:eastAsia="Arial"/>
          <w:color w:val="747B86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 xml:space="preserve">cenderung </w:t>
      </w:r>
      <w:r w:rsidRPr="00B24C8E">
        <w:rPr>
          <w:rFonts w:eastAsia="Arial"/>
          <w:color w:val="747B86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menyukai</w:t>
      </w:r>
      <w:r w:rsidRPr="00B24C8E">
        <w:rPr>
          <w:rFonts w:eastAsia="Arial"/>
          <w:color w:val="747B86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70"/>
          <w:sz w:val="24"/>
          <w:szCs w:val="24"/>
        </w:rPr>
        <w:t>i</w:t>
      </w:r>
      <w:r w:rsidRPr="00B24C8E">
        <w:rPr>
          <w:rFonts w:eastAsia="Arial"/>
          <w:color w:val="747B86"/>
          <w:w w:val="103"/>
          <w:sz w:val="24"/>
          <w:szCs w:val="24"/>
        </w:rPr>
        <w:t>n</w:t>
      </w:r>
      <w:r w:rsidRPr="00B24C8E">
        <w:rPr>
          <w:rFonts w:eastAsia="Arial"/>
          <w:color w:val="747B86"/>
          <w:w w:val="132"/>
          <w:sz w:val="24"/>
          <w:szCs w:val="24"/>
        </w:rPr>
        <w:t>t</w:t>
      </w:r>
      <w:r w:rsidRPr="00B24C8E">
        <w:rPr>
          <w:rFonts w:eastAsia="Arial"/>
          <w:color w:val="747B86"/>
          <w:w w:val="93"/>
          <w:sz w:val="24"/>
          <w:szCs w:val="24"/>
        </w:rPr>
        <w:t>e</w:t>
      </w:r>
      <w:r w:rsidRPr="00B24C8E">
        <w:rPr>
          <w:rFonts w:eastAsia="Arial"/>
          <w:color w:val="5B616D"/>
          <w:w w:val="125"/>
          <w:sz w:val="24"/>
          <w:szCs w:val="24"/>
        </w:rPr>
        <w:t>r</w:t>
      </w:r>
      <w:r w:rsidRPr="00B24C8E">
        <w:rPr>
          <w:rFonts w:eastAsia="Arial"/>
          <w:color w:val="747B86"/>
          <w:w w:val="93"/>
          <w:sz w:val="24"/>
          <w:szCs w:val="24"/>
        </w:rPr>
        <w:t>a</w:t>
      </w:r>
      <w:r w:rsidRPr="00B24C8E">
        <w:rPr>
          <w:rFonts w:eastAsia="Arial"/>
          <w:color w:val="747B86"/>
          <w:w w:val="104"/>
          <w:sz w:val="24"/>
          <w:szCs w:val="24"/>
        </w:rPr>
        <w:t>k</w:t>
      </w:r>
      <w:r w:rsidRPr="00B24C8E">
        <w:rPr>
          <w:rFonts w:eastAsia="Arial"/>
          <w:color w:val="747B86"/>
          <w:w w:val="114"/>
          <w:sz w:val="24"/>
          <w:szCs w:val="24"/>
        </w:rPr>
        <w:t>s</w:t>
      </w:r>
      <w:r w:rsidRPr="00B24C8E">
        <w:rPr>
          <w:rFonts w:eastAsia="Arial"/>
          <w:color w:val="747B86"/>
          <w:w w:val="94"/>
          <w:sz w:val="24"/>
          <w:szCs w:val="24"/>
        </w:rPr>
        <w:t>i</w:t>
      </w:r>
      <w:r w:rsidRPr="00B24C8E">
        <w:rPr>
          <w:rFonts w:eastAsia="Arial"/>
          <w:color w:val="747B86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dalam</w:t>
      </w:r>
      <w:r w:rsidRPr="00B24C8E">
        <w:rPr>
          <w:rFonts w:eastAsia="Arial"/>
          <w:color w:val="747B86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r</w:t>
      </w:r>
      <w:r w:rsidRPr="00B24C8E">
        <w:rPr>
          <w:rFonts w:eastAsia="Arial"/>
          <w:color w:val="747B86"/>
          <w:sz w:val="24"/>
          <w:szCs w:val="24"/>
        </w:rPr>
        <w:t>ua</w:t>
      </w:r>
      <w:r w:rsidRPr="00B24C8E">
        <w:rPr>
          <w:rFonts w:eastAsia="Arial"/>
          <w:color w:val="5B616D"/>
          <w:sz w:val="24"/>
          <w:szCs w:val="24"/>
        </w:rPr>
        <w:t>n</w:t>
      </w:r>
      <w:r w:rsidRPr="00B24C8E">
        <w:rPr>
          <w:rFonts w:eastAsia="Arial"/>
          <w:color w:val="747B86"/>
          <w:sz w:val="24"/>
          <w:szCs w:val="24"/>
        </w:rPr>
        <w:t>g</w:t>
      </w:r>
      <w:r w:rsidRPr="00B24C8E">
        <w:rPr>
          <w:rFonts w:eastAsia="Arial"/>
          <w:color w:val="747B8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132"/>
          <w:sz w:val="24"/>
          <w:szCs w:val="24"/>
        </w:rPr>
        <w:t>f</w:t>
      </w:r>
      <w:r w:rsidRPr="00B24C8E">
        <w:rPr>
          <w:rFonts w:eastAsia="Arial"/>
          <w:color w:val="747B86"/>
          <w:w w:val="94"/>
          <w:sz w:val="24"/>
          <w:szCs w:val="24"/>
        </w:rPr>
        <w:t>i</w:t>
      </w:r>
      <w:r w:rsidRPr="00B24C8E">
        <w:rPr>
          <w:rFonts w:eastAsia="Arial"/>
          <w:color w:val="747B86"/>
          <w:w w:val="104"/>
          <w:sz w:val="24"/>
          <w:szCs w:val="24"/>
        </w:rPr>
        <w:t>s</w:t>
      </w:r>
      <w:r w:rsidRPr="00B24C8E">
        <w:rPr>
          <w:rFonts w:eastAsia="Arial"/>
          <w:color w:val="5B616D"/>
          <w:w w:val="94"/>
          <w:sz w:val="24"/>
          <w:szCs w:val="24"/>
        </w:rPr>
        <w:t>i</w:t>
      </w:r>
      <w:r w:rsidRPr="00B24C8E">
        <w:rPr>
          <w:rFonts w:eastAsia="Arial"/>
          <w:color w:val="747B86"/>
          <w:w w:val="114"/>
          <w:sz w:val="24"/>
          <w:szCs w:val="24"/>
        </w:rPr>
        <w:t xml:space="preserve">k </w:t>
      </w:r>
      <w:r w:rsidRPr="00B24C8E">
        <w:rPr>
          <w:rFonts w:eastAsia="Arial"/>
          <w:color w:val="AEB3BD"/>
          <w:sz w:val="24"/>
          <w:szCs w:val="24"/>
        </w:rPr>
        <w:t>Q</w:t>
      </w:r>
      <w:r w:rsidRPr="00B24C8E">
        <w:rPr>
          <w:rFonts w:eastAsia="Arial"/>
          <w:color w:val="AEB3BD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Ponsel</w:t>
      </w:r>
      <w:r w:rsidRPr="00B24C8E">
        <w:rPr>
          <w:rFonts w:eastAsia="Arial"/>
          <w:color w:val="747B86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103"/>
          <w:sz w:val="24"/>
          <w:szCs w:val="24"/>
        </w:rPr>
        <w:t>p</w:t>
      </w:r>
      <w:r w:rsidRPr="00B24C8E">
        <w:rPr>
          <w:rFonts w:eastAsia="Arial"/>
          <w:color w:val="747B86"/>
          <w:w w:val="117"/>
          <w:sz w:val="24"/>
          <w:szCs w:val="24"/>
        </w:rPr>
        <w:t>i</w:t>
      </w:r>
      <w:r w:rsidRPr="00B24C8E">
        <w:rPr>
          <w:rFonts w:eastAsia="Arial"/>
          <w:color w:val="747B86"/>
          <w:w w:val="93"/>
          <w:sz w:val="24"/>
          <w:szCs w:val="24"/>
        </w:rPr>
        <w:t>n</w:t>
      </w:r>
      <w:r w:rsidRPr="00B24C8E">
        <w:rPr>
          <w:rFonts w:eastAsia="Arial"/>
          <w:color w:val="747B86"/>
          <w:w w:val="150"/>
          <w:sz w:val="24"/>
          <w:szCs w:val="24"/>
        </w:rPr>
        <w:t>t</w:t>
      </w:r>
      <w:r w:rsidRPr="00B24C8E">
        <w:rPr>
          <w:rFonts w:eastAsia="Arial"/>
          <w:color w:val="747B86"/>
          <w:w w:val="84"/>
          <w:sz w:val="24"/>
          <w:szCs w:val="24"/>
        </w:rPr>
        <w:t>a</w:t>
      </w:r>
      <w:r w:rsidRPr="00B24C8E">
        <w:rPr>
          <w:rFonts w:eastAsia="Arial"/>
          <w:color w:val="747B86"/>
          <w:w w:val="125"/>
          <w:sz w:val="24"/>
          <w:szCs w:val="24"/>
        </w:rPr>
        <w:t>r</w:t>
      </w:r>
      <w:r w:rsidRPr="00B24C8E">
        <w:rPr>
          <w:rFonts w:eastAsia="Arial"/>
          <w:color w:val="747B86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4"/>
          <w:sz w:val="24"/>
          <w:szCs w:val="24"/>
        </w:rPr>
        <w:t>m</w:t>
      </w:r>
      <w:r w:rsidRPr="00B24C8E">
        <w:rPr>
          <w:rFonts w:eastAsia="Arial"/>
          <w:color w:val="747B86"/>
          <w:w w:val="112"/>
          <w:sz w:val="24"/>
          <w:szCs w:val="24"/>
        </w:rPr>
        <w:t>e</w:t>
      </w:r>
      <w:r w:rsidRPr="00B24C8E">
        <w:rPr>
          <w:rFonts w:eastAsia="Arial"/>
          <w:color w:val="747B86"/>
          <w:sz w:val="24"/>
          <w:szCs w:val="24"/>
        </w:rPr>
        <w:t>m</w:t>
      </w:r>
      <w:r w:rsidRPr="00B24C8E">
        <w:rPr>
          <w:rFonts w:eastAsia="Arial"/>
          <w:color w:val="747B86"/>
          <w:w w:val="112"/>
          <w:sz w:val="24"/>
          <w:szCs w:val="24"/>
        </w:rPr>
        <w:t>b</w:t>
      </w:r>
      <w:r w:rsidRPr="00B24C8E">
        <w:rPr>
          <w:rFonts w:eastAsia="Arial"/>
          <w:color w:val="747B86"/>
          <w:w w:val="103"/>
          <w:sz w:val="24"/>
          <w:szCs w:val="24"/>
        </w:rPr>
        <w:t>u</w:t>
      </w:r>
      <w:r w:rsidRPr="00B24C8E">
        <w:rPr>
          <w:rFonts w:eastAsia="Arial"/>
          <w:color w:val="747B86"/>
          <w:w w:val="93"/>
          <w:sz w:val="24"/>
          <w:szCs w:val="24"/>
        </w:rPr>
        <w:t>a</w:t>
      </w:r>
      <w:r w:rsidRPr="00B24C8E">
        <w:rPr>
          <w:rFonts w:eastAsia="Arial"/>
          <w:color w:val="747B86"/>
          <w:w w:val="150"/>
          <w:sz w:val="24"/>
          <w:szCs w:val="24"/>
        </w:rPr>
        <w:t>t</w:t>
      </w:r>
      <w:r w:rsidRPr="00B24C8E">
        <w:rPr>
          <w:rFonts w:eastAsia="Arial"/>
          <w:color w:val="747B86"/>
          <w:spacing w:val="-3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3"/>
          <w:sz w:val="24"/>
          <w:szCs w:val="24"/>
        </w:rPr>
        <w:t>g</w:t>
      </w:r>
      <w:r w:rsidRPr="00B24C8E">
        <w:rPr>
          <w:rFonts w:eastAsia="Arial"/>
          <w:color w:val="747B86"/>
          <w:w w:val="112"/>
          <w:sz w:val="24"/>
          <w:szCs w:val="24"/>
        </w:rPr>
        <w:t>e</w:t>
      </w:r>
      <w:r w:rsidRPr="00B24C8E">
        <w:rPr>
          <w:rFonts w:eastAsia="Arial"/>
          <w:color w:val="747B86"/>
          <w:w w:val="103"/>
          <w:sz w:val="24"/>
          <w:szCs w:val="24"/>
        </w:rPr>
        <w:t>n</w:t>
      </w:r>
      <w:r w:rsidRPr="00B24C8E">
        <w:rPr>
          <w:rFonts w:eastAsia="Arial"/>
          <w:color w:val="747B86"/>
          <w:w w:val="141"/>
          <w:sz w:val="24"/>
          <w:szCs w:val="24"/>
        </w:rPr>
        <w:t>-</w:t>
      </w:r>
      <w:r w:rsidRPr="00B24C8E">
        <w:rPr>
          <w:rFonts w:eastAsia="Arial"/>
          <w:color w:val="747B86"/>
          <w:w w:val="94"/>
          <w:sz w:val="24"/>
          <w:szCs w:val="24"/>
        </w:rPr>
        <w:t>Z</w:t>
      </w:r>
      <w:r w:rsidRPr="00B24C8E">
        <w:rPr>
          <w:rFonts w:eastAsia="Arial"/>
          <w:color w:val="747B86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103"/>
          <w:sz w:val="24"/>
          <w:szCs w:val="24"/>
        </w:rPr>
        <w:t>b</w:t>
      </w:r>
      <w:r w:rsidRPr="00B24C8E">
        <w:rPr>
          <w:rFonts w:eastAsia="Arial"/>
          <w:color w:val="747B86"/>
          <w:w w:val="93"/>
          <w:sz w:val="24"/>
          <w:szCs w:val="24"/>
        </w:rPr>
        <w:t>e</w:t>
      </w:r>
      <w:r w:rsidRPr="00B24C8E">
        <w:rPr>
          <w:rFonts w:eastAsia="Arial"/>
          <w:color w:val="747B86"/>
          <w:w w:val="141"/>
          <w:sz w:val="24"/>
          <w:szCs w:val="24"/>
        </w:rPr>
        <w:t>r</w:t>
      </w:r>
      <w:r w:rsidRPr="00B24C8E">
        <w:rPr>
          <w:rFonts w:eastAsia="Arial"/>
          <w:color w:val="747B86"/>
          <w:w w:val="113"/>
          <w:sz w:val="24"/>
          <w:szCs w:val="24"/>
        </w:rPr>
        <w:t>f</w:t>
      </w:r>
      <w:r w:rsidRPr="00B24C8E">
        <w:rPr>
          <w:rFonts w:eastAsia="Arial"/>
          <w:color w:val="747B86"/>
          <w:w w:val="103"/>
          <w:sz w:val="24"/>
          <w:szCs w:val="24"/>
        </w:rPr>
        <w:t>o</w:t>
      </w:r>
      <w:r w:rsidRPr="00B24C8E">
        <w:rPr>
          <w:rFonts w:eastAsia="Arial"/>
          <w:color w:val="747B86"/>
          <w:w w:val="104"/>
          <w:sz w:val="24"/>
          <w:szCs w:val="24"/>
        </w:rPr>
        <w:t>k</w:t>
      </w:r>
      <w:r w:rsidRPr="00B24C8E">
        <w:rPr>
          <w:rFonts w:eastAsia="Arial"/>
          <w:color w:val="747B86"/>
          <w:w w:val="103"/>
          <w:sz w:val="24"/>
          <w:szCs w:val="24"/>
        </w:rPr>
        <w:t>u</w:t>
      </w:r>
      <w:r w:rsidRPr="00B24C8E">
        <w:rPr>
          <w:rFonts w:eastAsia="Arial"/>
          <w:color w:val="747B86"/>
          <w:w w:val="104"/>
          <w:sz w:val="24"/>
          <w:szCs w:val="24"/>
        </w:rPr>
        <w:t>s</w:t>
      </w:r>
      <w:r w:rsidRPr="00B24C8E">
        <w:rPr>
          <w:rFonts w:eastAsia="Arial"/>
          <w:color w:val="747B86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pada</w:t>
      </w:r>
      <w:r w:rsidRPr="00B24C8E">
        <w:rPr>
          <w:rFonts w:eastAsia="Arial"/>
          <w:color w:val="747B86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ru</w:t>
      </w:r>
      <w:r w:rsidRPr="00B24C8E">
        <w:rPr>
          <w:rFonts w:eastAsia="Arial"/>
          <w:color w:val="747B86"/>
          <w:sz w:val="24"/>
          <w:szCs w:val="24"/>
        </w:rPr>
        <w:t>ang</w:t>
      </w:r>
      <w:r w:rsidRPr="00B24C8E">
        <w:rPr>
          <w:rFonts w:eastAsia="Arial"/>
          <w:color w:val="747B86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132"/>
          <w:sz w:val="24"/>
          <w:szCs w:val="24"/>
        </w:rPr>
        <w:t>f</w:t>
      </w:r>
      <w:r w:rsidRPr="00B24C8E">
        <w:rPr>
          <w:rFonts w:eastAsia="Arial"/>
          <w:color w:val="747B86"/>
          <w:w w:val="94"/>
          <w:sz w:val="24"/>
          <w:szCs w:val="24"/>
        </w:rPr>
        <w:t>i</w:t>
      </w:r>
      <w:r w:rsidRPr="00B24C8E">
        <w:rPr>
          <w:rFonts w:eastAsia="Arial"/>
          <w:color w:val="747B86"/>
          <w:w w:val="104"/>
          <w:sz w:val="24"/>
          <w:szCs w:val="24"/>
        </w:rPr>
        <w:t>s</w:t>
      </w:r>
      <w:r w:rsidRPr="00B24C8E">
        <w:rPr>
          <w:rFonts w:eastAsia="Arial"/>
          <w:color w:val="5B616D"/>
          <w:w w:val="94"/>
          <w:sz w:val="24"/>
          <w:szCs w:val="24"/>
        </w:rPr>
        <w:t>i</w:t>
      </w:r>
      <w:r w:rsidRPr="00B24C8E">
        <w:rPr>
          <w:rFonts w:eastAsia="Arial"/>
          <w:color w:val="5B616D"/>
          <w:w w:val="114"/>
          <w:sz w:val="24"/>
          <w:szCs w:val="24"/>
        </w:rPr>
        <w:t>k</w:t>
      </w:r>
    </w:p>
    <w:p w:rsidR="00164BA1" w:rsidRPr="00B24C8E" w:rsidRDefault="008F72E2" w:rsidP="00B24C8E">
      <w:pPr>
        <w:spacing w:before="43"/>
        <w:ind w:left="269"/>
        <w:jc w:val="both"/>
        <w:rPr>
          <w:rFonts w:eastAsia="Arial"/>
          <w:sz w:val="24"/>
          <w:szCs w:val="24"/>
        </w:rPr>
      </w:pPr>
      <w:hyperlink r:id="rId155">
        <w:r w:rsidRPr="00B24C8E">
          <w:rPr>
            <w:color w:val="AEB3BD"/>
            <w:w w:val="134"/>
            <w:sz w:val="24"/>
            <w:szCs w:val="24"/>
          </w:rPr>
          <w:t>Q</w:t>
        </w:r>
        <w:r w:rsidRPr="00B24C8E">
          <w:rPr>
            <w:color w:val="AEB3BD"/>
            <w:spacing w:val="9"/>
            <w:w w:val="13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32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25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4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47B86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virtual</w:t>
        </w:r>
        <w:r w:rsidRPr="00B24C8E">
          <w:rPr>
            <w:rFonts w:eastAsia="Arial"/>
            <w:color w:val="747B86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b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32"/>
            <w:sz w:val="24"/>
            <w:szCs w:val="24"/>
          </w:rPr>
          <w:t>t</w:t>
        </w:r>
        <w:r w:rsidRPr="00B24C8E">
          <w:rPr>
            <w:rFonts w:eastAsia="Arial"/>
            <w:color w:val="747B86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70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32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9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B616D"/>
            <w:w w:val="114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47B86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70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ang</w:t>
        </w:r>
        <w:r w:rsidRPr="00B24C8E">
          <w:rPr>
            <w:rFonts w:eastAsia="Arial"/>
            <w:color w:val="747B86"/>
            <w:w w:val="114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g</w:t>
        </w:r>
        <w:r w:rsidRPr="00B24C8E">
          <w:rPr>
            <w:rFonts w:eastAsia="Arial"/>
            <w:color w:val="747B86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b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25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5B616D"/>
            <w:w w:val="125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ng</w:t>
        </w:r>
      </w:hyperlink>
    </w:p>
    <w:p w:rsidR="00164BA1" w:rsidRPr="00B24C8E" w:rsidRDefault="00164BA1" w:rsidP="00B24C8E">
      <w:pPr>
        <w:spacing w:before="4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69"/>
        <w:jc w:val="both"/>
        <w:rPr>
          <w:rFonts w:eastAsia="Arial"/>
          <w:sz w:val="24"/>
          <w:szCs w:val="24"/>
        </w:rPr>
      </w:pPr>
      <w:hyperlink r:id="rId156">
        <w:r w:rsidRPr="00B24C8E">
          <w:rPr>
            <w:color w:val="AEB3BD"/>
            <w:w w:val="134"/>
            <w:sz w:val="24"/>
            <w:szCs w:val="24"/>
          </w:rPr>
          <w:t>Q</w:t>
        </w:r>
        <w:r w:rsidRPr="00B24C8E">
          <w:rPr>
            <w:color w:val="AEB3BD"/>
            <w:spacing w:val="9"/>
            <w:w w:val="13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Perubahan</w:t>
        </w:r>
        <w:r w:rsidRPr="00B24C8E">
          <w:rPr>
            <w:rFonts w:eastAsia="Arial"/>
            <w:color w:val="747B86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32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9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4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94"/>
            <w:sz w:val="24"/>
            <w:szCs w:val="24"/>
          </w:rPr>
          <w:t>i</w:t>
        </w:r>
        <w:r w:rsidRPr="00B24C8E">
          <w:rPr>
            <w:rFonts w:eastAsia="Arial"/>
            <w:color w:val="747B86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sosia</w:t>
        </w:r>
        <w:r w:rsidRPr="00B24C8E">
          <w:rPr>
            <w:rFonts w:eastAsia="Arial"/>
            <w:color w:val="5B616D"/>
            <w:sz w:val="24"/>
            <w:szCs w:val="24"/>
          </w:rPr>
          <w:t>l</w:t>
        </w:r>
        <w:r w:rsidRPr="00B24C8E">
          <w:rPr>
            <w:rFonts w:eastAsia="Arial"/>
            <w:color w:val="5B616D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4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d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41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93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h</w:t>
        </w:r>
        <w:r w:rsidRPr="00B24C8E">
          <w:rPr>
            <w:rFonts w:eastAsia="Arial"/>
            <w:color w:val="747B86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tantangan</w:t>
        </w:r>
        <w:r w:rsidRPr="00B24C8E">
          <w:rPr>
            <w:rFonts w:eastAsia="Arial"/>
            <w:color w:val="747B86"/>
            <w:spacing w:val="3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gen</w:t>
        </w:r>
        <w:r w:rsidRPr="00B24C8E">
          <w:rPr>
            <w:rFonts w:eastAsia="Arial"/>
            <w:color w:val="747B86"/>
            <w:w w:val="125"/>
            <w:sz w:val="24"/>
            <w:szCs w:val="24"/>
          </w:rPr>
          <w:t>-</w:t>
        </w:r>
        <w:r w:rsidRPr="00B24C8E">
          <w:rPr>
            <w:rFonts w:eastAsia="Arial"/>
            <w:color w:val="747B86"/>
            <w:w w:val="111"/>
            <w:sz w:val="24"/>
            <w:szCs w:val="24"/>
          </w:rPr>
          <w:t>Z</w:t>
        </w:r>
      </w:hyperlink>
    </w:p>
    <w:p w:rsidR="00164BA1" w:rsidRPr="00B24C8E" w:rsidRDefault="00164BA1" w:rsidP="00B24C8E">
      <w:pPr>
        <w:spacing w:before="6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46" w:right="813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B6DA1"/>
          <w:sz w:val="24"/>
          <w:szCs w:val="24"/>
        </w:rPr>
        <w:t>@</w:t>
      </w:r>
      <w:r w:rsidRPr="00B24C8E">
        <w:rPr>
          <w:rFonts w:eastAsia="Arial"/>
          <w:color w:val="5B6DA1"/>
          <w:spacing w:val="52"/>
          <w:sz w:val="24"/>
          <w:szCs w:val="24"/>
        </w:rPr>
        <w:t xml:space="preserve"> </w:t>
      </w:r>
      <w:r w:rsidRPr="00B24C8E">
        <w:rPr>
          <w:rFonts w:eastAsia="Arial"/>
          <w:color w:val="3D508E"/>
          <w:w w:val="94"/>
          <w:sz w:val="24"/>
          <w:szCs w:val="24"/>
        </w:rPr>
        <w:t>H</w:t>
      </w:r>
      <w:r w:rsidRPr="00B24C8E">
        <w:rPr>
          <w:rFonts w:eastAsia="Arial"/>
          <w:color w:val="3D508E"/>
          <w:w w:val="141"/>
          <w:sz w:val="24"/>
          <w:szCs w:val="24"/>
        </w:rPr>
        <w:t>i</w:t>
      </w:r>
      <w:r w:rsidRPr="00B24C8E">
        <w:rPr>
          <w:rFonts w:eastAsia="Arial"/>
          <w:color w:val="3D508E"/>
          <w:w w:val="103"/>
          <w:sz w:val="24"/>
          <w:szCs w:val="24"/>
        </w:rPr>
        <w:t>e</w:t>
      </w:r>
      <w:r w:rsidRPr="00B24C8E">
        <w:rPr>
          <w:rFonts w:eastAsia="Arial"/>
          <w:color w:val="3D508E"/>
          <w:w w:val="111"/>
          <w:sz w:val="24"/>
          <w:szCs w:val="24"/>
        </w:rPr>
        <w:t>ra</w:t>
      </w:r>
      <w:r w:rsidRPr="00B24C8E">
        <w:rPr>
          <w:rFonts w:eastAsia="Arial"/>
          <w:color w:val="3D508E"/>
          <w:w w:val="125"/>
          <w:sz w:val="24"/>
          <w:szCs w:val="24"/>
        </w:rPr>
        <w:t>rk</w:t>
      </w:r>
      <w:r w:rsidRPr="00B24C8E">
        <w:rPr>
          <w:rFonts w:eastAsia="Arial"/>
          <w:color w:val="3D508E"/>
          <w:w w:val="94"/>
          <w:sz w:val="24"/>
          <w:szCs w:val="24"/>
        </w:rPr>
        <w:t>i</w:t>
      </w:r>
      <w:r w:rsidRPr="00B24C8E">
        <w:rPr>
          <w:rFonts w:eastAsia="Arial"/>
          <w:color w:val="3D508E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3D508E"/>
          <w:w w:val="94"/>
          <w:sz w:val="24"/>
          <w:szCs w:val="24"/>
        </w:rPr>
        <w:t>l</w:t>
      </w:r>
      <w:r w:rsidRPr="00B24C8E">
        <w:rPr>
          <w:rFonts w:eastAsia="Arial"/>
          <w:color w:val="3D508E"/>
          <w:w w:val="112"/>
          <w:sz w:val="24"/>
          <w:szCs w:val="24"/>
        </w:rPr>
        <w:t>nd</w:t>
      </w:r>
      <w:r w:rsidRPr="00B24C8E">
        <w:rPr>
          <w:rFonts w:eastAsia="Arial"/>
          <w:color w:val="3D508E"/>
          <w:w w:val="117"/>
          <w:sz w:val="24"/>
          <w:szCs w:val="24"/>
        </w:rPr>
        <w:t>i</w:t>
      </w:r>
      <w:r w:rsidRPr="00B24C8E">
        <w:rPr>
          <w:rFonts w:eastAsia="Arial"/>
          <w:color w:val="3D508E"/>
          <w:w w:val="125"/>
          <w:sz w:val="24"/>
          <w:szCs w:val="24"/>
        </w:rPr>
        <w:t>k</w:t>
      </w:r>
      <w:r w:rsidRPr="00B24C8E">
        <w:rPr>
          <w:rFonts w:eastAsia="Arial"/>
          <w:color w:val="3D508E"/>
          <w:w w:val="103"/>
          <w:sz w:val="24"/>
          <w:szCs w:val="24"/>
        </w:rPr>
        <w:t>a</w:t>
      </w:r>
      <w:r w:rsidRPr="00B24C8E">
        <w:rPr>
          <w:rFonts w:eastAsia="Arial"/>
          <w:color w:val="3D508E"/>
          <w:w w:val="150"/>
          <w:sz w:val="24"/>
          <w:szCs w:val="24"/>
        </w:rPr>
        <w:t>t</w:t>
      </w:r>
      <w:r w:rsidRPr="00B24C8E">
        <w:rPr>
          <w:rFonts w:eastAsia="Arial"/>
          <w:color w:val="3D508E"/>
          <w:w w:val="93"/>
          <w:sz w:val="24"/>
          <w:szCs w:val="24"/>
        </w:rPr>
        <w:t>o</w:t>
      </w:r>
      <w:r w:rsidRPr="00B24C8E">
        <w:rPr>
          <w:rFonts w:eastAsia="Arial"/>
          <w:color w:val="3D508E"/>
          <w:w w:val="141"/>
          <w:sz w:val="24"/>
          <w:szCs w:val="24"/>
        </w:rPr>
        <w:t>r</w:t>
      </w:r>
    </w:p>
    <w:p w:rsidR="00164BA1" w:rsidRPr="00B24C8E" w:rsidRDefault="00164BA1" w:rsidP="00B24C8E">
      <w:pPr>
        <w:spacing w:before="5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46" w:right="655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B616D"/>
          <w:w w:val="106"/>
          <w:position w:val="1"/>
          <w:sz w:val="24"/>
          <w:szCs w:val="24"/>
        </w:rPr>
        <w:t>Kompeten</w:t>
      </w:r>
      <w:r w:rsidRPr="00B24C8E">
        <w:rPr>
          <w:rFonts w:eastAsia="Arial"/>
          <w:color w:val="747B86"/>
          <w:w w:val="106"/>
          <w:position w:val="1"/>
          <w:sz w:val="24"/>
          <w:szCs w:val="24"/>
        </w:rPr>
        <w:t>s</w:t>
      </w:r>
      <w:r w:rsidRPr="00B24C8E">
        <w:rPr>
          <w:rFonts w:eastAsia="Arial"/>
          <w:color w:val="5B616D"/>
          <w:w w:val="106"/>
          <w:position w:val="1"/>
          <w:sz w:val="24"/>
          <w:szCs w:val="24"/>
        </w:rPr>
        <w:t>i</w:t>
      </w:r>
      <w:r w:rsidRPr="00B24C8E">
        <w:rPr>
          <w:rFonts w:eastAsia="Arial"/>
          <w:color w:val="747B86"/>
          <w:w w:val="106"/>
          <w:position w:val="1"/>
          <w:sz w:val="24"/>
          <w:szCs w:val="24"/>
        </w:rPr>
        <w:t xml:space="preserve">:      </w:t>
      </w:r>
      <w:r w:rsidRPr="00B24C8E">
        <w:rPr>
          <w:rFonts w:eastAsia="Arial"/>
          <w:color w:val="747B86"/>
          <w:spacing w:val="4"/>
          <w:w w:val="106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Pemahaman</w:t>
      </w:r>
      <w:r w:rsidRPr="00B24C8E">
        <w:rPr>
          <w:rFonts w:eastAsia="Arial"/>
          <w:color w:val="5B616D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70"/>
          <w:sz w:val="24"/>
          <w:szCs w:val="24"/>
        </w:rPr>
        <w:t>l</w:t>
      </w:r>
      <w:r w:rsidRPr="00B24C8E">
        <w:rPr>
          <w:rFonts w:eastAsia="Arial"/>
          <w:color w:val="5B616D"/>
          <w:w w:val="112"/>
          <w:sz w:val="24"/>
          <w:szCs w:val="24"/>
        </w:rPr>
        <w:t>n</w:t>
      </w:r>
      <w:r w:rsidRPr="00B24C8E">
        <w:rPr>
          <w:rFonts w:eastAsia="Arial"/>
          <w:color w:val="5B616D"/>
          <w:w w:val="132"/>
          <w:sz w:val="24"/>
          <w:szCs w:val="24"/>
        </w:rPr>
        <w:t>f</w:t>
      </w:r>
      <w:r w:rsidRPr="00B24C8E">
        <w:rPr>
          <w:rFonts w:eastAsia="Arial"/>
          <w:color w:val="5B616D"/>
          <w:w w:val="103"/>
          <w:sz w:val="24"/>
          <w:szCs w:val="24"/>
        </w:rPr>
        <w:t>e</w:t>
      </w:r>
      <w:r w:rsidRPr="00B24C8E">
        <w:rPr>
          <w:rFonts w:eastAsia="Arial"/>
          <w:color w:val="5B616D"/>
          <w:w w:val="109"/>
          <w:sz w:val="24"/>
          <w:szCs w:val="24"/>
        </w:rPr>
        <w:t>r</w:t>
      </w:r>
      <w:r w:rsidRPr="00B24C8E">
        <w:rPr>
          <w:rFonts w:eastAsia="Arial"/>
          <w:color w:val="5B616D"/>
          <w:w w:val="103"/>
          <w:sz w:val="24"/>
          <w:szCs w:val="24"/>
        </w:rPr>
        <w:t>en</w:t>
      </w:r>
      <w:r w:rsidRPr="00B24C8E">
        <w:rPr>
          <w:rFonts w:eastAsia="Arial"/>
          <w:color w:val="747B86"/>
          <w:w w:val="104"/>
          <w:sz w:val="24"/>
          <w:szCs w:val="24"/>
        </w:rPr>
        <w:t>s</w:t>
      </w:r>
      <w:r w:rsidRPr="00B24C8E">
        <w:rPr>
          <w:rFonts w:eastAsia="Arial"/>
          <w:color w:val="747B86"/>
          <w:w w:val="117"/>
          <w:sz w:val="24"/>
          <w:szCs w:val="24"/>
        </w:rPr>
        <w:t>i</w:t>
      </w:r>
      <w:r w:rsidRPr="00B24C8E">
        <w:rPr>
          <w:rFonts w:eastAsia="Arial"/>
          <w:color w:val="5B616D"/>
          <w:w w:val="93"/>
          <w:sz w:val="24"/>
          <w:szCs w:val="24"/>
        </w:rPr>
        <w:t>a</w:t>
      </w:r>
      <w:r w:rsidRPr="00B24C8E">
        <w:rPr>
          <w:rFonts w:eastAsia="Arial"/>
          <w:color w:val="5B616D"/>
          <w:w w:val="117"/>
          <w:sz w:val="24"/>
          <w:szCs w:val="24"/>
        </w:rPr>
        <w:t>l</w:t>
      </w:r>
    </w:p>
    <w:p w:rsidR="00164BA1" w:rsidRPr="00B24C8E" w:rsidRDefault="00164BA1" w:rsidP="00B24C8E">
      <w:pPr>
        <w:spacing w:before="1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14" w:lineRule="auto"/>
        <w:ind w:left="146" w:right="915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157"/>
          <w:pgSz w:w="12180" w:h="18720"/>
          <w:pgMar w:top="460" w:right="1180" w:bottom="280" w:left="860" w:header="0" w:footer="0" w:gutter="0"/>
          <w:cols w:space="720"/>
        </w:sectPr>
      </w:pPr>
      <w:r w:rsidRPr="00B24C8E">
        <w:rPr>
          <w:rFonts w:eastAsia="Arial"/>
          <w:color w:val="5B616D"/>
          <w:w w:val="86"/>
          <w:sz w:val="24"/>
          <w:szCs w:val="24"/>
        </w:rPr>
        <w:t>S</w:t>
      </w:r>
      <w:r w:rsidRPr="00B24C8E">
        <w:rPr>
          <w:rFonts w:eastAsia="Arial"/>
          <w:color w:val="5B616D"/>
          <w:w w:val="112"/>
          <w:sz w:val="24"/>
          <w:szCs w:val="24"/>
        </w:rPr>
        <w:t>ub</w:t>
      </w:r>
      <w:r w:rsidRPr="00B24C8E">
        <w:rPr>
          <w:rFonts w:eastAsia="Arial"/>
          <w:color w:val="5B616D"/>
          <w:w w:val="104"/>
          <w:sz w:val="24"/>
          <w:szCs w:val="24"/>
        </w:rPr>
        <w:t>k</w:t>
      </w:r>
      <w:r w:rsidRPr="00B24C8E">
        <w:rPr>
          <w:rFonts w:eastAsia="Arial"/>
          <w:color w:val="5B616D"/>
          <w:w w:val="112"/>
          <w:sz w:val="24"/>
          <w:szCs w:val="24"/>
        </w:rPr>
        <w:t>o</w:t>
      </w:r>
      <w:r w:rsidRPr="00B24C8E">
        <w:rPr>
          <w:rFonts w:eastAsia="Arial"/>
          <w:color w:val="5B616D"/>
          <w:w w:val="106"/>
          <w:sz w:val="24"/>
          <w:szCs w:val="24"/>
        </w:rPr>
        <w:t>m</w:t>
      </w:r>
      <w:r w:rsidRPr="00B24C8E">
        <w:rPr>
          <w:rFonts w:eastAsia="Arial"/>
          <w:color w:val="5B616D"/>
          <w:w w:val="112"/>
          <w:sz w:val="24"/>
          <w:szCs w:val="24"/>
        </w:rPr>
        <w:t>p</w:t>
      </w:r>
      <w:r w:rsidRPr="00B24C8E">
        <w:rPr>
          <w:rFonts w:eastAsia="Arial"/>
          <w:color w:val="5B616D"/>
          <w:w w:val="103"/>
          <w:sz w:val="24"/>
          <w:szCs w:val="24"/>
        </w:rPr>
        <w:t>e</w:t>
      </w:r>
      <w:r w:rsidRPr="00B24C8E">
        <w:rPr>
          <w:rFonts w:eastAsia="Arial"/>
          <w:color w:val="5B616D"/>
          <w:w w:val="150"/>
          <w:sz w:val="24"/>
          <w:szCs w:val="24"/>
        </w:rPr>
        <w:t>t</w:t>
      </w:r>
      <w:r w:rsidRPr="00B24C8E">
        <w:rPr>
          <w:rFonts w:eastAsia="Arial"/>
          <w:color w:val="5B616D"/>
          <w:w w:val="93"/>
          <w:sz w:val="24"/>
          <w:szCs w:val="24"/>
        </w:rPr>
        <w:t>e</w:t>
      </w:r>
      <w:r w:rsidRPr="00B24C8E">
        <w:rPr>
          <w:rFonts w:eastAsia="Arial"/>
          <w:color w:val="5B616D"/>
          <w:w w:val="112"/>
          <w:sz w:val="24"/>
          <w:szCs w:val="24"/>
        </w:rPr>
        <w:t>n</w:t>
      </w:r>
      <w:r w:rsidRPr="00B24C8E">
        <w:rPr>
          <w:rFonts w:eastAsia="Arial"/>
          <w:color w:val="5B616D"/>
          <w:w w:val="114"/>
          <w:sz w:val="24"/>
          <w:szCs w:val="24"/>
        </w:rPr>
        <w:t>s</w:t>
      </w:r>
      <w:r w:rsidRPr="00B24C8E">
        <w:rPr>
          <w:rFonts w:eastAsia="Arial"/>
          <w:color w:val="747B86"/>
          <w:w w:val="94"/>
          <w:sz w:val="24"/>
          <w:szCs w:val="24"/>
        </w:rPr>
        <w:t>i</w:t>
      </w:r>
      <w:r w:rsidRPr="00B24C8E">
        <w:rPr>
          <w:rFonts w:eastAsia="Arial"/>
          <w:color w:val="747B86"/>
          <w:w w:val="113"/>
          <w:sz w:val="24"/>
          <w:szCs w:val="24"/>
        </w:rPr>
        <w:t>:</w:t>
      </w:r>
      <w:r w:rsidRPr="00B24C8E">
        <w:rPr>
          <w:rFonts w:eastAsia="Arial"/>
          <w:color w:val="747B86"/>
          <w:spacing w:val="-3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106"/>
          <w:sz w:val="24"/>
          <w:szCs w:val="24"/>
        </w:rPr>
        <w:t>Mempred</w:t>
      </w:r>
      <w:r w:rsidRPr="00B24C8E">
        <w:rPr>
          <w:rFonts w:eastAsia="Arial"/>
          <w:color w:val="5B616D"/>
          <w:w w:val="106"/>
          <w:sz w:val="24"/>
          <w:szCs w:val="24"/>
        </w:rPr>
        <w:t>iks</w:t>
      </w:r>
      <w:r w:rsidRPr="00B24C8E">
        <w:rPr>
          <w:rFonts w:eastAsia="Arial"/>
          <w:color w:val="747B86"/>
          <w:w w:val="106"/>
          <w:sz w:val="24"/>
          <w:szCs w:val="24"/>
        </w:rPr>
        <w:t>i</w:t>
      </w:r>
      <w:r w:rsidRPr="00B24C8E">
        <w:rPr>
          <w:rFonts w:eastAsia="Arial"/>
          <w:color w:val="747B86"/>
          <w:spacing w:val="8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lan</w:t>
      </w:r>
      <w:r w:rsidRPr="00B24C8E">
        <w:rPr>
          <w:rFonts w:eastAsia="Arial"/>
          <w:color w:val="747B86"/>
          <w:sz w:val="24"/>
          <w:szCs w:val="24"/>
        </w:rPr>
        <w:t>j</w:t>
      </w:r>
      <w:r w:rsidRPr="00B24C8E">
        <w:rPr>
          <w:rFonts w:eastAsia="Arial"/>
          <w:color w:val="5B616D"/>
          <w:sz w:val="24"/>
          <w:szCs w:val="24"/>
        </w:rPr>
        <w:t>utan</w:t>
      </w:r>
      <w:r w:rsidRPr="00B24C8E">
        <w:rPr>
          <w:rFonts w:eastAsia="Arial"/>
          <w:color w:val="5B616D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84"/>
          <w:sz w:val="24"/>
          <w:szCs w:val="24"/>
        </w:rPr>
        <w:t>a</w:t>
      </w:r>
      <w:r w:rsidRPr="00B24C8E">
        <w:rPr>
          <w:rFonts w:eastAsia="Arial"/>
          <w:color w:val="5B616D"/>
          <w:w w:val="132"/>
          <w:sz w:val="24"/>
          <w:szCs w:val="24"/>
        </w:rPr>
        <w:t>t</w:t>
      </w:r>
      <w:r w:rsidRPr="00B24C8E">
        <w:rPr>
          <w:rFonts w:eastAsia="Arial"/>
          <w:color w:val="5B616D"/>
          <w:w w:val="103"/>
          <w:sz w:val="24"/>
          <w:szCs w:val="24"/>
        </w:rPr>
        <w:t>au</w:t>
      </w:r>
      <w:r w:rsidRPr="00B24C8E">
        <w:rPr>
          <w:rFonts w:eastAsia="Arial"/>
          <w:color w:val="5B616D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akh</w:t>
      </w:r>
      <w:r w:rsidRPr="00B24C8E">
        <w:rPr>
          <w:rFonts w:eastAsia="Arial"/>
          <w:color w:val="747B86"/>
          <w:sz w:val="24"/>
          <w:szCs w:val="24"/>
        </w:rPr>
        <w:t>i</w:t>
      </w:r>
      <w:r w:rsidRPr="00B24C8E">
        <w:rPr>
          <w:rFonts w:eastAsia="Arial"/>
          <w:color w:val="5B616D"/>
          <w:sz w:val="24"/>
          <w:szCs w:val="24"/>
        </w:rPr>
        <w:t>r</w:t>
      </w:r>
      <w:r w:rsidRPr="00B24C8E">
        <w:rPr>
          <w:rFonts w:eastAsia="Arial"/>
          <w:color w:val="5B616D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93"/>
          <w:sz w:val="24"/>
          <w:szCs w:val="24"/>
        </w:rPr>
        <w:t>u</w:t>
      </w:r>
      <w:r w:rsidRPr="00B24C8E">
        <w:rPr>
          <w:rFonts w:eastAsia="Arial"/>
          <w:color w:val="5B616D"/>
          <w:w w:val="125"/>
          <w:sz w:val="24"/>
          <w:szCs w:val="24"/>
        </w:rPr>
        <w:t>r</w:t>
      </w:r>
      <w:r w:rsidRPr="00B24C8E">
        <w:rPr>
          <w:rFonts w:eastAsia="Arial"/>
          <w:color w:val="5B616D"/>
          <w:w w:val="84"/>
          <w:sz w:val="24"/>
          <w:szCs w:val="24"/>
        </w:rPr>
        <w:t>a</w:t>
      </w:r>
      <w:r w:rsidRPr="00B24C8E">
        <w:rPr>
          <w:rFonts w:eastAsia="Arial"/>
          <w:color w:val="5B616D"/>
          <w:w w:val="117"/>
          <w:sz w:val="24"/>
          <w:szCs w:val="24"/>
        </w:rPr>
        <w:t>i</w:t>
      </w:r>
      <w:r w:rsidRPr="00B24C8E">
        <w:rPr>
          <w:rFonts w:eastAsia="Arial"/>
          <w:color w:val="5B616D"/>
          <w:w w:val="103"/>
          <w:sz w:val="24"/>
          <w:szCs w:val="24"/>
        </w:rPr>
        <w:t>a</w:t>
      </w:r>
      <w:r w:rsidRPr="00B24C8E">
        <w:rPr>
          <w:rFonts w:eastAsia="Arial"/>
          <w:color w:val="747B86"/>
          <w:w w:val="103"/>
          <w:sz w:val="24"/>
          <w:szCs w:val="24"/>
        </w:rPr>
        <w:t>n</w:t>
      </w:r>
      <w:r w:rsidRPr="00B24C8E">
        <w:rPr>
          <w:rFonts w:eastAsia="Arial"/>
          <w:color w:val="747B86"/>
          <w:w w:val="150"/>
          <w:sz w:val="24"/>
          <w:szCs w:val="24"/>
        </w:rPr>
        <w:t>/</w:t>
      </w:r>
      <w:r w:rsidRPr="00B24C8E">
        <w:rPr>
          <w:rFonts w:eastAsia="Arial"/>
          <w:color w:val="747B86"/>
          <w:w w:val="104"/>
          <w:sz w:val="24"/>
          <w:szCs w:val="24"/>
        </w:rPr>
        <w:t>c</w:t>
      </w:r>
      <w:r w:rsidRPr="00B24C8E">
        <w:rPr>
          <w:rFonts w:eastAsia="Arial"/>
          <w:color w:val="5B616D"/>
          <w:w w:val="112"/>
          <w:sz w:val="24"/>
          <w:szCs w:val="24"/>
        </w:rPr>
        <w:t>e</w:t>
      </w:r>
      <w:r w:rsidRPr="00B24C8E">
        <w:rPr>
          <w:rFonts w:eastAsia="Arial"/>
          <w:color w:val="5B616D"/>
          <w:w w:val="125"/>
          <w:sz w:val="24"/>
          <w:szCs w:val="24"/>
        </w:rPr>
        <w:t>r</w:t>
      </w:r>
      <w:r w:rsidRPr="00B24C8E">
        <w:rPr>
          <w:rFonts w:eastAsia="Arial"/>
          <w:color w:val="747B86"/>
          <w:w w:val="94"/>
          <w:sz w:val="24"/>
          <w:szCs w:val="24"/>
        </w:rPr>
        <w:t>i</w:t>
      </w:r>
      <w:r w:rsidRPr="00B24C8E">
        <w:rPr>
          <w:rFonts w:eastAsia="Arial"/>
          <w:color w:val="5B616D"/>
          <w:w w:val="113"/>
          <w:sz w:val="24"/>
          <w:szCs w:val="24"/>
        </w:rPr>
        <w:t>t</w:t>
      </w:r>
      <w:r w:rsidRPr="00B24C8E">
        <w:rPr>
          <w:rFonts w:eastAsia="Arial"/>
          <w:color w:val="5B616D"/>
          <w:w w:val="103"/>
          <w:sz w:val="24"/>
          <w:szCs w:val="24"/>
        </w:rPr>
        <w:t>a</w:t>
      </w:r>
      <w:r w:rsidRPr="00B24C8E">
        <w:rPr>
          <w:rFonts w:eastAsia="Arial"/>
          <w:color w:val="5B616D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 xml:space="preserve">berdasarkan </w:t>
      </w:r>
      <w:r w:rsidRPr="00B24C8E">
        <w:rPr>
          <w:rFonts w:eastAsia="Arial"/>
          <w:color w:val="5B616D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bagian</w:t>
      </w:r>
      <w:r w:rsidRPr="00B24C8E">
        <w:rPr>
          <w:rFonts w:eastAsia="Arial"/>
          <w:color w:val="5B616D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109"/>
          <w:sz w:val="24"/>
          <w:szCs w:val="24"/>
        </w:rPr>
        <w:t>terte</w:t>
      </w:r>
      <w:r w:rsidRPr="00B24C8E">
        <w:rPr>
          <w:rFonts w:eastAsia="Arial"/>
          <w:color w:val="747B86"/>
          <w:w w:val="109"/>
          <w:sz w:val="24"/>
          <w:szCs w:val="24"/>
        </w:rPr>
        <w:t>n</w:t>
      </w:r>
      <w:r w:rsidRPr="00B24C8E">
        <w:rPr>
          <w:rFonts w:eastAsia="Arial"/>
          <w:color w:val="5B616D"/>
          <w:w w:val="109"/>
          <w:sz w:val="24"/>
          <w:szCs w:val="24"/>
        </w:rPr>
        <w:t>tu</w:t>
      </w:r>
      <w:r w:rsidRPr="00B24C8E">
        <w:rPr>
          <w:rFonts w:eastAsia="Arial"/>
          <w:color w:val="5B616D"/>
          <w:spacing w:val="3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dalam</w:t>
      </w:r>
      <w:r w:rsidRPr="00B24C8E">
        <w:rPr>
          <w:rFonts w:eastAsia="Arial"/>
          <w:color w:val="5B616D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94"/>
          <w:sz w:val="24"/>
          <w:szCs w:val="24"/>
        </w:rPr>
        <w:t>t</w:t>
      </w:r>
      <w:r w:rsidRPr="00B24C8E">
        <w:rPr>
          <w:rFonts w:eastAsia="Arial"/>
          <w:color w:val="5B616D"/>
          <w:w w:val="103"/>
          <w:sz w:val="24"/>
          <w:szCs w:val="24"/>
        </w:rPr>
        <w:t>e</w:t>
      </w:r>
      <w:r w:rsidRPr="00B24C8E">
        <w:rPr>
          <w:rFonts w:eastAsia="Arial"/>
          <w:color w:val="5B616D"/>
          <w:w w:val="114"/>
          <w:sz w:val="24"/>
          <w:szCs w:val="24"/>
        </w:rPr>
        <w:t>k</w:t>
      </w:r>
      <w:r w:rsidRPr="00B24C8E">
        <w:rPr>
          <w:rFonts w:eastAsia="Arial"/>
          <w:color w:val="5B616D"/>
          <w:w w:val="104"/>
          <w:sz w:val="24"/>
          <w:szCs w:val="24"/>
        </w:rPr>
        <w:t>s</w:t>
      </w:r>
      <w:r w:rsidRPr="00B24C8E">
        <w:rPr>
          <w:rFonts w:eastAsia="Arial"/>
          <w:color w:val="747B86"/>
          <w:w w:val="75"/>
          <w:sz w:val="24"/>
          <w:szCs w:val="24"/>
        </w:rPr>
        <w:t xml:space="preserve">. </w:t>
      </w:r>
      <w:r w:rsidRPr="00B24C8E">
        <w:rPr>
          <w:rFonts w:eastAsia="Arial"/>
          <w:color w:val="444957"/>
          <w:w w:val="70"/>
          <w:sz w:val="24"/>
          <w:szCs w:val="24"/>
        </w:rPr>
        <w:t>l</w:t>
      </w:r>
      <w:r w:rsidRPr="00B24C8E">
        <w:rPr>
          <w:rFonts w:eastAsia="Arial"/>
          <w:color w:val="5B616D"/>
          <w:w w:val="112"/>
          <w:sz w:val="24"/>
          <w:szCs w:val="24"/>
        </w:rPr>
        <w:t>n</w:t>
      </w:r>
      <w:r w:rsidRPr="00B24C8E">
        <w:rPr>
          <w:rFonts w:eastAsia="Arial"/>
          <w:color w:val="5B616D"/>
          <w:w w:val="122"/>
          <w:sz w:val="24"/>
          <w:szCs w:val="24"/>
        </w:rPr>
        <w:t>d</w:t>
      </w:r>
      <w:r w:rsidRPr="00B24C8E">
        <w:rPr>
          <w:rFonts w:eastAsia="Arial"/>
          <w:color w:val="5B616D"/>
          <w:w w:val="94"/>
          <w:sz w:val="24"/>
          <w:szCs w:val="24"/>
        </w:rPr>
        <w:t>i</w:t>
      </w:r>
      <w:r w:rsidRPr="00B24C8E">
        <w:rPr>
          <w:rFonts w:eastAsia="Arial"/>
          <w:color w:val="5B616D"/>
          <w:w w:val="125"/>
          <w:sz w:val="24"/>
          <w:szCs w:val="24"/>
        </w:rPr>
        <w:t>k</w:t>
      </w:r>
      <w:r w:rsidRPr="00B24C8E">
        <w:rPr>
          <w:rFonts w:eastAsia="Arial"/>
          <w:color w:val="5B616D"/>
          <w:w w:val="93"/>
          <w:sz w:val="24"/>
          <w:szCs w:val="24"/>
        </w:rPr>
        <w:t>a</w:t>
      </w:r>
      <w:r w:rsidRPr="00B24C8E">
        <w:rPr>
          <w:rFonts w:eastAsia="Arial"/>
          <w:color w:val="5B616D"/>
          <w:w w:val="150"/>
          <w:sz w:val="24"/>
          <w:szCs w:val="24"/>
        </w:rPr>
        <w:t>t</w:t>
      </w:r>
      <w:r w:rsidRPr="00B24C8E">
        <w:rPr>
          <w:rFonts w:eastAsia="Arial"/>
          <w:color w:val="5B616D"/>
          <w:w w:val="103"/>
          <w:sz w:val="24"/>
          <w:szCs w:val="24"/>
        </w:rPr>
        <w:t>o</w:t>
      </w:r>
      <w:r w:rsidRPr="00B24C8E">
        <w:rPr>
          <w:rFonts w:eastAsia="Arial"/>
          <w:color w:val="5B616D"/>
          <w:w w:val="125"/>
          <w:sz w:val="24"/>
          <w:szCs w:val="24"/>
        </w:rPr>
        <w:t>r</w:t>
      </w:r>
      <w:r w:rsidRPr="00B24C8E">
        <w:rPr>
          <w:rFonts w:eastAsia="Arial"/>
          <w:color w:val="747B86"/>
          <w:w w:val="75"/>
          <w:sz w:val="24"/>
          <w:szCs w:val="24"/>
        </w:rPr>
        <w:t>:</w:t>
      </w:r>
      <w:r w:rsidRPr="00B24C8E">
        <w:rPr>
          <w:rFonts w:eastAsia="Arial"/>
          <w:color w:val="747B86"/>
          <w:sz w:val="24"/>
          <w:szCs w:val="24"/>
        </w:rPr>
        <w:t xml:space="preserve">            </w:t>
      </w:r>
      <w:r w:rsidRPr="00B24C8E">
        <w:rPr>
          <w:rFonts w:eastAsia="Arial"/>
          <w:color w:val="747B86"/>
          <w:spacing w:val="-9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106"/>
          <w:sz w:val="24"/>
          <w:szCs w:val="24"/>
        </w:rPr>
        <w:t>Mempred</w:t>
      </w:r>
      <w:r w:rsidRPr="00B24C8E">
        <w:rPr>
          <w:rFonts w:eastAsia="Arial"/>
          <w:color w:val="747B86"/>
          <w:w w:val="106"/>
          <w:sz w:val="24"/>
          <w:szCs w:val="24"/>
        </w:rPr>
        <w:t>i</w:t>
      </w:r>
      <w:r w:rsidRPr="00B24C8E">
        <w:rPr>
          <w:rFonts w:eastAsia="Arial"/>
          <w:color w:val="5B616D"/>
          <w:w w:val="106"/>
          <w:sz w:val="24"/>
          <w:szCs w:val="24"/>
        </w:rPr>
        <w:t>ks</w:t>
      </w:r>
      <w:r w:rsidRPr="00B24C8E">
        <w:rPr>
          <w:rFonts w:eastAsia="Arial"/>
          <w:color w:val="747B86"/>
          <w:w w:val="106"/>
          <w:sz w:val="24"/>
          <w:szCs w:val="24"/>
        </w:rPr>
        <w:t>i</w:t>
      </w:r>
      <w:r w:rsidRPr="00B24C8E">
        <w:rPr>
          <w:rFonts w:eastAsia="Arial"/>
          <w:color w:val="747B86"/>
          <w:spacing w:val="8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104"/>
          <w:sz w:val="24"/>
          <w:szCs w:val="24"/>
        </w:rPr>
        <w:t>k</w:t>
      </w:r>
      <w:r w:rsidRPr="00B24C8E">
        <w:rPr>
          <w:rFonts w:eastAsia="Arial"/>
          <w:color w:val="5B616D"/>
          <w:w w:val="93"/>
          <w:sz w:val="24"/>
          <w:szCs w:val="24"/>
        </w:rPr>
        <w:t>e</w:t>
      </w:r>
      <w:r w:rsidRPr="00B24C8E">
        <w:rPr>
          <w:rFonts w:eastAsia="Arial"/>
          <w:color w:val="5B616D"/>
          <w:w w:val="117"/>
          <w:sz w:val="24"/>
          <w:szCs w:val="24"/>
        </w:rPr>
        <w:t>l</w:t>
      </w:r>
      <w:r w:rsidRPr="00B24C8E">
        <w:rPr>
          <w:rFonts w:eastAsia="Arial"/>
          <w:color w:val="5B616D"/>
          <w:w w:val="103"/>
          <w:sz w:val="24"/>
          <w:szCs w:val="24"/>
        </w:rPr>
        <w:t>an</w:t>
      </w:r>
      <w:r w:rsidRPr="00B24C8E">
        <w:rPr>
          <w:rFonts w:eastAsia="Arial"/>
          <w:color w:val="5B616D"/>
          <w:w w:val="117"/>
          <w:sz w:val="24"/>
          <w:szCs w:val="24"/>
        </w:rPr>
        <w:t>j</w:t>
      </w:r>
      <w:r w:rsidRPr="00B24C8E">
        <w:rPr>
          <w:rFonts w:eastAsia="Arial"/>
          <w:color w:val="5B616D"/>
          <w:w w:val="103"/>
          <w:sz w:val="24"/>
          <w:szCs w:val="24"/>
        </w:rPr>
        <w:t>u</w:t>
      </w:r>
      <w:r w:rsidRPr="00B24C8E">
        <w:rPr>
          <w:rFonts w:eastAsia="Arial"/>
          <w:color w:val="5B616D"/>
          <w:w w:val="132"/>
          <w:sz w:val="24"/>
          <w:szCs w:val="24"/>
        </w:rPr>
        <w:t>t</w:t>
      </w:r>
      <w:r w:rsidRPr="00B24C8E">
        <w:rPr>
          <w:rFonts w:eastAsia="Arial"/>
          <w:color w:val="5B616D"/>
          <w:w w:val="93"/>
          <w:sz w:val="24"/>
          <w:szCs w:val="24"/>
        </w:rPr>
        <w:t>a</w:t>
      </w:r>
      <w:r w:rsidRPr="00B24C8E">
        <w:rPr>
          <w:rFonts w:eastAsia="Arial"/>
          <w:color w:val="5B616D"/>
          <w:w w:val="112"/>
          <w:sz w:val="24"/>
          <w:szCs w:val="24"/>
        </w:rPr>
        <w:t>n</w:t>
      </w:r>
      <w:r w:rsidRPr="00B24C8E">
        <w:rPr>
          <w:rFonts w:eastAsia="Arial"/>
          <w:color w:val="5B616D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103"/>
          <w:sz w:val="24"/>
          <w:szCs w:val="24"/>
        </w:rPr>
        <w:t>pe</w:t>
      </w:r>
      <w:r w:rsidRPr="00B24C8E">
        <w:rPr>
          <w:rFonts w:eastAsia="Arial"/>
          <w:color w:val="444957"/>
          <w:w w:val="125"/>
          <w:sz w:val="24"/>
          <w:szCs w:val="24"/>
        </w:rPr>
        <w:t>r</w:t>
      </w:r>
      <w:r w:rsidRPr="00B24C8E">
        <w:rPr>
          <w:rFonts w:eastAsia="Arial"/>
          <w:color w:val="747B86"/>
          <w:w w:val="117"/>
          <w:sz w:val="24"/>
          <w:szCs w:val="24"/>
        </w:rPr>
        <w:t>i</w:t>
      </w:r>
      <w:r w:rsidRPr="00B24C8E">
        <w:rPr>
          <w:rFonts w:eastAsia="Arial"/>
          <w:color w:val="5B616D"/>
          <w:w w:val="94"/>
          <w:sz w:val="24"/>
          <w:szCs w:val="24"/>
        </w:rPr>
        <w:t>s</w:t>
      </w:r>
      <w:r w:rsidRPr="00B24C8E">
        <w:rPr>
          <w:rFonts w:eastAsia="Arial"/>
          <w:color w:val="5B616D"/>
          <w:w w:val="132"/>
          <w:sz w:val="24"/>
          <w:szCs w:val="24"/>
        </w:rPr>
        <w:t>t</w:t>
      </w:r>
      <w:r w:rsidRPr="00B24C8E">
        <w:rPr>
          <w:rFonts w:eastAsia="Arial"/>
          <w:color w:val="5B616D"/>
          <w:w w:val="94"/>
          <w:sz w:val="24"/>
          <w:szCs w:val="24"/>
        </w:rPr>
        <w:t>i</w:t>
      </w:r>
      <w:r w:rsidRPr="00B24C8E">
        <w:rPr>
          <w:rFonts w:eastAsia="Arial"/>
          <w:color w:val="5B616D"/>
          <w:w w:val="115"/>
          <w:sz w:val="24"/>
          <w:szCs w:val="24"/>
        </w:rPr>
        <w:t>w</w:t>
      </w:r>
      <w:r w:rsidRPr="00B24C8E">
        <w:rPr>
          <w:rFonts w:eastAsia="Arial"/>
          <w:color w:val="5B616D"/>
          <w:w w:val="93"/>
          <w:sz w:val="24"/>
          <w:szCs w:val="24"/>
        </w:rPr>
        <w:t>a</w:t>
      </w:r>
      <w:r w:rsidRPr="00B24C8E">
        <w:rPr>
          <w:rFonts w:eastAsia="Arial"/>
          <w:color w:val="5B616D"/>
          <w:w w:val="150"/>
          <w:sz w:val="24"/>
          <w:szCs w:val="24"/>
        </w:rPr>
        <w:t>/</w:t>
      </w:r>
      <w:r w:rsidRPr="00B24C8E">
        <w:rPr>
          <w:rFonts w:eastAsia="Arial"/>
          <w:color w:val="5B616D"/>
          <w:w w:val="132"/>
          <w:sz w:val="24"/>
          <w:szCs w:val="24"/>
        </w:rPr>
        <w:t>f</w:t>
      </w:r>
      <w:r w:rsidRPr="00B24C8E">
        <w:rPr>
          <w:rFonts w:eastAsia="Arial"/>
          <w:color w:val="5B616D"/>
          <w:w w:val="93"/>
          <w:sz w:val="24"/>
          <w:szCs w:val="24"/>
        </w:rPr>
        <w:t>e</w:t>
      </w:r>
      <w:r w:rsidRPr="00B24C8E">
        <w:rPr>
          <w:rFonts w:eastAsia="Arial"/>
          <w:color w:val="5B616D"/>
          <w:w w:val="112"/>
          <w:sz w:val="24"/>
          <w:szCs w:val="24"/>
        </w:rPr>
        <w:t>n</w:t>
      </w:r>
      <w:r w:rsidRPr="00B24C8E">
        <w:rPr>
          <w:rFonts w:eastAsia="Arial"/>
          <w:color w:val="5B616D"/>
          <w:w w:val="103"/>
          <w:sz w:val="24"/>
          <w:szCs w:val="24"/>
        </w:rPr>
        <w:t>o</w:t>
      </w:r>
      <w:r w:rsidRPr="00B24C8E">
        <w:rPr>
          <w:rFonts w:eastAsia="Arial"/>
          <w:color w:val="5B616D"/>
          <w:w w:val="106"/>
          <w:sz w:val="24"/>
          <w:szCs w:val="24"/>
        </w:rPr>
        <w:t>m</w:t>
      </w:r>
      <w:r w:rsidRPr="00B24C8E">
        <w:rPr>
          <w:rFonts w:eastAsia="Arial"/>
          <w:color w:val="5B616D"/>
          <w:w w:val="103"/>
          <w:sz w:val="24"/>
          <w:szCs w:val="24"/>
        </w:rPr>
        <w:t>ena</w:t>
      </w:r>
      <w:r w:rsidRPr="00B24C8E">
        <w:rPr>
          <w:rFonts w:eastAsia="Arial"/>
          <w:color w:val="5B616D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84"/>
          <w:sz w:val="24"/>
          <w:szCs w:val="24"/>
        </w:rPr>
        <w:t>a</w:t>
      </w:r>
      <w:r w:rsidRPr="00B24C8E">
        <w:rPr>
          <w:rFonts w:eastAsia="Arial"/>
          <w:color w:val="5B616D"/>
          <w:w w:val="132"/>
          <w:sz w:val="24"/>
          <w:szCs w:val="24"/>
        </w:rPr>
        <w:t>t</w:t>
      </w:r>
      <w:r w:rsidRPr="00B24C8E">
        <w:rPr>
          <w:rFonts w:eastAsia="Arial"/>
          <w:color w:val="5B616D"/>
          <w:w w:val="103"/>
          <w:sz w:val="24"/>
          <w:szCs w:val="24"/>
        </w:rPr>
        <w:t>au</w:t>
      </w:r>
      <w:r w:rsidRPr="00B24C8E">
        <w:rPr>
          <w:rFonts w:eastAsia="Arial"/>
          <w:color w:val="5B616D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akh</w:t>
      </w:r>
      <w:r w:rsidRPr="00B24C8E">
        <w:rPr>
          <w:rFonts w:eastAsia="Arial"/>
          <w:color w:val="747B86"/>
          <w:sz w:val="24"/>
          <w:szCs w:val="24"/>
        </w:rPr>
        <w:t>i</w:t>
      </w:r>
      <w:r w:rsidRPr="00B24C8E">
        <w:rPr>
          <w:rFonts w:eastAsia="Arial"/>
          <w:color w:val="444957"/>
          <w:sz w:val="24"/>
          <w:szCs w:val="24"/>
        </w:rPr>
        <w:t>r</w:t>
      </w:r>
      <w:r w:rsidRPr="00B24C8E">
        <w:rPr>
          <w:rFonts w:eastAsia="Arial"/>
          <w:color w:val="444957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cerita</w:t>
      </w:r>
      <w:r w:rsidRPr="00B24C8E">
        <w:rPr>
          <w:rFonts w:eastAsia="Arial"/>
          <w:color w:val="5B616D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yang</w:t>
      </w:r>
      <w:r w:rsidRPr="00B24C8E">
        <w:rPr>
          <w:rFonts w:eastAsia="Arial"/>
          <w:color w:val="5B616D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re</w:t>
      </w:r>
      <w:r w:rsidRPr="00B24C8E">
        <w:rPr>
          <w:rFonts w:eastAsia="Arial"/>
          <w:color w:val="747B86"/>
          <w:sz w:val="24"/>
          <w:szCs w:val="24"/>
        </w:rPr>
        <w:t>l</w:t>
      </w:r>
      <w:r w:rsidRPr="00B24C8E">
        <w:rPr>
          <w:rFonts w:eastAsia="Arial"/>
          <w:color w:val="5B616D"/>
          <w:sz w:val="24"/>
          <w:szCs w:val="24"/>
        </w:rPr>
        <w:t>evan</w:t>
      </w:r>
      <w:r w:rsidRPr="00B24C8E">
        <w:rPr>
          <w:rFonts w:eastAsia="Arial"/>
          <w:color w:val="5B616D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B616D"/>
          <w:sz w:val="24"/>
          <w:szCs w:val="24"/>
        </w:rPr>
        <w:t>pada</w:t>
      </w:r>
      <w:r w:rsidRPr="00B24C8E">
        <w:rPr>
          <w:rFonts w:eastAsia="Arial"/>
          <w:color w:val="5B616D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107"/>
          <w:sz w:val="24"/>
          <w:szCs w:val="24"/>
        </w:rPr>
        <w:t>teks</w:t>
      </w:r>
      <w:r w:rsidRPr="00B24C8E">
        <w:rPr>
          <w:rFonts w:eastAsia="Arial"/>
          <w:color w:val="5B616D"/>
          <w:spacing w:val="15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B616D"/>
          <w:w w:val="78"/>
          <w:sz w:val="24"/>
          <w:szCs w:val="24"/>
        </w:rPr>
        <w:t>(</w:t>
      </w:r>
      <w:r w:rsidRPr="00B24C8E">
        <w:rPr>
          <w:rFonts w:eastAsia="Arial"/>
          <w:color w:val="5B616D"/>
          <w:w w:val="103"/>
          <w:sz w:val="24"/>
          <w:szCs w:val="24"/>
        </w:rPr>
        <w:t>2</w:t>
      </w:r>
      <w:r w:rsidRPr="00B24C8E">
        <w:rPr>
          <w:rFonts w:eastAsia="Arial"/>
          <w:color w:val="5B616D"/>
          <w:w w:val="122"/>
          <w:sz w:val="24"/>
          <w:szCs w:val="24"/>
        </w:rPr>
        <w:t>0</w:t>
      </w:r>
      <w:r w:rsidRPr="00B24C8E">
        <w:rPr>
          <w:rFonts w:eastAsia="Arial"/>
          <w:color w:val="5B616D"/>
          <w:w w:val="94"/>
          <w:sz w:val="24"/>
          <w:szCs w:val="24"/>
        </w:rPr>
        <w:t>)</w:t>
      </w:r>
    </w:p>
    <w:p w:rsidR="00164BA1" w:rsidRPr="00B24C8E" w:rsidRDefault="00B24C8E" w:rsidP="00B24C8E">
      <w:pPr>
        <w:spacing w:before="94"/>
        <w:ind w:left="109"/>
        <w:jc w:val="both"/>
        <w:rPr>
          <w:sz w:val="24"/>
          <w:szCs w:val="24"/>
        </w:rPr>
        <w:sectPr w:rsidR="00164BA1" w:rsidRPr="00B24C8E">
          <w:headerReference w:type="default" r:id="rId158"/>
          <w:pgSz w:w="12200" w:h="18720"/>
          <w:pgMar w:top="180" w:right="460" w:bottom="280" w:left="600" w:header="0" w:footer="0" w:gutter="0"/>
          <w:cols w:space="720"/>
        </w:sectPr>
      </w:pPr>
      <w:r w:rsidRPr="00B24C8E">
        <w:rPr>
          <w:sz w:val="24"/>
          <w:szCs w:val="24"/>
        </w:rPr>
        <w:lastRenderedPageBreak/>
        <w:pict>
          <v:shape id="_x0000_i1026" type="#_x0000_t75" style="width:545.95pt;height:593.55pt">
            <v:imagedata r:id="rId159" o:title=""/>
          </v:shape>
        </w:pict>
      </w:r>
    </w:p>
    <w:p w:rsidR="00164BA1" w:rsidRPr="00B24C8E" w:rsidRDefault="008F72E2" w:rsidP="00B24C8E">
      <w:pPr>
        <w:spacing w:before="79"/>
        <w:ind w:left="2733" w:right="279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060606"/>
          <w:w w:val="106"/>
          <w:sz w:val="24"/>
          <w:szCs w:val="24"/>
        </w:rPr>
        <w:lastRenderedPageBreak/>
        <w:t>T</w:t>
      </w:r>
      <w:r w:rsidRPr="00B24C8E">
        <w:rPr>
          <w:rFonts w:eastAsia="Arial"/>
          <w:color w:val="060606"/>
          <w:w w:val="78"/>
          <w:sz w:val="24"/>
          <w:szCs w:val="24"/>
        </w:rPr>
        <w:t>e</w:t>
      </w:r>
      <w:r w:rsidRPr="00B24C8E">
        <w:rPr>
          <w:rFonts w:eastAsia="Arial"/>
          <w:color w:val="060606"/>
          <w:w w:val="121"/>
          <w:sz w:val="24"/>
          <w:szCs w:val="24"/>
        </w:rPr>
        <w:t>k</w:t>
      </w:r>
      <w:r w:rsidRPr="00B24C8E">
        <w:rPr>
          <w:rFonts w:eastAsia="Arial"/>
          <w:color w:val="23272F"/>
          <w:w w:val="112"/>
          <w:sz w:val="24"/>
          <w:szCs w:val="24"/>
        </w:rPr>
        <w:t>s</w:t>
      </w:r>
      <w:r w:rsidRPr="00B24C8E">
        <w:rPr>
          <w:rFonts w:eastAsia="Arial"/>
          <w:color w:val="23272F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23272F"/>
          <w:sz w:val="24"/>
          <w:szCs w:val="24"/>
        </w:rPr>
        <w:t>"</w:t>
      </w:r>
      <w:r w:rsidRPr="00B24C8E">
        <w:rPr>
          <w:rFonts w:eastAsia="Arial"/>
          <w:color w:val="060606"/>
          <w:sz w:val="24"/>
          <w:szCs w:val="24"/>
        </w:rPr>
        <w:t xml:space="preserve">Roh </w:t>
      </w:r>
      <w:r w:rsidRPr="00B24C8E">
        <w:rPr>
          <w:rFonts w:eastAsia="Arial"/>
          <w:color w:val="060606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060606"/>
          <w:w w:val="93"/>
          <w:sz w:val="24"/>
          <w:szCs w:val="24"/>
        </w:rPr>
        <w:t>M</w:t>
      </w:r>
      <w:r w:rsidRPr="00B24C8E">
        <w:rPr>
          <w:rFonts w:eastAsia="Arial"/>
          <w:color w:val="060606"/>
          <w:w w:val="109"/>
          <w:sz w:val="24"/>
          <w:szCs w:val="24"/>
        </w:rPr>
        <w:t>e</w:t>
      </w:r>
      <w:r w:rsidRPr="00B24C8E">
        <w:rPr>
          <w:rFonts w:eastAsia="Arial"/>
          <w:color w:val="060606"/>
          <w:w w:val="130"/>
          <w:sz w:val="24"/>
          <w:szCs w:val="24"/>
        </w:rPr>
        <w:t>r</w:t>
      </w:r>
      <w:r w:rsidRPr="00B24C8E">
        <w:rPr>
          <w:rFonts w:eastAsia="Arial"/>
          <w:color w:val="060606"/>
          <w:w w:val="101"/>
          <w:sz w:val="24"/>
          <w:szCs w:val="24"/>
        </w:rPr>
        <w:t>a</w:t>
      </w:r>
      <w:r w:rsidRPr="00B24C8E">
        <w:rPr>
          <w:rFonts w:eastAsia="Arial"/>
          <w:color w:val="060606"/>
          <w:w w:val="141"/>
          <w:sz w:val="24"/>
          <w:szCs w:val="24"/>
        </w:rPr>
        <w:t>t</w:t>
      </w:r>
      <w:r w:rsidRPr="00B24C8E">
        <w:rPr>
          <w:rFonts w:eastAsia="Arial"/>
          <w:color w:val="060606"/>
          <w:w w:val="101"/>
          <w:sz w:val="24"/>
          <w:szCs w:val="24"/>
        </w:rPr>
        <w:t>u</w:t>
      </w:r>
      <w:r w:rsidRPr="00B24C8E">
        <w:rPr>
          <w:rFonts w:eastAsia="Arial"/>
          <w:color w:val="060606"/>
          <w:w w:val="121"/>
          <w:sz w:val="24"/>
          <w:szCs w:val="24"/>
        </w:rPr>
        <w:t>s</w:t>
      </w:r>
      <w:r w:rsidRPr="00B24C8E">
        <w:rPr>
          <w:rFonts w:eastAsia="Arial"/>
          <w:color w:val="23272F"/>
          <w:w w:val="134"/>
          <w:sz w:val="24"/>
          <w:szCs w:val="24"/>
        </w:rPr>
        <w:t>"</w:t>
      </w:r>
      <w:r w:rsidRPr="00B24C8E">
        <w:rPr>
          <w:rFonts w:eastAsia="Arial"/>
          <w:color w:val="23272F"/>
          <w:sz w:val="24"/>
          <w:szCs w:val="24"/>
        </w:rPr>
        <w:t xml:space="preserve"> </w:t>
      </w:r>
      <w:r w:rsidRPr="00B24C8E">
        <w:rPr>
          <w:rFonts w:eastAsia="Arial"/>
          <w:color w:val="23272F"/>
          <w:spacing w:val="-25"/>
          <w:sz w:val="24"/>
          <w:szCs w:val="24"/>
        </w:rPr>
        <w:t xml:space="preserve"> </w:t>
      </w:r>
      <w:r w:rsidRPr="00B24C8E">
        <w:rPr>
          <w:rFonts w:eastAsia="Arial"/>
          <w:color w:val="060606"/>
          <w:w w:val="93"/>
          <w:sz w:val="24"/>
          <w:szCs w:val="24"/>
        </w:rPr>
        <w:t>u</w:t>
      </w:r>
      <w:r w:rsidRPr="00B24C8E">
        <w:rPr>
          <w:rFonts w:eastAsia="Arial"/>
          <w:color w:val="060606"/>
          <w:w w:val="117"/>
          <w:sz w:val="24"/>
          <w:szCs w:val="24"/>
        </w:rPr>
        <w:t>n</w:t>
      </w:r>
      <w:r w:rsidRPr="00B24C8E">
        <w:rPr>
          <w:rFonts w:eastAsia="Arial"/>
          <w:color w:val="060606"/>
          <w:w w:val="141"/>
          <w:sz w:val="24"/>
          <w:szCs w:val="24"/>
        </w:rPr>
        <w:t>t</w:t>
      </w:r>
      <w:r w:rsidRPr="00B24C8E">
        <w:rPr>
          <w:rFonts w:eastAsia="Arial"/>
          <w:color w:val="060606"/>
          <w:w w:val="109"/>
          <w:sz w:val="24"/>
          <w:szCs w:val="24"/>
        </w:rPr>
        <w:t>u</w:t>
      </w:r>
      <w:r w:rsidRPr="00B24C8E">
        <w:rPr>
          <w:rFonts w:eastAsia="Arial"/>
          <w:color w:val="060606"/>
          <w:w w:val="121"/>
          <w:sz w:val="24"/>
          <w:szCs w:val="24"/>
        </w:rPr>
        <w:t>k</w:t>
      </w:r>
      <w:r w:rsidRPr="00B24C8E">
        <w:rPr>
          <w:rFonts w:eastAsia="Arial"/>
          <w:color w:val="060606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23272F"/>
          <w:sz w:val="24"/>
          <w:szCs w:val="24"/>
        </w:rPr>
        <w:t>s</w:t>
      </w:r>
      <w:r w:rsidRPr="00B24C8E">
        <w:rPr>
          <w:rFonts w:eastAsia="Arial"/>
          <w:color w:val="060606"/>
          <w:sz w:val="24"/>
          <w:szCs w:val="24"/>
        </w:rPr>
        <w:t xml:space="preserve">oal </w:t>
      </w:r>
      <w:r w:rsidRPr="00B24C8E">
        <w:rPr>
          <w:rFonts w:eastAsia="Arial"/>
          <w:color w:val="060606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060606"/>
          <w:w w:val="93"/>
          <w:sz w:val="24"/>
          <w:szCs w:val="24"/>
        </w:rPr>
        <w:t>n</w:t>
      </w:r>
      <w:r w:rsidRPr="00B24C8E">
        <w:rPr>
          <w:rFonts w:eastAsia="Arial"/>
          <w:color w:val="060606"/>
          <w:w w:val="124"/>
          <w:sz w:val="24"/>
          <w:szCs w:val="24"/>
        </w:rPr>
        <w:t>o</w:t>
      </w:r>
      <w:r w:rsidRPr="00B24C8E">
        <w:rPr>
          <w:rFonts w:eastAsia="Arial"/>
          <w:color w:val="060606"/>
          <w:w w:val="109"/>
          <w:sz w:val="24"/>
          <w:szCs w:val="24"/>
        </w:rPr>
        <w:t>m</w:t>
      </w:r>
      <w:r w:rsidRPr="00B24C8E">
        <w:rPr>
          <w:rFonts w:eastAsia="Arial"/>
          <w:color w:val="060606"/>
          <w:w w:val="117"/>
          <w:sz w:val="24"/>
          <w:szCs w:val="24"/>
        </w:rPr>
        <w:t>o</w:t>
      </w:r>
      <w:r w:rsidRPr="00B24C8E">
        <w:rPr>
          <w:rFonts w:eastAsia="Arial"/>
          <w:color w:val="060606"/>
          <w:w w:val="143"/>
          <w:sz w:val="24"/>
          <w:szCs w:val="24"/>
        </w:rPr>
        <w:t>r</w:t>
      </w:r>
      <w:r w:rsidRPr="00B24C8E">
        <w:rPr>
          <w:rFonts w:eastAsia="Arial"/>
          <w:color w:val="060606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060606"/>
          <w:w w:val="70"/>
          <w:sz w:val="24"/>
          <w:szCs w:val="24"/>
        </w:rPr>
        <w:t>1</w:t>
      </w:r>
      <w:r w:rsidRPr="00B24C8E">
        <w:rPr>
          <w:rFonts w:eastAsia="Arial"/>
          <w:color w:val="060606"/>
          <w:w w:val="124"/>
          <w:sz w:val="24"/>
          <w:szCs w:val="24"/>
        </w:rPr>
        <w:t>8</w:t>
      </w:r>
      <w:r w:rsidRPr="00B24C8E">
        <w:rPr>
          <w:rFonts w:eastAsia="Arial"/>
          <w:color w:val="060606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060606"/>
          <w:sz w:val="24"/>
          <w:szCs w:val="24"/>
        </w:rPr>
        <w:t>s.d</w:t>
      </w:r>
      <w:r w:rsidRPr="00B24C8E">
        <w:rPr>
          <w:rFonts w:eastAsia="Arial"/>
          <w:color w:val="060606"/>
          <w:sz w:val="24"/>
          <w:szCs w:val="24"/>
        </w:rPr>
        <w:t>.</w:t>
      </w:r>
      <w:r w:rsidRPr="00B24C8E">
        <w:rPr>
          <w:rFonts w:eastAsia="Arial"/>
          <w:color w:val="060606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060606"/>
          <w:w w:val="101"/>
          <w:sz w:val="24"/>
          <w:szCs w:val="24"/>
        </w:rPr>
        <w:t>2</w:t>
      </w:r>
      <w:r w:rsidRPr="00B24C8E">
        <w:rPr>
          <w:rFonts w:eastAsia="Arial"/>
          <w:color w:val="060606"/>
          <w:w w:val="78"/>
          <w:sz w:val="24"/>
          <w:szCs w:val="24"/>
        </w:rPr>
        <w:t>1</w:t>
      </w:r>
    </w:p>
    <w:p w:rsidR="00164BA1" w:rsidRPr="00B24C8E" w:rsidRDefault="00164BA1" w:rsidP="00B24C8E">
      <w:pPr>
        <w:spacing w:before="9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43" w:right="554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999DA7"/>
          <w:w w:val="98"/>
          <w:sz w:val="24"/>
          <w:szCs w:val="24"/>
        </w:rPr>
        <w:t>2</w:t>
      </w:r>
      <w:r w:rsidRPr="00B24C8E">
        <w:rPr>
          <w:rFonts w:eastAsia="Arial"/>
          <w:color w:val="999DA7"/>
          <w:w w:val="120"/>
          <w:sz w:val="24"/>
          <w:szCs w:val="24"/>
        </w:rPr>
        <w:t>5</w:t>
      </w:r>
      <w:r w:rsidRPr="00B24C8E">
        <w:rPr>
          <w:rFonts w:eastAsia="Arial"/>
          <w:color w:val="999DA7"/>
          <w:sz w:val="24"/>
          <w:szCs w:val="24"/>
        </w:rPr>
        <w:t>B</w:t>
      </w:r>
      <w:r w:rsidRPr="00B24C8E">
        <w:rPr>
          <w:rFonts w:eastAsia="Arial"/>
          <w:color w:val="696E79"/>
          <w:w w:val="87"/>
          <w:sz w:val="24"/>
          <w:szCs w:val="24"/>
        </w:rPr>
        <w:t>I</w:t>
      </w:r>
      <w:r w:rsidRPr="00B24C8E">
        <w:rPr>
          <w:rFonts w:eastAsia="Arial"/>
          <w:color w:val="999DA7"/>
          <w:w w:val="101"/>
          <w:sz w:val="24"/>
          <w:szCs w:val="24"/>
        </w:rPr>
        <w:t>N</w:t>
      </w:r>
      <w:r w:rsidRPr="00B24C8E">
        <w:rPr>
          <w:rFonts w:eastAsia="Arial"/>
          <w:color w:val="999DA7"/>
          <w:w w:val="117"/>
          <w:sz w:val="24"/>
          <w:szCs w:val="24"/>
        </w:rPr>
        <w:t>U</w:t>
      </w:r>
      <w:r w:rsidRPr="00B24C8E">
        <w:rPr>
          <w:rFonts w:eastAsia="Arial"/>
          <w:color w:val="999DA7"/>
          <w:w w:val="109"/>
          <w:sz w:val="24"/>
          <w:szCs w:val="24"/>
        </w:rPr>
        <w:t>T</w:t>
      </w:r>
      <w:r w:rsidRPr="00B24C8E">
        <w:rPr>
          <w:rFonts w:eastAsia="Arial"/>
          <w:color w:val="999DA7"/>
          <w:w w:val="91"/>
          <w:sz w:val="24"/>
          <w:szCs w:val="24"/>
        </w:rPr>
        <w:t>A</w:t>
      </w:r>
      <w:r w:rsidRPr="00B24C8E">
        <w:rPr>
          <w:rFonts w:eastAsia="Arial"/>
          <w:color w:val="999DA7"/>
          <w:sz w:val="24"/>
          <w:szCs w:val="24"/>
        </w:rPr>
        <w:t>P</w:t>
      </w:r>
      <w:r w:rsidRPr="00B24C8E">
        <w:rPr>
          <w:rFonts w:eastAsia="Arial"/>
          <w:color w:val="999DA7"/>
          <w:w w:val="109"/>
          <w:sz w:val="24"/>
          <w:szCs w:val="24"/>
        </w:rPr>
        <w:t>TX</w:t>
      </w:r>
      <w:r w:rsidRPr="00B24C8E">
        <w:rPr>
          <w:rFonts w:eastAsia="Arial"/>
          <w:color w:val="999DA7"/>
          <w:sz w:val="24"/>
          <w:szCs w:val="24"/>
        </w:rPr>
        <w:t>B</w:t>
      </w:r>
      <w:r w:rsidRPr="00B24C8E">
        <w:rPr>
          <w:rFonts w:eastAsia="Arial"/>
          <w:color w:val="999DA7"/>
          <w:w w:val="120"/>
          <w:sz w:val="24"/>
          <w:szCs w:val="24"/>
        </w:rPr>
        <w:t>0</w:t>
      </w:r>
      <w:r w:rsidRPr="00B24C8E">
        <w:rPr>
          <w:rFonts w:eastAsia="Arial"/>
          <w:color w:val="999DA7"/>
          <w:w w:val="109"/>
          <w:sz w:val="24"/>
          <w:szCs w:val="24"/>
        </w:rPr>
        <w:t>2</w:t>
      </w:r>
      <w:r w:rsidRPr="00B24C8E">
        <w:rPr>
          <w:rFonts w:eastAsia="Arial"/>
          <w:color w:val="999DA7"/>
          <w:sz w:val="24"/>
          <w:szCs w:val="24"/>
        </w:rPr>
        <w:t>S</w:t>
      </w:r>
      <w:r w:rsidRPr="00B24C8E">
        <w:rPr>
          <w:rFonts w:eastAsia="Arial"/>
          <w:color w:val="999DA7"/>
          <w:w w:val="101"/>
          <w:sz w:val="24"/>
          <w:szCs w:val="24"/>
        </w:rPr>
        <w:t>U</w:t>
      </w:r>
      <w:r w:rsidRPr="00B24C8E">
        <w:rPr>
          <w:rFonts w:eastAsia="Arial"/>
          <w:color w:val="AAAEB8"/>
          <w:w w:val="164"/>
          <w:sz w:val="24"/>
          <w:szCs w:val="24"/>
        </w:rPr>
        <w:t>-</w:t>
      </w:r>
      <w:r w:rsidRPr="00B24C8E">
        <w:rPr>
          <w:rFonts w:eastAsia="Arial"/>
          <w:color w:val="999DA7"/>
          <w:w w:val="98"/>
          <w:sz w:val="24"/>
          <w:szCs w:val="24"/>
        </w:rPr>
        <w:t>2</w:t>
      </w:r>
      <w:r w:rsidRPr="00B24C8E">
        <w:rPr>
          <w:rFonts w:eastAsia="Arial"/>
          <w:color w:val="999DA7"/>
          <w:w w:val="120"/>
          <w:sz w:val="24"/>
          <w:szCs w:val="24"/>
        </w:rPr>
        <w:t>5</w:t>
      </w:r>
      <w:r w:rsidRPr="00B24C8E">
        <w:rPr>
          <w:rFonts w:eastAsia="Arial"/>
          <w:color w:val="AAAEB8"/>
          <w:w w:val="120"/>
          <w:sz w:val="24"/>
          <w:szCs w:val="24"/>
        </w:rPr>
        <w:t>0</w:t>
      </w:r>
      <w:r w:rsidRPr="00B24C8E">
        <w:rPr>
          <w:rFonts w:eastAsia="Arial"/>
          <w:color w:val="999DA7"/>
          <w:w w:val="120"/>
          <w:sz w:val="24"/>
          <w:szCs w:val="24"/>
        </w:rPr>
        <w:t>4</w:t>
      </w:r>
      <w:r w:rsidRPr="00B24C8E">
        <w:rPr>
          <w:rFonts w:eastAsia="Arial"/>
          <w:color w:val="999DA7"/>
          <w:w w:val="98"/>
          <w:sz w:val="24"/>
          <w:szCs w:val="24"/>
        </w:rPr>
        <w:t>7</w:t>
      </w:r>
      <w:r w:rsidRPr="00B24C8E">
        <w:rPr>
          <w:rFonts w:eastAsia="Arial"/>
          <w:color w:val="999DA7"/>
          <w:w w:val="120"/>
          <w:sz w:val="24"/>
          <w:szCs w:val="24"/>
        </w:rPr>
        <w:t>2</w:t>
      </w:r>
      <w:r w:rsidRPr="00B24C8E">
        <w:rPr>
          <w:rFonts w:eastAsia="Arial"/>
          <w:color w:val="AAAEB8"/>
          <w:w w:val="146"/>
          <w:sz w:val="24"/>
          <w:szCs w:val="24"/>
        </w:rPr>
        <w:t>-</w:t>
      </w:r>
      <w:r w:rsidRPr="00B24C8E">
        <w:rPr>
          <w:rFonts w:eastAsia="Arial"/>
          <w:color w:val="AAAEB8"/>
          <w:w w:val="98"/>
          <w:sz w:val="24"/>
          <w:szCs w:val="24"/>
        </w:rPr>
        <w:t>2</w:t>
      </w:r>
      <w:r w:rsidRPr="00B24C8E">
        <w:rPr>
          <w:rFonts w:eastAsia="Arial"/>
          <w:color w:val="999DA7"/>
          <w:w w:val="120"/>
          <w:sz w:val="24"/>
          <w:szCs w:val="24"/>
        </w:rPr>
        <w:t>3</w:t>
      </w:r>
      <w:r w:rsidRPr="00B24C8E">
        <w:rPr>
          <w:rFonts w:eastAsia="Arial"/>
          <w:color w:val="999DA7"/>
          <w:w w:val="109"/>
          <w:sz w:val="24"/>
          <w:szCs w:val="24"/>
        </w:rPr>
        <w:t>2</w:t>
      </w:r>
      <w:r w:rsidRPr="00B24C8E">
        <w:rPr>
          <w:rFonts w:eastAsia="Arial"/>
          <w:color w:val="999DA7"/>
          <w:w w:val="76"/>
          <w:sz w:val="24"/>
          <w:szCs w:val="24"/>
        </w:rPr>
        <w:t>1</w:t>
      </w:r>
      <w:r w:rsidRPr="00B24C8E">
        <w:rPr>
          <w:rFonts w:eastAsia="Arial"/>
          <w:color w:val="999DA7"/>
          <w:sz w:val="24"/>
          <w:szCs w:val="24"/>
        </w:rPr>
        <w:t xml:space="preserve">    </w:t>
      </w:r>
      <w:r w:rsidRPr="00B24C8E">
        <w:rPr>
          <w:rFonts w:eastAsia="Arial"/>
          <w:color w:val="999DA7"/>
          <w:spacing w:val="-3"/>
          <w:sz w:val="24"/>
          <w:szCs w:val="24"/>
        </w:rPr>
        <w:t xml:space="preserve"> </w:t>
      </w:r>
      <w:r w:rsidRPr="00B24C8E">
        <w:rPr>
          <w:rFonts w:eastAsia="Arial"/>
          <w:color w:val="C95828"/>
          <w:sz w:val="24"/>
          <w:szCs w:val="24"/>
        </w:rPr>
        <w:t>B</w:t>
      </w:r>
      <w:r w:rsidRPr="00B24C8E">
        <w:rPr>
          <w:rFonts w:eastAsia="Arial"/>
          <w:color w:val="C95828"/>
          <w:w w:val="109"/>
          <w:sz w:val="24"/>
          <w:szCs w:val="24"/>
        </w:rPr>
        <w:t>en</w:t>
      </w:r>
      <w:r w:rsidRPr="00B24C8E">
        <w:rPr>
          <w:rFonts w:eastAsia="Arial"/>
          <w:color w:val="C95828"/>
          <w:w w:val="153"/>
          <w:sz w:val="24"/>
          <w:szCs w:val="24"/>
        </w:rPr>
        <w:t>t</w:t>
      </w:r>
      <w:r w:rsidRPr="00B24C8E">
        <w:rPr>
          <w:rFonts w:eastAsia="Arial"/>
          <w:color w:val="C95828"/>
          <w:w w:val="109"/>
          <w:sz w:val="24"/>
          <w:szCs w:val="24"/>
        </w:rPr>
        <w:t>u</w:t>
      </w:r>
      <w:r w:rsidRPr="00B24C8E">
        <w:rPr>
          <w:rFonts w:eastAsia="Arial"/>
          <w:color w:val="C95828"/>
          <w:w w:val="133"/>
          <w:sz w:val="24"/>
          <w:szCs w:val="24"/>
        </w:rPr>
        <w:t>k</w:t>
      </w:r>
      <w:r w:rsidRPr="00B24C8E">
        <w:rPr>
          <w:rFonts w:eastAsia="Arial"/>
          <w:color w:val="C95828"/>
          <w:spacing w:val="-8"/>
          <w:sz w:val="24"/>
          <w:szCs w:val="24"/>
        </w:rPr>
        <w:t xml:space="preserve"> </w:t>
      </w:r>
      <w:r w:rsidRPr="00B24C8E">
        <w:rPr>
          <w:rFonts w:eastAsia="Arial"/>
          <w:color w:val="C95828"/>
          <w:w w:val="109"/>
          <w:sz w:val="24"/>
          <w:szCs w:val="24"/>
        </w:rPr>
        <w:t>Soal</w:t>
      </w:r>
      <w:r w:rsidRPr="00B24C8E">
        <w:rPr>
          <w:rFonts w:eastAsia="Arial"/>
          <w:color w:val="C95828"/>
          <w:spacing w:val="6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D37044"/>
          <w:w w:val="65"/>
          <w:sz w:val="24"/>
          <w:szCs w:val="24"/>
        </w:rPr>
        <w:t>:</w:t>
      </w:r>
      <w:r w:rsidRPr="00B24C8E">
        <w:rPr>
          <w:rFonts w:eastAsia="Arial"/>
          <w:color w:val="D37044"/>
          <w:spacing w:val="26"/>
          <w:w w:val="65"/>
          <w:sz w:val="24"/>
          <w:szCs w:val="24"/>
        </w:rPr>
        <w:t xml:space="preserve"> </w:t>
      </w:r>
      <w:r w:rsidRPr="00B24C8E">
        <w:rPr>
          <w:rFonts w:eastAsia="Arial"/>
          <w:color w:val="C95828"/>
          <w:w w:val="65"/>
          <w:sz w:val="24"/>
          <w:szCs w:val="24"/>
        </w:rPr>
        <w:t>P</w:t>
      </w:r>
      <w:r w:rsidRPr="00B24C8E">
        <w:rPr>
          <w:rFonts w:eastAsia="Arial"/>
          <w:color w:val="C95828"/>
          <w:w w:val="109"/>
          <w:sz w:val="24"/>
          <w:szCs w:val="24"/>
        </w:rPr>
        <w:t>il</w:t>
      </w:r>
      <w:r w:rsidRPr="00B24C8E">
        <w:rPr>
          <w:rFonts w:eastAsia="Arial"/>
          <w:color w:val="C95828"/>
          <w:w w:val="136"/>
          <w:sz w:val="24"/>
          <w:szCs w:val="24"/>
        </w:rPr>
        <w:t>i</w:t>
      </w:r>
      <w:r w:rsidRPr="00B24C8E">
        <w:rPr>
          <w:rFonts w:eastAsia="Arial"/>
          <w:color w:val="C95828"/>
          <w:w w:val="109"/>
          <w:sz w:val="24"/>
          <w:szCs w:val="24"/>
        </w:rPr>
        <w:t>ha</w:t>
      </w:r>
      <w:r w:rsidRPr="00B24C8E">
        <w:rPr>
          <w:rFonts w:eastAsia="Arial"/>
          <w:color w:val="C95828"/>
          <w:w w:val="120"/>
          <w:sz w:val="24"/>
          <w:szCs w:val="24"/>
        </w:rPr>
        <w:t>n</w:t>
      </w:r>
      <w:r w:rsidRPr="00B24C8E">
        <w:rPr>
          <w:rFonts w:eastAsia="Arial"/>
          <w:color w:val="C95828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C95828"/>
          <w:w w:val="93"/>
          <w:sz w:val="24"/>
          <w:szCs w:val="24"/>
        </w:rPr>
        <w:t>G</w:t>
      </w:r>
      <w:r w:rsidRPr="00B24C8E">
        <w:rPr>
          <w:rFonts w:eastAsia="Arial"/>
          <w:color w:val="C95828"/>
          <w:w w:val="109"/>
          <w:sz w:val="24"/>
          <w:szCs w:val="24"/>
        </w:rPr>
        <w:t>a</w:t>
      </w:r>
      <w:r w:rsidRPr="00B24C8E">
        <w:rPr>
          <w:rFonts w:eastAsia="Arial"/>
          <w:color w:val="C95828"/>
          <w:w w:val="120"/>
          <w:sz w:val="24"/>
          <w:szCs w:val="24"/>
        </w:rPr>
        <w:t>nd</w:t>
      </w:r>
      <w:r w:rsidRPr="00B24C8E">
        <w:rPr>
          <w:rFonts w:eastAsia="Arial"/>
          <w:color w:val="C95828"/>
          <w:w w:val="98"/>
          <w:sz w:val="24"/>
          <w:szCs w:val="24"/>
        </w:rPr>
        <w:t>a</w:t>
      </w:r>
    </w:p>
    <w:p w:rsidR="00164BA1" w:rsidRPr="00B24C8E" w:rsidRDefault="00164BA1" w:rsidP="00B24C8E">
      <w:pPr>
        <w:spacing w:before="15" w:line="2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4732" w:right="470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23272F"/>
          <w:sz w:val="24"/>
          <w:szCs w:val="24"/>
        </w:rPr>
        <w:t>R</w:t>
      </w:r>
      <w:r w:rsidRPr="00B24C8E">
        <w:rPr>
          <w:rFonts w:eastAsia="Arial"/>
          <w:color w:val="3D4250"/>
          <w:sz w:val="24"/>
          <w:szCs w:val="24"/>
        </w:rPr>
        <w:t>o</w:t>
      </w:r>
      <w:r w:rsidRPr="00B24C8E">
        <w:rPr>
          <w:rFonts w:eastAsia="Arial"/>
          <w:color w:val="23272F"/>
          <w:sz w:val="24"/>
          <w:szCs w:val="24"/>
        </w:rPr>
        <w:t>h</w:t>
      </w:r>
      <w:r w:rsidRPr="00B24C8E">
        <w:rPr>
          <w:rFonts w:eastAsia="Arial"/>
          <w:color w:val="23272F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23272F"/>
          <w:w w:val="103"/>
          <w:sz w:val="24"/>
          <w:szCs w:val="24"/>
        </w:rPr>
        <w:t>M</w:t>
      </w:r>
      <w:r w:rsidRPr="00B24C8E">
        <w:rPr>
          <w:rFonts w:eastAsia="Arial"/>
          <w:color w:val="3D4250"/>
          <w:w w:val="109"/>
          <w:sz w:val="24"/>
          <w:szCs w:val="24"/>
        </w:rPr>
        <w:t>e</w:t>
      </w:r>
      <w:r w:rsidRPr="00B24C8E">
        <w:rPr>
          <w:rFonts w:eastAsia="Arial"/>
          <w:color w:val="23272F"/>
          <w:w w:val="136"/>
          <w:sz w:val="24"/>
          <w:szCs w:val="24"/>
        </w:rPr>
        <w:t>r</w:t>
      </w:r>
      <w:r w:rsidRPr="00B24C8E">
        <w:rPr>
          <w:rFonts w:eastAsia="Arial"/>
          <w:color w:val="3D4250"/>
          <w:sz w:val="24"/>
          <w:szCs w:val="24"/>
        </w:rPr>
        <w:t>a</w:t>
      </w:r>
      <w:r w:rsidRPr="00B24C8E">
        <w:rPr>
          <w:rFonts w:eastAsia="Arial"/>
          <w:color w:val="23272F"/>
          <w:w w:val="128"/>
          <w:sz w:val="24"/>
          <w:szCs w:val="24"/>
        </w:rPr>
        <w:t>t</w:t>
      </w:r>
      <w:r w:rsidRPr="00B24C8E">
        <w:rPr>
          <w:rFonts w:eastAsia="Arial"/>
          <w:color w:val="23272F"/>
          <w:w w:val="109"/>
          <w:sz w:val="24"/>
          <w:szCs w:val="24"/>
        </w:rPr>
        <w:t>u</w:t>
      </w:r>
      <w:r w:rsidRPr="00B24C8E">
        <w:rPr>
          <w:rFonts w:eastAsia="Arial"/>
          <w:color w:val="3D4250"/>
          <w:w w:val="121"/>
          <w:sz w:val="24"/>
          <w:szCs w:val="24"/>
        </w:rPr>
        <w:t>s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1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43" w:lineRule="auto"/>
        <w:ind w:left="143" w:right="97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75B68"/>
          <w:sz w:val="24"/>
          <w:szCs w:val="24"/>
        </w:rPr>
        <w:t>Kami</w:t>
      </w:r>
      <w:r w:rsidRPr="00B24C8E">
        <w:rPr>
          <w:rFonts w:eastAsia="Arial"/>
          <w:color w:val="575B68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kemb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23272F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i</w:t>
      </w:r>
      <w:r w:rsidRPr="00B24C8E">
        <w:rPr>
          <w:rFonts w:eastAsia="Arial"/>
          <w:color w:val="575B68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b</w:t>
      </w:r>
      <w:r w:rsidRPr="00B24C8E">
        <w:rPr>
          <w:rFonts w:eastAsia="Arial"/>
          <w:color w:val="696E79"/>
          <w:sz w:val="24"/>
          <w:szCs w:val="24"/>
        </w:rPr>
        <w:t xml:space="preserve">erjalan </w:t>
      </w:r>
      <w:r w:rsidRPr="00B24C8E">
        <w:rPr>
          <w:rFonts w:eastAsia="Arial"/>
          <w:color w:val="696E79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p</w:t>
      </w:r>
      <w:r w:rsidRPr="00B24C8E">
        <w:rPr>
          <w:rFonts w:eastAsia="Arial"/>
          <w:color w:val="696E79"/>
          <w:sz w:val="24"/>
          <w:szCs w:val="24"/>
        </w:rPr>
        <w:t>u</w:t>
      </w:r>
      <w:r w:rsidRPr="00B24C8E">
        <w:rPr>
          <w:rFonts w:eastAsia="Arial"/>
          <w:color w:val="575B68"/>
          <w:sz w:val="24"/>
          <w:szCs w:val="24"/>
        </w:rPr>
        <w:t>l</w:t>
      </w:r>
      <w:r w:rsidRPr="00B24C8E">
        <w:rPr>
          <w:rFonts w:eastAsia="Arial"/>
          <w:color w:val="696E79"/>
          <w:sz w:val="24"/>
          <w:szCs w:val="24"/>
        </w:rPr>
        <w:t>an</w:t>
      </w:r>
      <w:r w:rsidRPr="00B24C8E">
        <w:rPr>
          <w:rFonts w:eastAsia="Arial"/>
          <w:color w:val="575B68"/>
          <w:sz w:val="24"/>
          <w:szCs w:val="24"/>
        </w:rPr>
        <w:t xml:space="preserve">g. </w:t>
      </w:r>
      <w:r w:rsidRPr="00B24C8E">
        <w:rPr>
          <w:rFonts w:eastAsia="Arial"/>
          <w:color w:val="575B68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K</w:t>
      </w:r>
      <w:r w:rsidRPr="00B24C8E">
        <w:rPr>
          <w:rFonts w:eastAsia="Arial"/>
          <w:color w:val="696E79"/>
          <w:sz w:val="24"/>
          <w:szCs w:val="24"/>
        </w:rPr>
        <w:t>on</w:t>
      </w:r>
      <w:r w:rsidRPr="00B24C8E">
        <w:rPr>
          <w:rFonts w:eastAsia="Arial"/>
          <w:color w:val="575B68"/>
          <w:sz w:val="24"/>
          <w:szCs w:val="24"/>
        </w:rPr>
        <w:t>d</w:t>
      </w:r>
      <w:r w:rsidRPr="00B24C8E">
        <w:rPr>
          <w:rFonts w:eastAsia="Arial"/>
          <w:color w:val="696E79"/>
          <w:sz w:val="24"/>
          <w:szCs w:val="24"/>
        </w:rPr>
        <w:t>is</w:t>
      </w:r>
      <w:r w:rsidRPr="00B24C8E">
        <w:rPr>
          <w:rFonts w:eastAsia="Arial"/>
          <w:color w:val="575B68"/>
          <w:sz w:val="24"/>
          <w:szCs w:val="24"/>
        </w:rPr>
        <w:t>i</w:t>
      </w:r>
      <w:r w:rsidRPr="00B24C8E">
        <w:rPr>
          <w:rFonts w:eastAsia="Arial"/>
          <w:color w:val="696E79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 xml:space="preserve">u </w:t>
      </w:r>
      <w:r w:rsidRPr="00B24C8E">
        <w:rPr>
          <w:rFonts w:eastAsia="Arial"/>
          <w:color w:val="575B68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suda</w:t>
      </w:r>
      <w:r w:rsidRPr="00B24C8E">
        <w:rPr>
          <w:rFonts w:eastAsia="Arial"/>
          <w:color w:val="575B68"/>
          <w:sz w:val="24"/>
          <w:szCs w:val="24"/>
        </w:rPr>
        <w:t>h</w:t>
      </w:r>
      <w:r w:rsidRPr="00B24C8E">
        <w:rPr>
          <w:rFonts w:eastAsia="Arial"/>
          <w:color w:val="575B68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se</w:t>
      </w:r>
      <w:r w:rsidRPr="00B24C8E">
        <w:rPr>
          <w:rFonts w:eastAsia="Arial"/>
          <w:color w:val="575B68"/>
          <w:sz w:val="24"/>
          <w:szCs w:val="24"/>
        </w:rPr>
        <w:t>p</w:t>
      </w:r>
      <w:r w:rsidRPr="00B24C8E">
        <w:rPr>
          <w:rFonts w:eastAsia="Arial"/>
          <w:color w:val="696E79"/>
          <w:sz w:val="24"/>
          <w:szCs w:val="24"/>
        </w:rPr>
        <w:t>e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696E79"/>
          <w:sz w:val="24"/>
          <w:szCs w:val="24"/>
        </w:rPr>
        <w:t>u</w:t>
      </w:r>
      <w:r w:rsidRPr="00B24C8E">
        <w:rPr>
          <w:rFonts w:eastAsia="Arial"/>
          <w:color w:val="575B68"/>
          <w:sz w:val="24"/>
          <w:szCs w:val="24"/>
        </w:rPr>
        <w:t>h</w:t>
      </w:r>
      <w:r w:rsidRPr="00B24C8E">
        <w:rPr>
          <w:rFonts w:eastAsia="Arial"/>
          <w:color w:val="696E79"/>
          <w:sz w:val="24"/>
          <w:szCs w:val="24"/>
        </w:rPr>
        <w:t xml:space="preserve">nya </w:t>
      </w:r>
      <w:r w:rsidRPr="00B24C8E">
        <w:rPr>
          <w:rFonts w:eastAsia="Arial"/>
          <w:color w:val="696E79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696E79"/>
          <w:sz w:val="24"/>
          <w:szCs w:val="24"/>
        </w:rPr>
        <w:t>o</w:t>
      </w:r>
      <w:r w:rsidRPr="00B24C8E">
        <w:rPr>
          <w:rFonts w:eastAsia="Arial"/>
          <w:color w:val="575B68"/>
          <w:sz w:val="24"/>
          <w:szCs w:val="24"/>
        </w:rPr>
        <w:t>r</w:t>
      </w:r>
      <w:r w:rsidRPr="00B24C8E">
        <w:rPr>
          <w:rFonts w:eastAsia="Arial"/>
          <w:color w:val="696E79"/>
          <w:sz w:val="24"/>
          <w:szCs w:val="24"/>
        </w:rPr>
        <w:t>m</w:t>
      </w:r>
      <w:r w:rsidRPr="00B24C8E">
        <w:rPr>
          <w:rFonts w:eastAsia="Arial"/>
          <w:color w:val="575B68"/>
          <w:sz w:val="24"/>
          <w:szCs w:val="24"/>
        </w:rPr>
        <w:t xml:space="preserve">al.  </w:t>
      </w:r>
      <w:r w:rsidRPr="00B24C8E">
        <w:rPr>
          <w:rFonts w:eastAsia="Arial"/>
          <w:color w:val="3D4250"/>
          <w:w w:val="99"/>
          <w:sz w:val="24"/>
          <w:szCs w:val="24"/>
        </w:rPr>
        <w:t>T</w:t>
      </w:r>
      <w:r w:rsidRPr="00B24C8E">
        <w:rPr>
          <w:rFonts w:eastAsia="Arial"/>
          <w:color w:val="696E79"/>
          <w:w w:val="91"/>
          <w:sz w:val="24"/>
          <w:szCs w:val="24"/>
        </w:rPr>
        <w:t>e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sz w:val="24"/>
          <w:szCs w:val="24"/>
        </w:rPr>
        <w:t>ua</w:t>
      </w:r>
      <w:r w:rsidRPr="00B24C8E">
        <w:rPr>
          <w:rFonts w:eastAsia="Arial"/>
          <w:color w:val="575B68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melangkah </w:t>
      </w:r>
      <w:r w:rsidRPr="00B24C8E">
        <w:rPr>
          <w:rFonts w:eastAsia="Arial"/>
          <w:color w:val="575B68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</w:t>
      </w:r>
      <w:r w:rsidRPr="00B24C8E">
        <w:rPr>
          <w:rFonts w:eastAsia="Arial"/>
          <w:color w:val="696E79"/>
          <w:sz w:val="24"/>
          <w:szCs w:val="24"/>
        </w:rPr>
        <w:t>i</w:t>
      </w:r>
      <w:r w:rsidRPr="00B24C8E">
        <w:rPr>
          <w:rFonts w:eastAsia="Arial"/>
          <w:color w:val="696E79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</w:t>
      </w:r>
      <w:r w:rsidRPr="00B24C8E">
        <w:rPr>
          <w:rFonts w:eastAsia="Arial"/>
          <w:color w:val="696E79"/>
          <w:sz w:val="24"/>
          <w:szCs w:val="24"/>
        </w:rPr>
        <w:t>ep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sz w:val="24"/>
          <w:szCs w:val="24"/>
        </w:rPr>
        <w:t>n</w:t>
      </w:r>
      <w:r w:rsidRPr="00B24C8E">
        <w:rPr>
          <w:rFonts w:eastAsia="Arial"/>
          <w:color w:val="575B68"/>
          <w:sz w:val="24"/>
          <w:szCs w:val="24"/>
        </w:rPr>
        <w:t>ku</w:t>
      </w:r>
      <w:r w:rsidRPr="00B24C8E">
        <w:rPr>
          <w:rFonts w:eastAsia="Arial"/>
          <w:color w:val="696E79"/>
          <w:sz w:val="24"/>
          <w:szCs w:val="24"/>
        </w:rPr>
        <w:t xml:space="preserve">. </w:t>
      </w:r>
      <w:r w:rsidRPr="00B24C8E">
        <w:rPr>
          <w:rFonts w:eastAsia="Arial"/>
          <w:color w:val="696E79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3D4250"/>
          <w:w w:val="107"/>
          <w:sz w:val="24"/>
          <w:szCs w:val="24"/>
        </w:rPr>
        <w:t>T</w:t>
      </w:r>
      <w:r w:rsidRPr="00B24C8E">
        <w:rPr>
          <w:rFonts w:eastAsia="Arial"/>
          <w:color w:val="696E79"/>
          <w:w w:val="81"/>
          <w:sz w:val="24"/>
          <w:szCs w:val="24"/>
        </w:rPr>
        <w:t>a</w:t>
      </w:r>
      <w:r w:rsidRPr="00B24C8E">
        <w:rPr>
          <w:rFonts w:eastAsia="Arial"/>
          <w:color w:val="575B68"/>
          <w:w w:val="121"/>
          <w:sz w:val="24"/>
          <w:szCs w:val="24"/>
        </w:rPr>
        <w:t>k</w:t>
      </w:r>
      <w:r w:rsidRPr="00B24C8E">
        <w:rPr>
          <w:rFonts w:eastAsia="Arial"/>
          <w:color w:val="575B68"/>
          <w:spacing w:val="14"/>
          <w:w w:val="12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k</w:t>
      </w:r>
      <w:r w:rsidRPr="00B24C8E">
        <w:rPr>
          <w:rFonts w:eastAsia="Arial"/>
          <w:color w:val="696E79"/>
          <w:sz w:val="24"/>
          <w:szCs w:val="24"/>
        </w:rPr>
        <w:t>us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sz w:val="24"/>
          <w:szCs w:val="24"/>
        </w:rPr>
        <w:t>ng</w:t>
      </w:r>
      <w:r w:rsidRPr="00B24C8E">
        <w:rPr>
          <w:rFonts w:eastAsia="Arial"/>
          <w:color w:val="575B68"/>
          <w:sz w:val="24"/>
          <w:szCs w:val="24"/>
        </w:rPr>
        <w:t>k</w:t>
      </w:r>
      <w:r w:rsidRPr="00B24C8E">
        <w:rPr>
          <w:rFonts w:eastAsia="Arial"/>
          <w:color w:val="696E79"/>
          <w:sz w:val="24"/>
          <w:szCs w:val="24"/>
        </w:rPr>
        <w:t xml:space="preserve">a, </w:t>
      </w:r>
      <w:r w:rsidRPr="00B24C8E">
        <w:rPr>
          <w:rFonts w:eastAsia="Arial"/>
          <w:color w:val="696E79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9"/>
          <w:sz w:val="24"/>
          <w:szCs w:val="24"/>
        </w:rPr>
        <w:t>d</w:t>
      </w:r>
      <w:r w:rsidRPr="00B24C8E">
        <w:rPr>
          <w:rFonts w:eastAsia="Arial"/>
          <w:color w:val="696E79"/>
          <w:w w:val="91"/>
          <w:sz w:val="24"/>
          <w:szCs w:val="24"/>
        </w:rPr>
        <w:t>a</w:t>
      </w:r>
      <w:r w:rsidRPr="00B24C8E">
        <w:rPr>
          <w:rFonts w:eastAsia="Arial"/>
          <w:color w:val="696E79"/>
          <w:w w:val="136"/>
          <w:sz w:val="24"/>
          <w:szCs w:val="24"/>
        </w:rPr>
        <w:t>l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696E79"/>
          <w:w w:val="103"/>
          <w:sz w:val="24"/>
          <w:szCs w:val="24"/>
        </w:rPr>
        <w:t xml:space="preserve">m </w:t>
      </w:r>
      <w:r w:rsidRPr="00B24C8E">
        <w:rPr>
          <w:rFonts w:eastAsia="Arial"/>
          <w:color w:val="575B68"/>
          <w:sz w:val="24"/>
          <w:szCs w:val="24"/>
        </w:rPr>
        <w:t>ke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575B68"/>
          <w:sz w:val="24"/>
          <w:szCs w:val="24"/>
        </w:rPr>
        <w:t xml:space="preserve">daan  </w:t>
      </w:r>
      <w:r w:rsidRPr="00B24C8E">
        <w:rPr>
          <w:rFonts w:eastAsia="Arial"/>
          <w:color w:val="575B68"/>
          <w:w w:val="108"/>
          <w:sz w:val="24"/>
          <w:szCs w:val="24"/>
        </w:rPr>
        <w:t>krit</w:t>
      </w:r>
      <w:r w:rsidRPr="00B24C8E">
        <w:rPr>
          <w:rFonts w:eastAsia="Arial"/>
          <w:color w:val="3D4250"/>
          <w:w w:val="108"/>
          <w:sz w:val="24"/>
          <w:szCs w:val="24"/>
        </w:rPr>
        <w:t>i</w:t>
      </w:r>
      <w:r w:rsidRPr="00B24C8E">
        <w:rPr>
          <w:rFonts w:eastAsia="Arial"/>
          <w:color w:val="696E79"/>
          <w:w w:val="108"/>
          <w:sz w:val="24"/>
          <w:szCs w:val="24"/>
        </w:rPr>
        <w:t>s</w:t>
      </w:r>
      <w:r w:rsidRPr="00B24C8E">
        <w:rPr>
          <w:rFonts w:eastAsia="Arial"/>
          <w:color w:val="696E79"/>
          <w:spacing w:val="10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9"/>
          <w:sz w:val="24"/>
          <w:szCs w:val="24"/>
        </w:rPr>
        <w:t>t</w:t>
      </w:r>
      <w:r w:rsidRPr="00B24C8E">
        <w:rPr>
          <w:rFonts w:eastAsia="Arial"/>
          <w:color w:val="696E79"/>
          <w:sz w:val="24"/>
          <w:szCs w:val="24"/>
        </w:rPr>
        <w:t>e</w:t>
      </w:r>
      <w:r w:rsidRPr="00B24C8E">
        <w:rPr>
          <w:rFonts w:eastAsia="Arial"/>
          <w:color w:val="575B68"/>
          <w:w w:val="121"/>
          <w:sz w:val="24"/>
          <w:szCs w:val="24"/>
        </w:rPr>
        <w:t>r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575B68"/>
          <w:w w:val="121"/>
          <w:sz w:val="24"/>
          <w:szCs w:val="24"/>
        </w:rPr>
        <w:t>y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spacing w:val="31"/>
          <w:w w:val="9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k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575B68"/>
          <w:sz w:val="24"/>
          <w:szCs w:val="24"/>
        </w:rPr>
        <w:t>m</w:t>
      </w:r>
      <w:r w:rsidRPr="00B24C8E">
        <w:rPr>
          <w:rFonts w:eastAsia="Arial"/>
          <w:color w:val="696E79"/>
          <w:sz w:val="24"/>
          <w:szCs w:val="24"/>
        </w:rPr>
        <w:t>i</w:t>
      </w:r>
      <w:r w:rsidRPr="00B24C8E">
        <w:rPr>
          <w:rFonts w:eastAsia="Arial"/>
          <w:color w:val="696E79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4"/>
          <w:sz w:val="24"/>
          <w:szCs w:val="24"/>
        </w:rPr>
        <w:t>te</w:t>
      </w:r>
      <w:r w:rsidRPr="00B24C8E">
        <w:rPr>
          <w:rFonts w:eastAsia="Arial"/>
          <w:color w:val="696E79"/>
          <w:w w:val="104"/>
          <w:sz w:val="24"/>
          <w:szCs w:val="24"/>
        </w:rPr>
        <w:t>la</w:t>
      </w:r>
      <w:r w:rsidRPr="00B24C8E">
        <w:rPr>
          <w:rFonts w:eastAsia="Arial"/>
          <w:color w:val="575B68"/>
          <w:w w:val="104"/>
          <w:sz w:val="24"/>
          <w:szCs w:val="24"/>
        </w:rPr>
        <w:t>h</w:t>
      </w:r>
      <w:r w:rsidRPr="00B24C8E">
        <w:rPr>
          <w:rFonts w:eastAsia="Arial"/>
          <w:color w:val="575B68"/>
          <w:spacing w:val="33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4"/>
          <w:sz w:val="24"/>
          <w:szCs w:val="24"/>
        </w:rPr>
        <w:t>s</w:t>
      </w:r>
      <w:r w:rsidRPr="00B24C8E">
        <w:rPr>
          <w:rFonts w:eastAsia="Arial"/>
          <w:color w:val="575B68"/>
          <w:w w:val="104"/>
          <w:sz w:val="24"/>
          <w:szCs w:val="24"/>
        </w:rPr>
        <w:t>ang</w:t>
      </w:r>
      <w:r w:rsidRPr="00B24C8E">
        <w:rPr>
          <w:rFonts w:eastAsia="Arial"/>
          <w:color w:val="696E79"/>
          <w:w w:val="104"/>
          <w:sz w:val="24"/>
          <w:szCs w:val="24"/>
        </w:rPr>
        <w:t>a</w:t>
      </w:r>
      <w:r w:rsidRPr="00B24C8E">
        <w:rPr>
          <w:rFonts w:eastAsia="Arial"/>
          <w:color w:val="575B68"/>
          <w:w w:val="104"/>
          <w:sz w:val="24"/>
          <w:szCs w:val="24"/>
        </w:rPr>
        <w:t>t</w:t>
      </w:r>
      <w:r w:rsidRPr="00B24C8E">
        <w:rPr>
          <w:rFonts w:eastAsia="Arial"/>
          <w:color w:val="575B68"/>
          <w:spacing w:val="4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ja</w:t>
      </w:r>
      <w:r w:rsidRPr="00B24C8E">
        <w:rPr>
          <w:rFonts w:eastAsia="Arial"/>
          <w:color w:val="575B68"/>
          <w:sz w:val="24"/>
          <w:szCs w:val="24"/>
        </w:rPr>
        <w:t>u</w:t>
      </w:r>
      <w:r w:rsidRPr="00B24C8E">
        <w:rPr>
          <w:rFonts w:eastAsia="Arial"/>
          <w:color w:val="696E79"/>
          <w:sz w:val="24"/>
          <w:szCs w:val="24"/>
        </w:rPr>
        <w:t>h</w:t>
      </w:r>
      <w:r w:rsidRPr="00B24C8E">
        <w:rPr>
          <w:rFonts w:eastAsia="Arial"/>
          <w:color w:val="696E79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me</w:t>
      </w:r>
      <w:r w:rsidRPr="00B24C8E">
        <w:rPr>
          <w:rFonts w:eastAsia="Arial"/>
          <w:color w:val="575B68"/>
          <w:sz w:val="24"/>
          <w:szCs w:val="24"/>
        </w:rPr>
        <w:t>m</w:t>
      </w:r>
      <w:r w:rsidRPr="00B24C8E">
        <w:rPr>
          <w:rFonts w:eastAsia="Arial"/>
          <w:color w:val="696E79"/>
          <w:sz w:val="24"/>
          <w:szCs w:val="24"/>
        </w:rPr>
        <w:t>as</w:t>
      </w:r>
      <w:r w:rsidRPr="00B24C8E">
        <w:rPr>
          <w:rFonts w:eastAsia="Arial"/>
          <w:color w:val="575B68"/>
          <w:sz w:val="24"/>
          <w:szCs w:val="24"/>
        </w:rPr>
        <w:t>uk</w:t>
      </w:r>
      <w:r w:rsidRPr="00B24C8E">
        <w:rPr>
          <w:rFonts w:eastAsia="Arial"/>
          <w:color w:val="696E79"/>
          <w:sz w:val="24"/>
          <w:szCs w:val="24"/>
        </w:rPr>
        <w:t xml:space="preserve">i </w:t>
      </w:r>
      <w:r w:rsidRPr="00B24C8E">
        <w:rPr>
          <w:rFonts w:eastAsia="Arial"/>
          <w:color w:val="696E79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b</w:t>
      </w:r>
      <w:r w:rsidRPr="00B24C8E">
        <w:rPr>
          <w:rFonts w:eastAsia="Arial"/>
          <w:color w:val="575B68"/>
          <w:w w:val="109"/>
          <w:sz w:val="24"/>
          <w:szCs w:val="24"/>
        </w:rPr>
        <w:t>e</w:t>
      </w:r>
      <w:r w:rsidRPr="00B24C8E">
        <w:rPr>
          <w:rFonts w:eastAsia="Arial"/>
          <w:color w:val="575B68"/>
          <w:w w:val="114"/>
          <w:sz w:val="24"/>
          <w:szCs w:val="24"/>
        </w:rPr>
        <w:t>l</w:t>
      </w:r>
      <w:r w:rsidRPr="00B24C8E">
        <w:rPr>
          <w:rFonts w:eastAsia="Arial"/>
          <w:color w:val="696E79"/>
          <w:sz w:val="24"/>
          <w:szCs w:val="24"/>
        </w:rPr>
        <w:t>an</w:t>
      </w:r>
      <w:r w:rsidRPr="00B24C8E">
        <w:rPr>
          <w:rFonts w:eastAsia="Arial"/>
          <w:color w:val="696E79"/>
          <w:w w:val="146"/>
          <w:sz w:val="24"/>
          <w:szCs w:val="24"/>
        </w:rPr>
        <w:t>t</w:t>
      </w:r>
      <w:r w:rsidRPr="00B24C8E">
        <w:rPr>
          <w:rFonts w:eastAsia="Arial"/>
          <w:color w:val="696E79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36"/>
          <w:sz w:val="24"/>
          <w:szCs w:val="24"/>
        </w:rPr>
        <w:t>r</w:t>
      </w:r>
      <w:r w:rsidRPr="00B24C8E">
        <w:rPr>
          <w:rFonts w:eastAsia="Arial"/>
          <w:color w:val="575B68"/>
          <w:w w:val="91"/>
          <w:sz w:val="24"/>
          <w:szCs w:val="24"/>
        </w:rPr>
        <w:t>a.</w:t>
      </w:r>
      <w:r w:rsidRPr="00B24C8E">
        <w:rPr>
          <w:rFonts w:eastAsia="Arial"/>
          <w:color w:val="575B68"/>
          <w:spacing w:val="22"/>
          <w:w w:val="9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Aku</w:t>
      </w:r>
      <w:r w:rsidRPr="00B24C8E">
        <w:rPr>
          <w:rFonts w:eastAsia="Arial"/>
          <w:color w:val="575B68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7"/>
          <w:sz w:val="24"/>
          <w:szCs w:val="24"/>
        </w:rPr>
        <w:t>m</w:t>
      </w:r>
      <w:r w:rsidRPr="00B24C8E">
        <w:rPr>
          <w:rFonts w:eastAsia="Arial"/>
          <w:color w:val="575B68"/>
          <w:w w:val="109"/>
          <w:sz w:val="24"/>
          <w:szCs w:val="24"/>
        </w:rPr>
        <w:t>e</w:t>
      </w:r>
      <w:r w:rsidRPr="00B24C8E">
        <w:rPr>
          <w:rFonts w:eastAsia="Arial"/>
          <w:color w:val="575B68"/>
          <w:w w:val="103"/>
          <w:sz w:val="24"/>
          <w:szCs w:val="24"/>
        </w:rPr>
        <w:t>m</w:t>
      </w:r>
      <w:r w:rsidRPr="00B24C8E">
        <w:rPr>
          <w:rFonts w:eastAsia="Arial"/>
          <w:color w:val="575B68"/>
          <w:w w:val="118"/>
          <w:sz w:val="24"/>
          <w:szCs w:val="24"/>
        </w:rPr>
        <w:t>p</w:t>
      </w:r>
      <w:r w:rsidRPr="00B24C8E">
        <w:rPr>
          <w:rFonts w:eastAsia="Arial"/>
          <w:color w:val="575B68"/>
          <w:sz w:val="24"/>
          <w:szCs w:val="24"/>
        </w:rPr>
        <w:t>e</w:t>
      </w:r>
      <w:r w:rsidRPr="00B24C8E">
        <w:rPr>
          <w:rFonts w:eastAsia="Arial"/>
          <w:color w:val="575B68"/>
          <w:w w:val="136"/>
          <w:sz w:val="24"/>
          <w:szCs w:val="24"/>
        </w:rPr>
        <w:t>r</w:t>
      </w:r>
      <w:r w:rsidRPr="00B24C8E">
        <w:rPr>
          <w:rFonts w:eastAsia="Arial"/>
          <w:color w:val="575B68"/>
          <w:w w:val="91"/>
          <w:sz w:val="24"/>
          <w:szCs w:val="24"/>
        </w:rPr>
        <w:t>h</w:t>
      </w:r>
      <w:r w:rsidRPr="00B24C8E">
        <w:rPr>
          <w:rFonts w:eastAsia="Arial"/>
          <w:color w:val="575B68"/>
          <w:w w:val="109"/>
          <w:sz w:val="24"/>
          <w:szCs w:val="24"/>
        </w:rPr>
        <w:t>a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w w:val="114"/>
          <w:sz w:val="24"/>
          <w:szCs w:val="24"/>
        </w:rPr>
        <w:t>i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696E79"/>
          <w:sz w:val="24"/>
          <w:szCs w:val="24"/>
        </w:rPr>
        <w:t>an</w:t>
      </w:r>
      <w:r w:rsidRPr="00B24C8E">
        <w:rPr>
          <w:rFonts w:eastAsia="Arial"/>
          <w:color w:val="696E79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po</w:t>
      </w:r>
      <w:r w:rsidRPr="00B24C8E">
        <w:rPr>
          <w:rFonts w:eastAsia="Arial"/>
          <w:color w:val="575B68"/>
          <w:w w:val="109"/>
          <w:sz w:val="24"/>
          <w:szCs w:val="24"/>
        </w:rPr>
        <w:t>h</w:t>
      </w:r>
      <w:r w:rsidRPr="00B24C8E">
        <w:rPr>
          <w:rFonts w:eastAsia="Arial"/>
          <w:color w:val="696E79"/>
          <w:w w:val="109"/>
          <w:sz w:val="24"/>
          <w:szCs w:val="24"/>
        </w:rPr>
        <w:t>on</w:t>
      </w:r>
      <w:r w:rsidRPr="00B24C8E">
        <w:rPr>
          <w:rFonts w:eastAsia="Arial"/>
          <w:color w:val="696E79"/>
          <w:w w:val="136"/>
          <w:sz w:val="24"/>
          <w:szCs w:val="24"/>
        </w:rPr>
        <w:t>-</w:t>
      </w:r>
      <w:r w:rsidRPr="00B24C8E">
        <w:rPr>
          <w:rFonts w:eastAsia="Arial"/>
          <w:color w:val="575B68"/>
          <w:w w:val="109"/>
          <w:sz w:val="24"/>
          <w:szCs w:val="24"/>
        </w:rPr>
        <w:t>p</w:t>
      </w:r>
      <w:r w:rsidRPr="00B24C8E">
        <w:rPr>
          <w:rFonts w:eastAsia="Arial"/>
          <w:color w:val="696E79"/>
          <w:w w:val="109"/>
          <w:sz w:val="24"/>
          <w:szCs w:val="24"/>
        </w:rPr>
        <w:t>ohon</w:t>
      </w:r>
      <w:r w:rsidRPr="00B24C8E">
        <w:rPr>
          <w:rFonts w:eastAsia="Arial"/>
          <w:color w:val="696E79"/>
          <w:spacing w:val="22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9"/>
          <w:sz w:val="24"/>
          <w:szCs w:val="24"/>
        </w:rPr>
        <w:t>be</w:t>
      </w:r>
      <w:r w:rsidRPr="00B24C8E">
        <w:rPr>
          <w:rFonts w:eastAsia="Arial"/>
          <w:color w:val="696E79"/>
          <w:w w:val="101"/>
          <w:sz w:val="24"/>
          <w:szCs w:val="24"/>
        </w:rPr>
        <w:t>s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w w:val="136"/>
          <w:sz w:val="24"/>
          <w:szCs w:val="24"/>
        </w:rPr>
        <w:t>r</w:t>
      </w:r>
      <w:r w:rsidRPr="00B24C8E">
        <w:rPr>
          <w:rFonts w:eastAsia="Arial"/>
          <w:color w:val="696E79"/>
          <w:spacing w:val="4"/>
          <w:w w:val="136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yan</w:t>
      </w:r>
      <w:r w:rsidRPr="00B24C8E">
        <w:rPr>
          <w:rFonts w:eastAsia="Arial"/>
          <w:color w:val="575B68"/>
          <w:sz w:val="24"/>
          <w:szCs w:val="24"/>
        </w:rPr>
        <w:t xml:space="preserve">g  </w:t>
      </w:r>
      <w:r w:rsidRPr="00B24C8E">
        <w:rPr>
          <w:rFonts w:eastAsia="Arial"/>
          <w:color w:val="575B68"/>
          <w:w w:val="101"/>
          <w:sz w:val="24"/>
          <w:szCs w:val="24"/>
        </w:rPr>
        <w:t>k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696E79"/>
          <w:w w:val="109"/>
          <w:sz w:val="24"/>
          <w:szCs w:val="24"/>
        </w:rPr>
        <w:t>m</w:t>
      </w:r>
      <w:r w:rsidRPr="00B24C8E">
        <w:rPr>
          <w:rFonts w:eastAsia="Arial"/>
          <w:color w:val="696E79"/>
          <w:w w:val="114"/>
          <w:sz w:val="24"/>
          <w:szCs w:val="24"/>
        </w:rPr>
        <w:t xml:space="preserve">i </w:t>
      </w:r>
      <w:r w:rsidRPr="00B24C8E">
        <w:rPr>
          <w:rFonts w:eastAsia="Arial"/>
          <w:color w:val="575B68"/>
          <w:w w:val="68"/>
          <w:sz w:val="24"/>
          <w:szCs w:val="24"/>
        </w:rPr>
        <w:t>l</w:t>
      </w:r>
      <w:r w:rsidRPr="00B24C8E">
        <w:rPr>
          <w:rFonts w:eastAsia="Arial"/>
          <w:color w:val="575B68"/>
          <w:w w:val="109"/>
          <w:sz w:val="24"/>
          <w:szCs w:val="24"/>
        </w:rPr>
        <w:t>e</w:t>
      </w:r>
      <w:r w:rsidRPr="00B24C8E">
        <w:rPr>
          <w:rFonts w:eastAsia="Arial"/>
          <w:color w:val="575B68"/>
          <w:w w:val="112"/>
          <w:sz w:val="24"/>
          <w:szCs w:val="24"/>
        </w:rPr>
        <w:t>w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09"/>
          <w:sz w:val="24"/>
          <w:szCs w:val="24"/>
        </w:rPr>
        <w:t>.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83"/>
          <w:sz w:val="24"/>
          <w:szCs w:val="24"/>
        </w:rPr>
        <w:t>S</w:t>
      </w:r>
      <w:r w:rsidRPr="00B24C8E">
        <w:rPr>
          <w:rFonts w:eastAsia="Arial"/>
          <w:color w:val="575B68"/>
          <w:w w:val="114"/>
          <w:sz w:val="24"/>
          <w:szCs w:val="24"/>
        </w:rPr>
        <w:t>i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36"/>
          <w:sz w:val="24"/>
          <w:szCs w:val="24"/>
        </w:rPr>
        <w:t>r</w:t>
      </w:r>
      <w:r w:rsidRPr="00B24C8E">
        <w:rPr>
          <w:rFonts w:eastAsia="Arial"/>
          <w:color w:val="575B68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matahari  b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575B68"/>
          <w:sz w:val="24"/>
          <w:szCs w:val="24"/>
        </w:rPr>
        <w:t>hk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575B68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ha</w:t>
      </w:r>
      <w:r w:rsidRPr="00B24C8E">
        <w:rPr>
          <w:rFonts w:eastAsia="Arial"/>
          <w:color w:val="575B68"/>
          <w:sz w:val="24"/>
          <w:szCs w:val="24"/>
        </w:rPr>
        <w:t>m</w:t>
      </w:r>
      <w:r w:rsidRPr="00B24C8E">
        <w:rPr>
          <w:rFonts w:eastAsia="Arial"/>
          <w:color w:val="696E79"/>
          <w:sz w:val="24"/>
          <w:szCs w:val="24"/>
        </w:rPr>
        <w:t>pir</w:t>
      </w:r>
      <w:r w:rsidRPr="00B24C8E">
        <w:rPr>
          <w:rFonts w:eastAsia="Arial"/>
          <w:color w:val="696E79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ta</w:t>
      </w:r>
      <w:r w:rsidRPr="00B24C8E">
        <w:rPr>
          <w:rFonts w:eastAsia="Arial"/>
          <w:color w:val="575B68"/>
          <w:sz w:val="24"/>
          <w:szCs w:val="24"/>
        </w:rPr>
        <w:t>k</w:t>
      </w:r>
      <w:r w:rsidRPr="00B24C8E">
        <w:rPr>
          <w:rFonts w:eastAsia="Arial"/>
          <w:color w:val="575B68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bi</w:t>
      </w:r>
      <w:r w:rsidRPr="00B24C8E">
        <w:rPr>
          <w:rFonts w:eastAsia="Arial"/>
          <w:color w:val="696E79"/>
          <w:sz w:val="24"/>
          <w:szCs w:val="24"/>
        </w:rPr>
        <w:t>s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me</w:t>
      </w:r>
      <w:r w:rsidRPr="00B24C8E">
        <w:rPr>
          <w:rFonts w:eastAsia="Arial"/>
          <w:color w:val="575B68"/>
          <w:sz w:val="24"/>
          <w:szCs w:val="24"/>
        </w:rPr>
        <w:t>nem</w:t>
      </w:r>
      <w:r w:rsidRPr="00B24C8E">
        <w:rPr>
          <w:rFonts w:eastAsia="Arial"/>
          <w:color w:val="696E79"/>
          <w:sz w:val="24"/>
          <w:szCs w:val="24"/>
        </w:rPr>
        <w:t xml:space="preserve">bus </w:t>
      </w:r>
      <w:r w:rsidRPr="00B24C8E">
        <w:rPr>
          <w:rFonts w:eastAsia="Arial"/>
          <w:color w:val="696E79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ke</w:t>
      </w:r>
      <w:r w:rsidRPr="00B24C8E">
        <w:rPr>
          <w:rFonts w:eastAsia="Arial"/>
          <w:color w:val="575B68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b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12"/>
          <w:sz w:val="24"/>
          <w:szCs w:val="24"/>
        </w:rPr>
        <w:t>w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h</w:t>
      </w:r>
      <w:r w:rsidRPr="00B24C8E">
        <w:rPr>
          <w:rFonts w:eastAsia="Arial"/>
          <w:color w:val="696E79"/>
          <w:w w:val="109"/>
          <w:sz w:val="24"/>
          <w:szCs w:val="24"/>
        </w:rPr>
        <w:t>.</w:t>
      </w:r>
    </w:p>
    <w:p w:rsidR="00164BA1" w:rsidRPr="00B24C8E" w:rsidRDefault="008F72E2" w:rsidP="00B24C8E">
      <w:pPr>
        <w:spacing w:line="200" w:lineRule="exact"/>
        <w:ind w:left="143" w:right="10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75B68"/>
          <w:sz w:val="24"/>
          <w:szCs w:val="24"/>
        </w:rPr>
        <w:t>Aku</w:t>
      </w:r>
      <w:r w:rsidRPr="00B24C8E">
        <w:rPr>
          <w:rFonts w:eastAsia="Arial"/>
          <w:color w:val="575B68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m</w:t>
      </w:r>
      <w:r w:rsidRPr="00B24C8E">
        <w:rPr>
          <w:rFonts w:eastAsia="Arial"/>
          <w:color w:val="696E79"/>
          <w:sz w:val="24"/>
          <w:szCs w:val="24"/>
        </w:rPr>
        <w:t>e</w:t>
      </w:r>
      <w:r w:rsidRPr="00B24C8E">
        <w:rPr>
          <w:rFonts w:eastAsia="Arial"/>
          <w:color w:val="575B68"/>
          <w:sz w:val="24"/>
          <w:szCs w:val="24"/>
        </w:rPr>
        <w:t>ra</w:t>
      </w:r>
      <w:r w:rsidRPr="00B24C8E">
        <w:rPr>
          <w:rFonts w:eastAsia="Arial"/>
          <w:color w:val="696E79"/>
          <w:sz w:val="24"/>
          <w:szCs w:val="24"/>
        </w:rPr>
        <w:t>s</w:t>
      </w:r>
      <w:r w:rsidRPr="00B24C8E">
        <w:rPr>
          <w:rFonts w:eastAsia="Arial"/>
          <w:color w:val="575B68"/>
          <w:sz w:val="24"/>
          <w:szCs w:val="24"/>
        </w:rPr>
        <w:t>a  a</w:t>
      </w:r>
      <w:r w:rsidRPr="00B24C8E">
        <w:rPr>
          <w:rFonts w:eastAsia="Arial"/>
          <w:color w:val="696E79"/>
          <w:sz w:val="24"/>
          <w:szCs w:val="24"/>
        </w:rPr>
        <w:t>s</w:t>
      </w:r>
      <w:r w:rsidRPr="00B24C8E">
        <w:rPr>
          <w:rFonts w:eastAsia="Arial"/>
          <w:color w:val="3D4250"/>
          <w:sz w:val="24"/>
          <w:szCs w:val="24"/>
        </w:rPr>
        <w:t>i</w:t>
      </w:r>
      <w:r w:rsidRPr="00B24C8E">
        <w:rPr>
          <w:rFonts w:eastAsia="Arial"/>
          <w:color w:val="575B68"/>
          <w:sz w:val="24"/>
          <w:szCs w:val="24"/>
        </w:rPr>
        <w:t xml:space="preserve">ng </w:t>
      </w:r>
      <w:r w:rsidRPr="00B24C8E">
        <w:rPr>
          <w:rFonts w:eastAsia="Arial"/>
          <w:color w:val="575B68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10"/>
          <w:sz w:val="24"/>
          <w:szCs w:val="24"/>
        </w:rPr>
        <w:t>di</w:t>
      </w:r>
      <w:r w:rsidRPr="00B24C8E">
        <w:rPr>
          <w:rFonts w:eastAsia="Arial"/>
          <w:color w:val="575B68"/>
          <w:spacing w:val="18"/>
          <w:w w:val="110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696E79"/>
          <w:sz w:val="24"/>
          <w:szCs w:val="24"/>
        </w:rPr>
        <w:t>e</w:t>
      </w:r>
      <w:r w:rsidRPr="00B24C8E">
        <w:rPr>
          <w:rFonts w:eastAsia="Arial"/>
          <w:color w:val="575B68"/>
          <w:w w:val="103"/>
          <w:sz w:val="24"/>
          <w:szCs w:val="24"/>
        </w:rPr>
        <w:t>m</w:t>
      </w:r>
      <w:r w:rsidRPr="00B24C8E">
        <w:rPr>
          <w:rFonts w:eastAsia="Arial"/>
          <w:color w:val="575B68"/>
          <w:w w:val="118"/>
          <w:sz w:val="24"/>
          <w:szCs w:val="24"/>
        </w:rPr>
        <w:t>p</w:t>
      </w:r>
      <w:r w:rsidRPr="00B24C8E">
        <w:rPr>
          <w:rFonts w:eastAsia="Arial"/>
          <w:color w:val="696E79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sz w:val="24"/>
          <w:szCs w:val="24"/>
        </w:rPr>
        <w:t xml:space="preserve"> </w:t>
      </w:r>
      <w:r w:rsidRPr="00B24C8E">
        <w:rPr>
          <w:rFonts w:eastAsia="Arial"/>
          <w:color w:val="575B68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68"/>
          <w:sz w:val="24"/>
          <w:szCs w:val="24"/>
        </w:rPr>
        <w:t>i</w:t>
      </w:r>
      <w:r w:rsidRPr="00B24C8E">
        <w:rPr>
          <w:rFonts w:eastAsia="Arial"/>
          <w:color w:val="696E79"/>
          <w:w w:val="109"/>
          <w:sz w:val="24"/>
          <w:szCs w:val="24"/>
        </w:rPr>
        <w:t>n</w:t>
      </w:r>
      <w:r w:rsidRPr="00B24C8E">
        <w:rPr>
          <w:rFonts w:eastAsia="Arial"/>
          <w:color w:val="696E79"/>
          <w:w w:val="114"/>
          <w:sz w:val="24"/>
          <w:szCs w:val="24"/>
        </w:rPr>
        <w:t>i</w:t>
      </w:r>
      <w:r w:rsidRPr="00B24C8E">
        <w:rPr>
          <w:rFonts w:eastAsia="Arial"/>
          <w:color w:val="696E79"/>
          <w:w w:val="109"/>
          <w:sz w:val="24"/>
          <w:szCs w:val="24"/>
        </w:rPr>
        <w:t>.</w:t>
      </w:r>
      <w:r w:rsidRPr="00B24C8E">
        <w:rPr>
          <w:rFonts w:eastAsia="Arial"/>
          <w:color w:val="696E79"/>
          <w:sz w:val="24"/>
          <w:szCs w:val="24"/>
        </w:rPr>
        <w:t xml:space="preserve"> </w:t>
      </w:r>
      <w:r w:rsidRPr="00B24C8E">
        <w:rPr>
          <w:rFonts w:eastAsia="Arial"/>
          <w:color w:val="696E79"/>
          <w:spacing w:val="-9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83"/>
          <w:sz w:val="24"/>
          <w:szCs w:val="24"/>
        </w:rPr>
        <w:t>P</w:t>
      </w:r>
      <w:r w:rsidRPr="00B24C8E">
        <w:rPr>
          <w:rFonts w:eastAsia="Arial"/>
          <w:color w:val="696E79"/>
          <w:w w:val="109"/>
          <w:sz w:val="24"/>
          <w:szCs w:val="24"/>
        </w:rPr>
        <w:t>o</w:t>
      </w:r>
      <w:r w:rsidRPr="00B24C8E">
        <w:rPr>
          <w:rFonts w:eastAsia="Arial"/>
          <w:color w:val="575B68"/>
          <w:w w:val="109"/>
          <w:sz w:val="24"/>
          <w:szCs w:val="24"/>
        </w:rPr>
        <w:t>h</w:t>
      </w:r>
      <w:r w:rsidRPr="00B24C8E">
        <w:rPr>
          <w:rFonts w:eastAsia="Arial"/>
          <w:color w:val="696E79"/>
          <w:w w:val="109"/>
          <w:sz w:val="24"/>
          <w:szCs w:val="24"/>
        </w:rPr>
        <w:t>on</w:t>
      </w:r>
      <w:r w:rsidRPr="00B24C8E">
        <w:rPr>
          <w:rFonts w:eastAsia="Arial"/>
          <w:color w:val="696E79"/>
          <w:w w:val="136"/>
          <w:sz w:val="24"/>
          <w:szCs w:val="24"/>
        </w:rPr>
        <w:t>-</w:t>
      </w:r>
      <w:r w:rsidRPr="00B24C8E">
        <w:rPr>
          <w:rFonts w:eastAsia="Arial"/>
          <w:color w:val="575B68"/>
          <w:w w:val="109"/>
          <w:sz w:val="24"/>
          <w:szCs w:val="24"/>
        </w:rPr>
        <w:t>p</w:t>
      </w:r>
      <w:r w:rsidRPr="00B24C8E">
        <w:rPr>
          <w:rFonts w:eastAsia="Arial"/>
          <w:color w:val="696E79"/>
          <w:w w:val="118"/>
          <w:sz w:val="24"/>
          <w:szCs w:val="24"/>
        </w:rPr>
        <w:t>o</w:t>
      </w:r>
      <w:r w:rsidRPr="00B24C8E">
        <w:rPr>
          <w:rFonts w:eastAsia="Arial"/>
          <w:color w:val="575B68"/>
          <w:sz w:val="24"/>
          <w:szCs w:val="24"/>
        </w:rPr>
        <w:t>h</w:t>
      </w:r>
      <w:r w:rsidRPr="00B24C8E">
        <w:rPr>
          <w:rFonts w:eastAsia="Arial"/>
          <w:color w:val="696E79"/>
          <w:w w:val="109"/>
          <w:sz w:val="24"/>
          <w:szCs w:val="24"/>
        </w:rPr>
        <w:t>o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sz w:val="24"/>
          <w:szCs w:val="24"/>
        </w:rPr>
        <w:t xml:space="preserve"> </w:t>
      </w:r>
      <w:r w:rsidRPr="00B24C8E">
        <w:rPr>
          <w:rFonts w:eastAsia="Arial"/>
          <w:color w:val="575B68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y</w:t>
      </w:r>
      <w:r w:rsidRPr="00B24C8E">
        <w:rPr>
          <w:rFonts w:eastAsia="Arial"/>
          <w:color w:val="696E79"/>
          <w:sz w:val="24"/>
          <w:szCs w:val="24"/>
        </w:rPr>
        <w:t xml:space="preserve">ang </w:t>
      </w:r>
      <w:r w:rsidRPr="00B24C8E">
        <w:rPr>
          <w:rFonts w:eastAsia="Arial"/>
          <w:color w:val="696E79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b</w:t>
      </w:r>
      <w:r w:rsidRPr="00B24C8E">
        <w:rPr>
          <w:rFonts w:eastAsia="Arial"/>
          <w:color w:val="696E79"/>
          <w:w w:val="109"/>
          <w:sz w:val="24"/>
          <w:szCs w:val="24"/>
        </w:rPr>
        <w:t>e</w:t>
      </w:r>
      <w:r w:rsidRPr="00B24C8E">
        <w:rPr>
          <w:rFonts w:eastAsia="Arial"/>
          <w:color w:val="575B68"/>
          <w:w w:val="121"/>
          <w:sz w:val="24"/>
          <w:szCs w:val="24"/>
        </w:rPr>
        <w:t>r</w:t>
      </w:r>
      <w:r w:rsidRPr="00B24C8E">
        <w:rPr>
          <w:rFonts w:eastAsia="Arial"/>
          <w:color w:val="696E79"/>
          <w:w w:val="114"/>
          <w:sz w:val="24"/>
          <w:szCs w:val="24"/>
        </w:rPr>
        <w:t>l</w:t>
      </w:r>
      <w:r w:rsidRPr="00B24C8E">
        <w:rPr>
          <w:rFonts w:eastAsia="Arial"/>
          <w:color w:val="696E79"/>
          <w:sz w:val="24"/>
          <w:szCs w:val="24"/>
        </w:rPr>
        <w:t>u</w:t>
      </w:r>
      <w:r w:rsidRPr="00B24C8E">
        <w:rPr>
          <w:rFonts w:eastAsia="Arial"/>
          <w:color w:val="575B68"/>
          <w:w w:val="109"/>
          <w:sz w:val="24"/>
          <w:szCs w:val="24"/>
        </w:rPr>
        <w:t>m</w:t>
      </w:r>
      <w:r w:rsidRPr="00B24C8E">
        <w:rPr>
          <w:rFonts w:eastAsia="Arial"/>
          <w:color w:val="575B68"/>
          <w:sz w:val="24"/>
          <w:szCs w:val="24"/>
        </w:rPr>
        <w:t>u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sz w:val="24"/>
          <w:szCs w:val="24"/>
        </w:rPr>
        <w:t xml:space="preserve"> </w:t>
      </w:r>
      <w:r w:rsidRPr="00B24C8E">
        <w:rPr>
          <w:rFonts w:eastAsia="Arial"/>
          <w:color w:val="575B68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68"/>
          <w:sz w:val="24"/>
          <w:szCs w:val="24"/>
        </w:rPr>
        <w:t>i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u</w:t>
      </w:r>
      <w:r w:rsidRPr="00B24C8E">
        <w:rPr>
          <w:rFonts w:eastAsia="Arial"/>
          <w:color w:val="696E79"/>
          <w:w w:val="109"/>
          <w:sz w:val="24"/>
          <w:szCs w:val="24"/>
        </w:rPr>
        <w:t>,</w:t>
      </w:r>
      <w:r w:rsidRPr="00B24C8E">
        <w:rPr>
          <w:rFonts w:eastAsia="Arial"/>
          <w:color w:val="696E79"/>
          <w:sz w:val="24"/>
          <w:szCs w:val="24"/>
        </w:rPr>
        <w:t xml:space="preserve"> </w:t>
      </w:r>
      <w:r w:rsidRPr="00B24C8E">
        <w:rPr>
          <w:rFonts w:eastAsia="Arial"/>
          <w:color w:val="696E79"/>
          <w:spacing w:val="-9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9"/>
          <w:sz w:val="24"/>
          <w:szCs w:val="24"/>
        </w:rPr>
        <w:t>s</w:t>
      </w:r>
      <w:r w:rsidRPr="00B24C8E">
        <w:rPr>
          <w:rFonts w:eastAsia="Arial"/>
          <w:color w:val="575B68"/>
          <w:w w:val="109"/>
          <w:sz w:val="24"/>
          <w:szCs w:val="24"/>
        </w:rPr>
        <w:t>ulu</w:t>
      </w:r>
      <w:r w:rsidRPr="00B24C8E">
        <w:rPr>
          <w:rFonts w:eastAsia="Arial"/>
          <w:color w:val="696E79"/>
          <w:w w:val="109"/>
          <w:sz w:val="24"/>
          <w:szCs w:val="24"/>
        </w:rPr>
        <w:t>r</w:t>
      </w:r>
      <w:r w:rsidRPr="00B24C8E">
        <w:rPr>
          <w:rFonts w:eastAsia="Arial"/>
          <w:color w:val="575B68"/>
          <w:w w:val="109"/>
          <w:sz w:val="24"/>
          <w:szCs w:val="24"/>
        </w:rPr>
        <w:t>-</w:t>
      </w:r>
      <w:r w:rsidRPr="00B24C8E">
        <w:rPr>
          <w:rFonts w:eastAsia="Arial"/>
          <w:color w:val="696E79"/>
          <w:w w:val="109"/>
          <w:sz w:val="24"/>
          <w:szCs w:val="24"/>
        </w:rPr>
        <w:t>s</w:t>
      </w:r>
      <w:r w:rsidRPr="00B24C8E">
        <w:rPr>
          <w:rFonts w:eastAsia="Arial"/>
          <w:color w:val="575B68"/>
          <w:w w:val="109"/>
          <w:sz w:val="24"/>
          <w:szCs w:val="24"/>
        </w:rPr>
        <w:t>ulur</w:t>
      </w:r>
      <w:r w:rsidRPr="00B24C8E">
        <w:rPr>
          <w:rFonts w:eastAsia="Arial"/>
          <w:color w:val="575B68"/>
          <w:spacing w:val="30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yang </w:t>
      </w:r>
      <w:r w:rsidRPr="00B24C8E">
        <w:rPr>
          <w:rFonts w:eastAsia="Arial"/>
          <w:color w:val="575B68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5"/>
          <w:sz w:val="24"/>
          <w:szCs w:val="24"/>
        </w:rPr>
        <w:t>b</w:t>
      </w:r>
      <w:r w:rsidRPr="00B24C8E">
        <w:rPr>
          <w:rFonts w:eastAsia="Arial"/>
          <w:color w:val="696E79"/>
          <w:w w:val="105"/>
          <w:sz w:val="24"/>
          <w:szCs w:val="24"/>
        </w:rPr>
        <w:t>e</w:t>
      </w:r>
      <w:r w:rsidRPr="00B24C8E">
        <w:rPr>
          <w:rFonts w:eastAsia="Arial"/>
          <w:color w:val="575B68"/>
          <w:w w:val="105"/>
          <w:sz w:val="24"/>
          <w:szCs w:val="24"/>
        </w:rPr>
        <w:t>rga</w:t>
      </w:r>
      <w:r w:rsidRPr="00B24C8E">
        <w:rPr>
          <w:rFonts w:eastAsia="Arial"/>
          <w:color w:val="696E79"/>
          <w:w w:val="105"/>
          <w:sz w:val="24"/>
          <w:szCs w:val="24"/>
        </w:rPr>
        <w:t>n</w:t>
      </w:r>
      <w:r w:rsidRPr="00B24C8E">
        <w:rPr>
          <w:rFonts w:eastAsia="Arial"/>
          <w:color w:val="575B68"/>
          <w:w w:val="105"/>
          <w:sz w:val="24"/>
          <w:szCs w:val="24"/>
        </w:rPr>
        <w:t>tu</w:t>
      </w:r>
      <w:r w:rsidRPr="00B24C8E">
        <w:rPr>
          <w:rFonts w:eastAsia="Arial"/>
          <w:color w:val="696E79"/>
          <w:w w:val="105"/>
          <w:sz w:val="24"/>
          <w:szCs w:val="24"/>
        </w:rPr>
        <w:t>n</w:t>
      </w:r>
      <w:r w:rsidRPr="00B24C8E">
        <w:rPr>
          <w:rFonts w:eastAsia="Arial"/>
          <w:color w:val="575B68"/>
          <w:w w:val="105"/>
          <w:sz w:val="24"/>
          <w:szCs w:val="24"/>
        </w:rPr>
        <w:t>g</w:t>
      </w:r>
      <w:r w:rsidRPr="00B24C8E">
        <w:rPr>
          <w:rFonts w:eastAsia="Arial"/>
          <w:color w:val="696E79"/>
          <w:w w:val="105"/>
          <w:sz w:val="24"/>
          <w:szCs w:val="24"/>
        </w:rPr>
        <w:t xml:space="preserve">an, </w:t>
      </w:r>
      <w:r w:rsidRPr="00B24C8E">
        <w:rPr>
          <w:rFonts w:eastAsia="Arial"/>
          <w:color w:val="696E79"/>
          <w:spacing w:val="5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5"/>
          <w:sz w:val="24"/>
          <w:szCs w:val="24"/>
        </w:rPr>
        <w:t>s</w:t>
      </w:r>
      <w:r w:rsidRPr="00B24C8E">
        <w:rPr>
          <w:rFonts w:eastAsia="Arial"/>
          <w:color w:val="575B68"/>
          <w:w w:val="105"/>
          <w:sz w:val="24"/>
          <w:szCs w:val="24"/>
        </w:rPr>
        <w:t>e</w:t>
      </w:r>
      <w:r w:rsidRPr="00B24C8E">
        <w:rPr>
          <w:rFonts w:eastAsia="Arial"/>
          <w:color w:val="696E79"/>
          <w:w w:val="105"/>
          <w:sz w:val="24"/>
          <w:szCs w:val="24"/>
        </w:rPr>
        <w:t>m</w:t>
      </w:r>
      <w:r w:rsidRPr="00B24C8E">
        <w:rPr>
          <w:rFonts w:eastAsia="Arial"/>
          <w:color w:val="575B68"/>
          <w:w w:val="105"/>
          <w:sz w:val="24"/>
          <w:szCs w:val="24"/>
        </w:rPr>
        <w:t>ak-</w:t>
      </w:r>
      <w:r w:rsidRPr="00B24C8E">
        <w:rPr>
          <w:rFonts w:eastAsia="Arial"/>
          <w:color w:val="696E79"/>
          <w:w w:val="105"/>
          <w:sz w:val="24"/>
          <w:szCs w:val="24"/>
        </w:rPr>
        <w:t>s</w:t>
      </w:r>
      <w:r w:rsidRPr="00B24C8E">
        <w:rPr>
          <w:rFonts w:eastAsia="Arial"/>
          <w:color w:val="575B68"/>
          <w:w w:val="105"/>
          <w:sz w:val="24"/>
          <w:szCs w:val="24"/>
        </w:rPr>
        <w:t>emak</w:t>
      </w:r>
      <w:r w:rsidRPr="00B24C8E">
        <w:rPr>
          <w:rFonts w:eastAsia="Arial"/>
          <w:color w:val="575B68"/>
          <w:spacing w:val="44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1"/>
          <w:sz w:val="24"/>
          <w:szCs w:val="24"/>
        </w:rPr>
        <w:t>y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w w:val="109"/>
          <w:sz w:val="24"/>
          <w:szCs w:val="24"/>
        </w:rPr>
        <w:t>g</w:t>
      </w:r>
    </w:p>
    <w:p w:rsidR="00164BA1" w:rsidRPr="00B24C8E" w:rsidRDefault="008F72E2" w:rsidP="00B24C8E">
      <w:pPr>
        <w:spacing w:before="85" w:line="348" w:lineRule="auto"/>
        <w:ind w:left="143" w:right="97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75B68"/>
          <w:sz w:val="24"/>
          <w:szCs w:val="24"/>
        </w:rPr>
        <w:t>r</w:t>
      </w:r>
      <w:r w:rsidRPr="00B24C8E">
        <w:rPr>
          <w:rFonts w:eastAsia="Arial"/>
          <w:color w:val="696E79"/>
          <w:sz w:val="24"/>
          <w:szCs w:val="24"/>
        </w:rPr>
        <w:t>i</w:t>
      </w:r>
      <w:r w:rsidRPr="00B24C8E">
        <w:rPr>
          <w:rFonts w:eastAsia="Arial"/>
          <w:color w:val="575B68"/>
          <w:sz w:val="24"/>
          <w:szCs w:val="24"/>
        </w:rPr>
        <w:t>mbu</w:t>
      </w:r>
      <w:r w:rsidRPr="00B24C8E">
        <w:rPr>
          <w:rFonts w:eastAsia="Arial"/>
          <w:color w:val="575B68"/>
          <w:sz w:val="24"/>
          <w:szCs w:val="24"/>
        </w:rPr>
        <w:t xml:space="preserve">n </w:t>
      </w:r>
      <w:r w:rsidRPr="00B24C8E">
        <w:rPr>
          <w:rFonts w:eastAsia="Arial"/>
          <w:color w:val="575B68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68"/>
          <w:sz w:val="24"/>
          <w:szCs w:val="24"/>
        </w:rPr>
        <w:t>i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w w:val="109"/>
          <w:sz w:val="24"/>
          <w:szCs w:val="24"/>
        </w:rPr>
        <w:t>u</w:t>
      </w:r>
      <w:r w:rsidRPr="00B24C8E">
        <w:rPr>
          <w:rFonts w:eastAsia="Arial"/>
          <w:color w:val="696E79"/>
          <w:w w:val="91"/>
          <w:sz w:val="24"/>
          <w:szCs w:val="24"/>
        </w:rPr>
        <w:t>.</w:t>
      </w:r>
      <w:r w:rsidRPr="00B24C8E">
        <w:rPr>
          <w:rFonts w:eastAsia="Arial"/>
          <w:color w:val="696E79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1"/>
          <w:sz w:val="24"/>
          <w:szCs w:val="24"/>
        </w:rPr>
        <w:t>O</w:t>
      </w:r>
      <w:r w:rsidRPr="00B24C8E">
        <w:rPr>
          <w:rFonts w:eastAsia="Arial"/>
          <w:color w:val="696E79"/>
          <w:spacing w:val="9"/>
          <w:w w:val="109"/>
          <w:sz w:val="24"/>
          <w:szCs w:val="24"/>
        </w:rPr>
        <w:t>h</w:t>
      </w:r>
      <w:r w:rsidRPr="00B24C8E">
        <w:rPr>
          <w:rFonts w:eastAsia="Arial"/>
          <w:color w:val="696E79"/>
          <w:w w:val="73"/>
          <w:sz w:val="24"/>
          <w:szCs w:val="24"/>
        </w:rPr>
        <w:t>.</w:t>
      </w:r>
      <w:r w:rsidRPr="00B24C8E">
        <w:rPr>
          <w:rFonts w:eastAsia="Arial"/>
          <w:color w:val="575B68"/>
          <w:w w:val="109"/>
          <w:sz w:val="24"/>
          <w:szCs w:val="24"/>
        </w:rPr>
        <w:t>..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6"/>
          <w:sz w:val="24"/>
          <w:szCs w:val="24"/>
        </w:rPr>
        <w:t>t</w:t>
      </w:r>
      <w:r w:rsidRPr="00B24C8E">
        <w:rPr>
          <w:rFonts w:eastAsia="Arial"/>
          <w:color w:val="696E79"/>
          <w:w w:val="106"/>
          <w:sz w:val="24"/>
          <w:szCs w:val="24"/>
        </w:rPr>
        <w:t>e</w:t>
      </w:r>
      <w:r w:rsidRPr="00B24C8E">
        <w:rPr>
          <w:rFonts w:eastAsia="Arial"/>
          <w:color w:val="575B68"/>
          <w:w w:val="106"/>
          <w:sz w:val="24"/>
          <w:szCs w:val="24"/>
        </w:rPr>
        <w:t>rn</w:t>
      </w:r>
      <w:r w:rsidRPr="00B24C8E">
        <w:rPr>
          <w:rFonts w:eastAsia="Arial"/>
          <w:color w:val="696E79"/>
          <w:w w:val="106"/>
          <w:sz w:val="24"/>
          <w:szCs w:val="24"/>
        </w:rPr>
        <w:t>y</w:t>
      </w:r>
      <w:r w:rsidRPr="00B24C8E">
        <w:rPr>
          <w:rFonts w:eastAsia="Arial"/>
          <w:color w:val="575B68"/>
          <w:w w:val="106"/>
          <w:sz w:val="24"/>
          <w:szCs w:val="24"/>
        </w:rPr>
        <w:t>a</w:t>
      </w:r>
      <w:r w:rsidRPr="00B24C8E">
        <w:rPr>
          <w:rFonts w:eastAsia="Arial"/>
          <w:color w:val="696E79"/>
          <w:w w:val="106"/>
          <w:sz w:val="24"/>
          <w:szCs w:val="24"/>
        </w:rPr>
        <w:t>ta</w:t>
      </w:r>
      <w:r w:rsidRPr="00B24C8E">
        <w:rPr>
          <w:rFonts w:eastAsia="Arial"/>
          <w:color w:val="696E79"/>
          <w:spacing w:val="31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6"/>
          <w:sz w:val="24"/>
          <w:szCs w:val="24"/>
        </w:rPr>
        <w:t>bel</w:t>
      </w:r>
      <w:r w:rsidRPr="00B24C8E">
        <w:rPr>
          <w:rFonts w:eastAsia="Arial"/>
          <w:color w:val="575B68"/>
          <w:w w:val="106"/>
          <w:sz w:val="24"/>
          <w:szCs w:val="24"/>
        </w:rPr>
        <w:t>ant</w:t>
      </w:r>
      <w:r w:rsidRPr="00B24C8E">
        <w:rPr>
          <w:rFonts w:eastAsia="Arial"/>
          <w:color w:val="696E79"/>
          <w:w w:val="106"/>
          <w:sz w:val="24"/>
          <w:szCs w:val="24"/>
        </w:rPr>
        <w:t>ara</w:t>
      </w:r>
      <w:r w:rsidRPr="00B24C8E">
        <w:rPr>
          <w:rFonts w:eastAsia="Arial"/>
          <w:color w:val="696E79"/>
          <w:spacing w:val="7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in</w:t>
      </w:r>
      <w:r w:rsidRPr="00B24C8E">
        <w:rPr>
          <w:rFonts w:eastAsia="Arial"/>
          <w:color w:val="696E79"/>
          <w:sz w:val="24"/>
          <w:szCs w:val="24"/>
        </w:rPr>
        <w:t>i</w:t>
      </w:r>
      <w:r w:rsidRPr="00B24C8E">
        <w:rPr>
          <w:rFonts w:eastAsia="Arial"/>
          <w:color w:val="696E79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575B68"/>
          <w:sz w:val="24"/>
          <w:szCs w:val="24"/>
        </w:rPr>
        <w:t>da</w:t>
      </w:r>
      <w:r w:rsidRPr="00B24C8E">
        <w:rPr>
          <w:rFonts w:eastAsia="Arial"/>
          <w:color w:val="696E79"/>
          <w:sz w:val="24"/>
          <w:szCs w:val="24"/>
        </w:rPr>
        <w:t>la</w:t>
      </w:r>
      <w:r w:rsidRPr="00B24C8E">
        <w:rPr>
          <w:rFonts w:eastAsia="Arial"/>
          <w:color w:val="575B68"/>
          <w:sz w:val="24"/>
          <w:szCs w:val="24"/>
        </w:rPr>
        <w:t>h</w:t>
      </w:r>
      <w:r w:rsidRPr="00B24C8E">
        <w:rPr>
          <w:rFonts w:eastAsia="Arial"/>
          <w:color w:val="575B68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9"/>
          <w:sz w:val="24"/>
          <w:szCs w:val="24"/>
        </w:rPr>
        <w:t>t</w:t>
      </w:r>
      <w:r w:rsidRPr="00B24C8E">
        <w:rPr>
          <w:rFonts w:eastAsia="Arial"/>
          <w:color w:val="696E79"/>
          <w:w w:val="109"/>
          <w:sz w:val="24"/>
          <w:szCs w:val="24"/>
        </w:rPr>
        <w:t>e</w:t>
      </w:r>
      <w:r w:rsidRPr="00B24C8E">
        <w:rPr>
          <w:rFonts w:eastAsia="Arial"/>
          <w:color w:val="696E79"/>
          <w:w w:val="103"/>
          <w:sz w:val="24"/>
          <w:szCs w:val="24"/>
        </w:rPr>
        <w:t>m</w:t>
      </w:r>
      <w:r w:rsidRPr="00B24C8E">
        <w:rPr>
          <w:rFonts w:eastAsia="Arial"/>
          <w:color w:val="575B68"/>
          <w:w w:val="109"/>
          <w:sz w:val="24"/>
          <w:szCs w:val="24"/>
        </w:rPr>
        <w:t>p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5"/>
          <w:sz w:val="24"/>
          <w:szCs w:val="24"/>
        </w:rPr>
        <w:t>menakjubk</w:t>
      </w:r>
      <w:r w:rsidRPr="00B24C8E">
        <w:rPr>
          <w:rFonts w:eastAsia="Arial"/>
          <w:color w:val="696E79"/>
          <w:w w:val="105"/>
          <w:sz w:val="24"/>
          <w:szCs w:val="24"/>
        </w:rPr>
        <w:t>a</w:t>
      </w:r>
      <w:r w:rsidRPr="00B24C8E">
        <w:rPr>
          <w:rFonts w:eastAsia="Arial"/>
          <w:color w:val="575B68"/>
          <w:w w:val="105"/>
          <w:sz w:val="24"/>
          <w:szCs w:val="24"/>
        </w:rPr>
        <w:t>n</w:t>
      </w:r>
      <w:r w:rsidRPr="00B24C8E">
        <w:rPr>
          <w:rFonts w:eastAsia="Arial"/>
          <w:color w:val="696E79"/>
          <w:w w:val="105"/>
          <w:sz w:val="24"/>
          <w:szCs w:val="24"/>
        </w:rPr>
        <w:t>.</w:t>
      </w:r>
      <w:r w:rsidRPr="00B24C8E">
        <w:rPr>
          <w:rFonts w:eastAsia="Arial"/>
          <w:color w:val="696E79"/>
          <w:spacing w:val="26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Ba</w:t>
      </w:r>
      <w:r w:rsidRPr="00B24C8E">
        <w:rPr>
          <w:rFonts w:eastAsia="Arial"/>
          <w:color w:val="696E79"/>
          <w:sz w:val="24"/>
          <w:szCs w:val="24"/>
        </w:rPr>
        <w:t>y</w:t>
      </w:r>
      <w:r w:rsidRPr="00B24C8E">
        <w:rPr>
          <w:rFonts w:eastAsia="Arial"/>
          <w:color w:val="575B68"/>
          <w:sz w:val="24"/>
          <w:szCs w:val="24"/>
        </w:rPr>
        <w:t>angk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696E79"/>
          <w:sz w:val="24"/>
          <w:szCs w:val="24"/>
        </w:rPr>
        <w:t xml:space="preserve">, </w:t>
      </w:r>
      <w:r w:rsidRPr="00B24C8E">
        <w:rPr>
          <w:rFonts w:eastAsia="Arial"/>
          <w:color w:val="696E79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di</w:t>
      </w:r>
      <w:r w:rsidRPr="00B24C8E">
        <w:rPr>
          <w:rFonts w:eastAsia="Arial"/>
          <w:color w:val="575B68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68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u</w:t>
      </w:r>
      <w:r w:rsidRPr="00B24C8E">
        <w:rPr>
          <w:rFonts w:eastAsia="Arial"/>
          <w:color w:val="575B68"/>
          <w:w w:val="109"/>
          <w:sz w:val="24"/>
          <w:szCs w:val="24"/>
        </w:rPr>
        <w:t>mu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b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696E79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w w:val="109"/>
          <w:sz w:val="24"/>
          <w:szCs w:val="24"/>
        </w:rPr>
        <w:t>g</w:t>
      </w:r>
      <w:r w:rsidRPr="00B24C8E">
        <w:rPr>
          <w:rFonts w:eastAsia="Arial"/>
          <w:color w:val="575B68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p</w:t>
      </w:r>
      <w:r w:rsidRPr="00B24C8E">
        <w:rPr>
          <w:rFonts w:eastAsia="Arial"/>
          <w:color w:val="696E79"/>
          <w:sz w:val="24"/>
          <w:szCs w:val="24"/>
        </w:rPr>
        <w:t>o</w:t>
      </w:r>
      <w:r w:rsidRPr="00B24C8E">
        <w:rPr>
          <w:rFonts w:eastAsia="Arial"/>
          <w:color w:val="575B68"/>
          <w:sz w:val="24"/>
          <w:szCs w:val="24"/>
        </w:rPr>
        <w:t>h</w:t>
      </w:r>
      <w:r w:rsidRPr="00B24C8E">
        <w:rPr>
          <w:rFonts w:eastAsia="Arial"/>
          <w:color w:val="696E79"/>
          <w:sz w:val="24"/>
          <w:szCs w:val="24"/>
        </w:rPr>
        <w:t>o</w:t>
      </w:r>
      <w:r w:rsidRPr="00B24C8E">
        <w:rPr>
          <w:rFonts w:eastAsia="Arial"/>
          <w:color w:val="575B68"/>
          <w:sz w:val="24"/>
          <w:szCs w:val="24"/>
        </w:rPr>
        <w:t xml:space="preserve">n  </w:t>
      </w:r>
      <w:r w:rsidRPr="00B24C8E">
        <w:rPr>
          <w:rFonts w:eastAsia="Arial"/>
          <w:color w:val="696E79"/>
          <w:w w:val="105"/>
          <w:sz w:val="24"/>
          <w:szCs w:val="24"/>
        </w:rPr>
        <w:t>it</w:t>
      </w:r>
      <w:r w:rsidRPr="00B24C8E">
        <w:rPr>
          <w:rFonts w:eastAsia="Arial"/>
          <w:color w:val="575B68"/>
          <w:w w:val="105"/>
          <w:sz w:val="24"/>
          <w:szCs w:val="24"/>
        </w:rPr>
        <w:t>u</w:t>
      </w:r>
      <w:r w:rsidRPr="00B24C8E">
        <w:rPr>
          <w:rFonts w:eastAsia="Arial"/>
          <w:color w:val="575B68"/>
          <w:spacing w:val="21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91"/>
          <w:sz w:val="24"/>
          <w:szCs w:val="24"/>
        </w:rPr>
        <w:t>u</w:t>
      </w:r>
      <w:r w:rsidRPr="00B24C8E">
        <w:rPr>
          <w:rFonts w:eastAsia="Arial"/>
          <w:color w:val="575B68"/>
          <w:w w:val="109"/>
          <w:sz w:val="24"/>
          <w:szCs w:val="24"/>
        </w:rPr>
        <w:t>da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575B68"/>
          <w:w w:val="118"/>
          <w:sz w:val="24"/>
          <w:szCs w:val="24"/>
        </w:rPr>
        <w:t>g</w:t>
      </w:r>
      <w:r w:rsidRPr="00B24C8E">
        <w:rPr>
          <w:rFonts w:eastAsia="Arial"/>
          <w:color w:val="696E79"/>
          <w:w w:val="121"/>
          <w:sz w:val="24"/>
          <w:szCs w:val="24"/>
        </w:rPr>
        <w:t>-</w:t>
      </w:r>
      <w:r w:rsidRPr="00B24C8E">
        <w:rPr>
          <w:rFonts w:eastAsia="Arial"/>
          <w:color w:val="575B68"/>
          <w:w w:val="118"/>
          <w:sz w:val="24"/>
          <w:szCs w:val="24"/>
        </w:rPr>
        <w:t>u</w:t>
      </w:r>
      <w:r w:rsidRPr="00B24C8E">
        <w:rPr>
          <w:rFonts w:eastAsia="Arial"/>
          <w:color w:val="575B68"/>
          <w:w w:val="109"/>
          <w:sz w:val="24"/>
          <w:szCs w:val="24"/>
        </w:rPr>
        <w:t>d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696E79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w w:val="109"/>
          <w:sz w:val="24"/>
          <w:szCs w:val="24"/>
        </w:rPr>
        <w:t xml:space="preserve">g </w:t>
      </w:r>
      <w:r w:rsidRPr="00B24C8E">
        <w:rPr>
          <w:rFonts w:eastAsia="Arial"/>
          <w:color w:val="575B68"/>
          <w:sz w:val="24"/>
          <w:szCs w:val="24"/>
        </w:rPr>
        <w:t>kecil</w:t>
      </w:r>
      <w:r w:rsidRPr="00B24C8E">
        <w:rPr>
          <w:rFonts w:eastAsia="Arial"/>
          <w:color w:val="575B68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be</w:t>
      </w:r>
      <w:r w:rsidRPr="00B24C8E">
        <w:rPr>
          <w:rFonts w:eastAsia="Arial"/>
          <w:color w:val="575B68"/>
          <w:w w:val="121"/>
          <w:sz w:val="24"/>
          <w:szCs w:val="24"/>
        </w:rPr>
        <w:t>r</w:t>
      </w:r>
      <w:r w:rsidRPr="00B24C8E">
        <w:rPr>
          <w:rFonts w:eastAsia="Arial"/>
          <w:color w:val="575B68"/>
          <w:w w:val="91"/>
          <w:sz w:val="24"/>
          <w:szCs w:val="24"/>
        </w:rPr>
        <w:t>l</w:t>
      </w:r>
      <w:r w:rsidRPr="00B24C8E">
        <w:rPr>
          <w:rFonts w:eastAsia="Arial"/>
          <w:color w:val="575B68"/>
          <w:w w:val="118"/>
          <w:sz w:val="24"/>
          <w:szCs w:val="24"/>
        </w:rPr>
        <w:t>o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575B68"/>
          <w:w w:val="121"/>
          <w:sz w:val="24"/>
          <w:szCs w:val="24"/>
        </w:rPr>
        <w:t>c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incah.</w:t>
      </w:r>
      <w:r w:rsidRPr="00B24C8E">
        <w:rPr>
          <w:rFonts w:eastAsia="Arial"/>
          <w:color w:val="575B68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Be</w:t>
      </w:r>
      <w:r w:rsidRPr="00B24C8E">
        <w:rPr>
          <w:rFonts w:eastAsia="Arial"/>
          <w:color w:val="696E79"/>
          <w:sz w:val="24"/>
          <w:szCs w:val="24"/>
        </w:rPr>
        <w:t>lu</w:t>
      </w:r>
      <w:r w:rsidRPr="00B24C8E">
        <w:rPr>
          <w:rFonts w:eastAsia="Arial"/>
          <w:color w:val="575B68"/>
          <w:sz w:val="24"/>
          <w:szCs w:val="24"/>
        </w:rPr>
        <w:t>m</w:t>
      </w:r>
      <w:r w:rsidRPr="00B24C8E">
        <w:rPr>
          <w:rFonts w:eastAsia="Arial"/>
          <w:color w:val="575B68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pe</w:t>
      </w:r>
      <w:r w:rsidRPr="00B24C8E">
        <w:rPr>
          <w:rFonts w:eastAsia="Arial"/>
          <w:color w:val="696E79"/>
          <w:sz w:val="24"/>
          <w:szCs w:val="24"/>
        </w:rPr>
        <w:t>rn</w:t>
      </w:r>
      <w:r w:rsidRPr="00B24C8E">
        <w:rPr>
          <w:rFonts w:eastAsia="Arial"/>
          <w:color w:val="575B68"/>
          <w:sz w:val="24"/>
          <w:szCs w:val="24"/>
        </w:rPr>
        <w:t>ah</w:t>
      </w:r>
      <w:r w:rsidRPr="00B24C8E">
        <w:rPr>
          <w:rFonts w:eastAsia="Arial"/>
          <w:color w:val="575B68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aku</w:t>
      </w:r>
      <w:r w:rsidRPr="00B24C8E">
        <w:rPr>
          <w:rFonts w:eastAsia="Arial"/>
          <w:color w:val="575B68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5"/>
          <w:sz w:val="24"/>
          <w:szCs w:val="24"/>
        </w:rPr>
        <w:t>me</w:t>
      </w:r>
      <w:r w:rsidRPr="00B24C8E">
        <w:rPr>
          <w:rFonts w:eastAsia="Arial"/>
          <w:color w:val="696E79"/>
          <w:w w:val="105"/>
          <w:sz w:val="24"/>
          <w:szCs w:val="24"/>
        </w:rPr>
        <w:t>lih</w:t>
      </w:r>
      <w:r w:rsidRPr="00B24C8E">
        <w:rPr>
          <w:rFonts w:eastAsia="Arial"/>
          <w:color w:val="575B68"/>
          <w:w w:val="105"/>
          <w:sz w:val="24"/>
          <w:szCs w:val="24"/>
        </w:rPr>
        <w:t>at</w:t>
      </w:r>
      <w:r w:rsidRPr="00B24C8E">
        <w:rPr>
          <w:rFonts w:eastAsia="Arial"/>
          <w:color w:val="575B68"/>
          <w:spacing w:val="12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u</w:t>
      </w:r>
      <w:r w:rsidRPr="00B24C8E">
        <w:rPr>
          <w:rFonts w:eastAsia="Arial"/>
          <w:color w:val="696E79"/>
          <w:sz w:val="24"/>
          <w:szCs w:val="24"/>
        </w:rPr>
        <w:t>d</w:t>
      </w:r>
      <w:r w:rsidRPr="00B24C8E">
        <w:rPr>
          <w:rFonts w:eastAsia="Arial"/>
          <w:color w:val="575B68"/>
          <w:sz w:val="24"/>
          <w:szCs w:val="24"/>
        </w:rPr>
        <w:t>ang</w:t>
      </w:r>
      <w:r w:rsidRPr="00B24C8E">
        <w:rPr>
          <w:rFonts w:eastAsia="Arial"/>
          <w:color w:val="575B68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hidup</w:t>
      </w:r>
      <w:r w:rsidRPr="00B24C8E">
        <w:rPr>
          <w:rFonts w:eastAsia="Arial"/>
          <w:color w:val="575B68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di</w:t>
      </w:r>
      <w:r w:rsidRPr="00B24C8E">
        <w:rPr>
          <w:rFonts w:eastAsia="Arial"/>
          <w:color w:val="575B68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ba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ng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p</w:t>
      </w:r>
      <w:r w:rsidRPr="00B24C8E">
        <w:rPr>
          <w:rFonts w:eastAsia="Arial"/>
          <w:color w:val="575B68"/>
          <w:w w:val="109"/>
          <w:sz w:val="24"/>
          <w:szCs w:val="24"/>
        </w:rPr>
        <w:t>ohon</w:t>
      </w:r>
      <w:r w:rsidRPr="00B24C8E">
        <w:rPr>
          <w:rFonts w:eastAsia="Arial"/>
          <w:color w:val="575B68"/>
          <w:w w:val="91"/>
          <w:sz w:val="24"/>
          <w:szCs w:val="24"/>
        </w:rPr>
        <w:t>!</w:t>
      </w:r>
    </w:p>
    <w:p w:rsidR="00164BA1" w:rsidRPr="00B24C8E" w:rsidRDefault="008F72E2" w:rsidP="00B24C8E">
      <w:pPr>
        <w:spacing w:line="180" w:lineRule="exact"/>
        <w:ind w:left="143" w:right="10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96E79"/>
          <w:sz w:val="24"/>
          <w:szCs w:val="24"/>
        </w:rPr>
        <w:t>"</w:t>
      </w:r>
      <w:r w:rsidRPr="00B24C8E">
        <w:rPr>
          <w:rFonts w:eastAsia="Arial"/>
          <w:color w:val="575B68"/>
          <w:sz w:val="24"/>
          <w:szCs w:val="24"/>
        </w:rPr>
        <w:t xml:space="preserve">Kau </w:t>
      </w:r>
      <w:r w:rsidRPr="00B24C8E">
        <w:rPr>
          <w:rFonts w:eastAsia="Arial"/>
          <w:color w:val="575B68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6"/>
          <w:sz w:val="24"/>
          <w:szCs w:val="24"/>
        </w:rPr>
        <w:t xml:space="preserve">tahu </w:t>
      </w:r>
      <w:r w:rsidRPr="00B24C8E">
        <w:rPr>
          <w:rFonts w:eastAsia="Arial"/>
          <w:color w:val="575B68"/>
          <w:spacing w:val="24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anak </w:t>
      </w:r>
      <w:r w:rsidRPr="00B24C8E">
        <w:rPr>
          <w:rFonts w:eastAsia="Arial"/>
          <w:color w:val="575B68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mud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575B68"/>
          <w:sz w:val="24"/>
          <w:szCs w:val="24"/>
        </w:rPr>
        <w:t xml:space="preserve">, </w:t>
      </w:r>
      <w:r w:rsidRPr="00B24C8E">
        <w:rPr>
          <w:rFonts w:eastAsia="Arial"/>
          <w:color w:val="575B68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9"/>
          <w:sz w:val="24"/>
          <w:szCs w:val="24"/>
        </w:rPr>
        <w:t>temp</w:t>
      </w:r>
      <w:r w:rsidRPr="00B24C8E">
        <w:rPr>
          <w:rFonts w:eastAsia="Arial"/>
          <w:color w:val="696E79"/>
          <w:w w:val="109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 xml:space="preserve">t </w:t>
      </w:r>
      <w:r w:rsidRPr="00B24C8E">
        <w:rPr>
          <w:rFonts w:eastAsia="Arial"/>
          <w:color w:val="575B68"/>
          <w:spacing w:val="20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68"/>
          <w:sz w:val="24"/>
          <w:szCs w:val="24"/>
        </w:rPr>
        <w:t>i</w:t>
      </w:r>
      <w:r w:rsidRPr="00B24C8E">
        <w:rPr>
          <w:rFonts w:eastAsia="Arial"/>
          <w:color w:val="696E79"/>
          <w:w w:val="109"/>
          <w:sz w:val="24"/>
          <w:szCs w:val="24"/>
        </w:rPr>
        <w:t>n</w:t>
      </w:r>
      <w:r w:rsidRPr="00B24C8E">
        <w:rPr>
          <w:rFonts w:eastAsia="Arial"/>
          <w:color w:val="696E79"/>
          <w:w w:val="114"/>
          <w:sz w:val="24"/>
          <w:szCs w:val="24"/>
        </w:rPr>
        <w:t>i</w:t>
      </w:r>
      <w:r w:rsidRPr="00B24C8E">
        <w:rPr>
          <w:rFonts w:eastAsia="Arial"/>
          <w:color w:val="696E79"/>
          <w:sz w:val="24"/>
          <w:szCs w:val="24"/>
        </w:rPr>
        <w:t xml:space="preserve">  </w:t>
      </w:r>
      <w:r w:rsidRPr="00B24C8E">
        <w:rPr>
          <w:rFonts w:eastAsia="Arial"/>
          <w:color w:val="696E79"/>
          <w:spacing w:val="-22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me</w:t>
      </w:r>
      <w:r w:rsidRPr="00B24C8E">
        <w:rPr>
          <w:rFonts w:eastAsia="Arial"/>
          <w:color w:val="696E79"/>
          <w:sz w:val="24"/>
          <w:szCs w:val="24"/>
        </w:rPr>
        <w:t>ras</w:t>
      </w:r>
      <w:r w:rsidRPr="00B24C8E">
        <w:rPr>
          <w:rFonts w:eastAsia="Arial"/>
          <w:color w:val="575B68"/>
          <w:sz w:val="24"/>
          <w:szCs w:val="24"/>
        </w:rPr>
        <w:t xml:space="preserve">a </w:t>
      </w:r>
      <w:r w:rsidRPr="00B24C8E">
        <w:rPr>
          <w:rFonts w:eastAsia="Arial"/>
          <w:color w:val="575B68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6"/>
          <w:sz w:val="24"/>
          <w:szCs w:val="24"/>
        </w:rPr>
        <w:t>teran</w:t>
      </w:r>
      <w:r w:rsidRPr="00B24C8E">
        <w:rPr>
          <w:rFonts w:eastAsia="Arial"/>
          <w:color w:val="696E79"/>
          <w:w w:val="106"/>
          <w:sz w:val="24"/>
          <w:szCs w:val="24"/>
        </w:rPr>
        <w:t xml:space="preserve">cam </w:t>
      </w:r>
      <w:r w:rsidRPr="00B24C8E">
        <w:rPr>
          <w:rFonts w:eastAsia="Arial"/>
          <w:color w:val="696E79"/>
          <w:spacing w:val="27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deng</w:t>
      </w:r>
      <w:r w:rsidRPr="00B24C8E">
        <w:rPr>
          <w:rFonts w:eastAsia="Arial"/>
          <w:color w:val="575B68"/>
          <w:sz w:val="24"/>
          <w:szCs w:val="24"/>
        </w:rPr>
        <w:t xml:space="preserve">an  </w:t>
      </w:r>
      <w:r w:rsidRPr="00B24C8E">
        <w:rPr>
          <w:rFonts w:eastAsia="Arial"/>
          <w:color w:val="575B68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1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>e</w:t>
      </w:r>
      <w:r w:rsidRPr="00B24C8E">
        <w:rPr>
          <w:rFonts w:eastAsia="Arial"/>
          <w:color w:val="575B68"/>
          <w:w w:val="109"/>
          <w:sz w:val="24"/>
          <w:szCs w:val="24"/>
        </w:rPr>
        <w:t>b</w:t>
      </w:r>
      <w:r w:rsidRPr="00B24C8E">
        <w:rPr>
          <w:rFonts w:eastAsia="Arial"/>
          <w:color w:val="575B68"/>
          <w:sz w:val="24"/>
          <w:szCs w:val="24"/>
        </w:rPr>
        <w:t>e</w:t>
      </w:r>
      <w:r w:rsidRPr="00B24C8E">
        <w:rPr>
          <w:rFonts w:eastAsia="Arial"/>
          <w:color w:val="575B68"/>
          <w:w w:val="136"/>
          <w:sz w:val="24"/>
          <w:szCs w:val="24"/>
        </w:rPr>
        <w:t>r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da</w:t>
      </w:r>
      <w:r w:rsidRPr="00B24C8E">
        <w:rPr>
          <w:rFonts w:eastAsia="Arial"/>
          <w:color w:val="575B68"/>
          <w:sz w:val="24"/>
          <w:szCs w:val="24"/>
        </w:rPr>
        <w:t>an</w:t>
      </w:r>
      <w:r w:rsidRPr="00B24C8E">
        <w:rPr>
          <w:rFonts w:eastAsia="Arial"/>
          <w:color w:val="575B68"/>
          <w:spacing w:val="-32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73"/>
          <w:sz w:val="24"/>
          <w:szCs w:val="24"/>
        </w:rPr>
        <w:t>.</w:t>
      </w:r>
      <w:r w:rsidRPr="00B24C8E">
        <w:rPr>
          <w:rFonts w:eastAsia="Arial"/>
          <w:color w:val="575B68"/>
          <w:w w:val="109"/>
          <w:sz w:val="24"/>
          <w:szCs w:val="24"/>
        </w:rPr>
        <w:t>.</w:t>
      </w:r>
      <w:r w:rsidRPr="00B24C8E">
        <w:rPr>
          <w:rFonts w:eastAsia="Arial"/>
          <w:color w:val="575B68"/>
          <w:spacing w:val="9"/>
          <w:w w:val="109"/>
          <w:sz w:val="24"/>
          <w:szCs w:val="24"/>
        </w:rPr>
        <w:t>.</w:t>
      </w:r>
      <w:r w:rsidRPr="00B24C8E">
        <w:rPr>
          <w:rFonts w:eastAsia="Arial"/>
          <w:color w:val="575B68"/>
          <w:w w:val="85"/>
          <w:sz w:val="24"/>
          <w:szCs w:val="24"/>
        </w:rPr>
        <w:t>"</w:t>
      </w:r>
      <w:r w:rsidRPr="00B24C8E">
        <w:rPr>
          <w:rFonts w:eastAsia="Arial"/>
          <w:color w:val="575B68"/>
          <w:sz w:val="24"/>
          <w:szCs w:val="24"/>
        </w:rPr>
        <w:t xml:space="preserve">  </w:t>
      </w:r>
      <w:r w:rsidRPr="00B24C8E">
        <w:rPr>
          <w:rFonts w:eastAsia="Arial"/>
          <w:color w:val="575B68"/>
          <w:spacing w:val="-22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tetua  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7"/>
          <w:sz w:val="24"/>
          <w:szCs w:val="24"/>
        </w:rPr>
        <w:t>m</w:t>
      </w:r>
      <w:r w:rsidRPr="00B24C8E">
        <w:rPr>
          <w:rFonts w:eastAsia="Arial"/>
          <w:color w:val="696E79"/>
          <w:sz w:val="24"/>
          <w:szCs w:val="24"/>
        </w:rPr>
        <w:t>e</w:t>
      </w:r>
      <w:r w:rsidRPr="00B24C8E">
        <w:rPr>
          <w:rFonts w:eastAsia="Arial"/>
          <w:color w:val="575B68"/>
          <w:w w:val="109"/>
          <w:sz w:val="24"/>
          <w:szCs w:val="24"/>
        </w:rPr>
        <w:t>ng</w:t>
      </w:r>
      <w:r w:rsidRPr="00B24C8E">
        <w:rPr>
          <w:rFonts w:eastAsia="Arial"/>
          <w:color w:val="696E79"/>
          <w:w w:val="109"/>
          <w:sz w:val="24"/>
          <w:szCs w:val="24"/>
        </w:rPr>
        <w:t>h</w:t>
      </w:r>
      <w:r w:rsidRPr="00B24C8E">
        <w:rPr>
          <w:rFonts w:eastAsia="Arial"/>
          <w:color w:val="575B68"/>
          <w:w w:val="109"/>
          <w:sz w:val="24"/>
          <w:szCs w:val="24"/>
        </w:rPr>
        <w:t>e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696E79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sz w:val="24"/>
          <w:szCs w:val="24"/>
        </w:rPr>
        <w:t xml:space="preserve">  </w:t>
      </w:r>
      <w:r w:rsidRPr="00B24C8E">
        <w:rPr>
          <w:rFonts w:eastAsia="Arial"/>
          <w:color w:val="575B68"/>
          <w:spacing w:val="-22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langk</w:t>
      </w:r>
      <w:r w:rsidRPr="00B24C8E">
        <w:rPr>
          <w:rFonts w:eastAsia="Arial"/>
          <w:color w:val="696E79"/>
          <w:sz w:val="24"/>
          <w:szCs w:val="24"/>
        </w:rPr>
        <w:t xml:space="preserve">ahnya  </w:t>
      </w:r>
      <w:r w:rsidRPr="00B24C8E">
        <w:rPr>
          <w:rFonts w:eastAsia="Arial"/>
          <w:color w:val="696E79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3"/>
          <w:sz w:val="24"/>
          <w:szCs w:val="24"/>
        </w:rPr>
        <w:t>d</w:t>
      </w:r>
      <w:r w:rsidRPr="00B24C8E">
        <w:rPr>
          <w:rFonts w:eastAsia="Arial"/>
          <w:color w:val="696E79"/>
          <w:w w:val="103"/>
          <w:sz w:val="24"/>
          <w:szCs w:val="24"/>
        </w:rPr>
        <w:t>a</w:t>
      </w:r>
      <w:r w:rsidRPr="00B24C8E">
        <w:rPr>
          <w:rFonts w:eastAsia="Arial"/>
          <w:color w:val="575B68"/>
          <w:w w:val="103"/>
          <w:sz w:val="24"/>
          <w:szCs w:val="24"/>
        </w:rPr>
        <w:t>n</w:t>
      </w:r>
    </w:p>
    <w:p w:rsidR="00164BA1" w:rsidRPr="00B24C8E" w:rsidRDefault="008F72E2" w:rsidP="00B24C8E">
      <w:pPr>
        <w:spacing w:before="85" w:line="343" w:lineRule="auto"/>
        <w:ind w:left="134" w:right="97" w:firstLine="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75B68"/>
          <w:sz w:val="24"/>
          <w:szCs w:val="24"/>
        </w:rPr>
        <w:t xml:space="preserve">mengambil </w:t>
      </w:r>
      <w:r w:rsidRPr="00B24C8E">
        <w:rPr>
          <w:rFonts w:eastAsia="Arial"/>
          <w:color w:val="575B68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3"/>
          <w:sz w:val="24"/>
          <w:szCs w:val="24"/>
        </w:rPr>
        <w:t>sesuatu</w:t>
      </w:r>
      <w:r w:rsidRPr="00B24C8E">
        <w:rPr>
          <w:rFonts w:eastAsia="Arial"/>
          <w:color w:val="575B68"/>
          <w:spacing w:val="44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da</w:t>
      </w:r>
      <w:r w:rsidRPr="00B24C8E">
        <w:rPr>
          <w:rFonts w:eastAsia="Arial"/>
          <w:color w:val="3D4250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 xml:space="preserve">am </w:t>
      </w:r>
      <w:r w:rsidRPr="00B24C8E">
        <w:rPr>
          <w:rFonts w:eastAsia="Arial"/>
          <w:color w:val="575B68"/>
          <w:spacing w:val="28"/>
          <w:sz w:val="24"/>
          <w:szCs w:val="24"/>
        </w:rPr>
        <w:t xml:space="preserve"> </w:t>
      </w:r>
      <w:r w:rsidRPr="00B24C8E">
        <w:rPr>
          <w:rFonts w:eastAsia="Arial"/>
          <w:i/>
          <w:color w:val="575B68"/>
          <w:w w:val="109"/>
          <w:sz w:val="24"/>
          <w:szCs w:val="24"/>
        </w:rPr>
        <w:t>bu</w:t>
      </w:r>
      <w:r w:rsidRPr="00B24C8E">
        <w:rPr>
          <w:rFonts w:eastAsia="Arial"/>
          <w:i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i/>
          <w:color w:val="696E79"/>
          <w:w w:val="91"/>
          <w:sz w:val="24"/>
          <w:szCs w:val="24"/>
        </w:rPr>
        <w:t>a</w:t>
      </w:r>
      <w:r w:rsidRPr="00B24C8E">
        <w:rPr>
          <w:rFonts w:eastAsia="Arial"/>
          <w:i/>
          <w:color w:val="696E79"/>
          <w:w w:val="109"/>
          <w:sz w:val="24"/>
          <w:szCs w:val="24"/>
        </w:rPr>
        <w:t>h</w:t>
      </w:r>
      <w:r w:rsidRPr="00B24C8E">
        <w:rPr>
          <w:rFonts w:eastAsia="Arial"/>
          <w:i/>
          <w:color w:val="696E79"/>
          <w:w w:val="73"/>
          <w:sz w:val="24"/>
          <w:szCs w:val="24"/>
        </w:rPr>
        <w:t xml:space="preserve">.  </w:t>
      </w:r>
      <w:r w:rsidRPr="00B24C8E">
        <w:rPr>
          <w:rFonts w:eastAsia="Arial"/>
          <w:color w:val="696E79"/>
          <w:sz w:val="24"/>
          <w:szCs w:val="24"/>
        </w:rPr>
        <w:t>"</w:t>
      </w:r>
      <w:r w:rsidRPr="00B24C8E">
        <w:rPr>
          <w:rFonts w:eastAsia="Arial"/>
          <w:color w:val="575B68"/>
          <w:sz w:val="24"/>
          <w:szCs w:val="24"/>
        </w:rPr>
        <w:t>Roh</w:t>
      </w:r>
      <w:r w:rsidRPr="00B24C8E">
        <w:rPr>
          <w:rFonts w:eastAsia="Arial"/>
          <w:color w:val="575B68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6"/>
          <w:sz w:val="24"/>
          <w:szCs w:val="24"/>
        </w:rPr>
        <w:t>M</w:t>
      </w:r>
      <w:r w:rsidRPr="00B24C8E">
        <w:rPr>
          <w:rFonts w:eastAsia="Arial"/>
          <w:color w:val="696E79"/>
          <w:w w:val="106"/>
          <w:sz w:val="24"/>
          <w:szCs w:val="24"/>
        </w:rPr>
        <w:t>er</w:t>
      </w:r>
      <w:r w:rsidRPr="00B24C8E">
        <w:rPr>
          <w:rFonts w:eastAsia="Arial"/>
          <w:color w:val="575B68"/>
          <w:w w:val="106"/>
          <w:sz w:val="24"/>
          <w:szCs w:val="24"/>
        </w:rPr>
        <w:t>at</w:t>
      </w:r>
      <w:r w:rsidRPr="00B24C8E">
        <w:rPr>
          <w:rFonts w:eastAsia="Arial"/>
          <w:color w:val="696E79"/>
          <w:w w:val="106"/>
          <w:sz w:val="24"/>
          <w:szCs w:val="24"/>
        </w:rPr>
        <w:t>us</w:t>
      </w:r>
      <w:r w:rsidRPr="00B24C8E">
        <w:rPr>
          <w:rFonts w:eastAsia="Arial"/>
          <w:color w:val="696E79"/>
          <w:spacing w:val="39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men</w:t>
      </w:r>
      <w:r w:rsidRPr="00B24C8E">
        <w:rPr>
          <w:rFonts w:eastAsia="Arial"/>
          <w:color w:val="696E79"/>
          <w:sz w:val="24"/>
          <w:szCs w:val="24"/>
        </w:rPr>
        <w:t>iu</w:t>
      </w:r>
      <w:r w:rsidRPr="00B24C8E">
        <w:rPr>
          <w:rFonts w:eastAsia="Arial"/>
          <w:color w:val="575B68"/>
          <w:sz w:val="24"/>
          <w:szCs w:val="24"/>
        </w:rPr>
        <w:t>p</w:t>
      </w:r>
      <w:r w:rsidRPr="00B24C8E">
        <w:rPr>
          <w:rFonts w:eastAsia="Arial"/>
          <w:color w:val="696E79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 xml:space="preserve">an  </w:t>
      </w:r>
      <w:r w:rsidRPr="00B24C8E">
        <w:rPr>
          <w:rFonts w:eastAsia="Arial"/>
          <w:color w:val="575B68"/>
          <w:spacing w:val="24"/>
          <w:sz w:val="24"/>
          <w:szCs w:val="24"/>
        </w:rPr>
        <w:t xml:space="preserve"> </w:t>
      </w:r>
      <w:r w:rsidRPr="00B24C8E">
        <w:rPr>
          <w:rFonts w:eastAsia="Arial"/>
          <w:i/>
          <w:color w:val="575B68"/>
          <w:w w:val="105"/>
          <w:sz w:val="24"/>
          <w:szCs w:val="24"/>
        </w:rPr>
        <w:t>w</w:t>
      </w:r>
      <w:r w:rsidRPr="00B24C8E">
        <w:rPr>
          <w:rFonts w:eastAsia="Arial"/>
          <w:i/>
          <w:color w:val="696E79"/>
          <w:w w:val="136"/>
          <w:sz w:val="24"/>
          <w:szCs w:val="24"/>
        </w:rPr>
        <w:t>i</w:t>
      </w:r>
      <w:r w:rsidRPr="00B24C8E">
        <w:rPr>
          <w:rFonts w:eastAsia="Arial"/>
          <w:i/>
          <w:color w:val="575B68"/>
          <w:w w:val="91"/>
          <w:sz w:val="24"/>
          <w:szCs w:val="24"/>
        </w:rPr>
        <w:t>sa</w:t>
      </w:r>
      <w:r w:rsidRPr="00B24C8E">
        <w:rPr>
          <w:rFonts w:eastAsia="Arial"/>
          <w:i/>
          <w:color w:val="575B68"/>
          <w:spacing w:val="40"/>
          <w:w w:val="9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ke</w:t>
      </w:r>
      <w:r w:rsidRPr="00B24C8E">
        <w:rPr>
          <w:rFonts w:eastAsia="Arial"/>
          <w:color w:val="575B68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7"/>
          <w:sz w:val="24"/>
          <w:szCs w:val="24"/>
        </w:rPr>
        <w:t>tubuh</w:t>
      </w:r>
      <w:r w:rsidRPr="00B24C8E">
        <w:rPr>
          <w:rFonts w:eastAsia="Arial"/>
          <w:color w:val="575B68"/>
          <w:spacing w:val="47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kalian</w:t>
      </w:r>
      <w:r w:rsidRPr="00B24C8E">
        <w:rPr>
          <w:rFonts w:eastAsia="Arial"/>
          <w:color w:val="696E79"/>
          <w:sz w:val="24"/>
          <w:szCs w:val="24"/>
        </w:rPr>
        <w:t xml:space="preserve">, </w:t>
      </w:r>
      <w:r w:rsidRPr="00B24C8E">
        <w:rPr>
          <w:rFonts w:eastAsia="Arial"/>
          <w:color w:val="696E79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sayang </w:t>
      </w:r>
      <w:r w:rsidRPr="00B24C8E">
        <w:rPr>
          <w:rFonts w:eastAsia="Arial"/>
          <w:color w:val="575B68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1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w w:val="119"/>
          <w:sz w:val="24"/>
          <w:szCs w:val="24"/>
        </w:rPr>
        <w:t>w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w w:val="136"/>
          <w:sz w:val="24"/>
          <w:szCs w:val="24"/>
        </w:rPr>
        <w:t>-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w w:val="119"/>
          <w:sz w:val="24"/>
          <w:szCs w:val="24"/>
        </w:rPr>
        <w:t>w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18"/>
          <w:sz w:val="24"/>
          <w:szCs w:val="24"/>
        </w:rPr>
        <w:t>n</w:t>
      </w:r>
      <w:r w:rsidRPr="00B24C8E">
        <w:rPr>
          <w:rFonts w:eastAsia="Arial"/>
          <w:color w:val="575B68"/>
          <w:w w:val="103"/>
          <w:sz w:val="24"/>
          <w:szCs w:val="24"/>
        </w:rPr>
        <w:t>m</w:t>
      </w:r>
      <w:r w:rsidRPr="00B24C8E">
        <w:rPr>
          <w:rFonts w:eastAsia="Arial"/>
          <w:color w:val="696E79"/>
          <w:w w:val="109"/>
          <w:sz w:val="24"/>
          <w:szCs w:val="24"/>
        </w:rPr>
        <w:t>u</w:t>
      </w:r>
      <w:r w:rsidRPr="00B24C8E">
        <w:rPr>
          <w:rFonts w:eastAsia="Arial"/>
          <w:color w:val="696E79"/>
          <w:spacing w:val="40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y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sz w:val="24"/>
          <w:szCs w:val="24"/>
        </w:rPr>
        <w:t>n</w:t>
      </w:r>
      <w:r w:rsidRPr="00B24C8E">
        <w:rPr>
          <w:rFonts w:eastAsia="Arial"/>
          <w:color w:val="575B68"/>
          <w:sz w:val="24"/>
          <w:szCs w:val="24"/>
        </w:rPr>
        <w:t xml:space="preserve">g </w:t>
      </w:r>
      <w:r w:rsidRPr="00B24C8E">
        <w:rPr>
          <w:rFonts w:eastAsia="Arial"/>
          <w:color w:val="575B68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68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w w:val="114"/>
          <w:sz w:val="24"/>
          <w:szCs w:val="24"/>
        </w:rPr>
        <w:t>i</w:t>
      </w:r>
      <w:r w:rsidRPr="00B24C8E">
        <w:rPr>
          <w:rFonts w:eastAsia="Arial"/>
          <w:color w:val="696E79"/>
          <w:w w:val="109"/>
          <w:sz w:val="24"/>
          <w:szCs w:val="24"/>
        </w:rPr>
        <w:t xml:space="preserve">n </w:t>
      </w:r>
      <w:r w:rsidRPr="00B24C8E">
        <w:rPr>
          <w:rFonts w:eastAsia="Arial"/>
          <w:color w:val="575B68"/>
          <w:w w:val="109"/>
          <w:sz w:val="24"/>
          <w:szCs w:val="24"/>
        </w:rPr>
        <w:t>te</w:t>
      </w:r>
      <w:r w:rsidRPr="00B24C8E">
        <w:rPr>
          <w:rFonts w:eastAsia="Arial"/>
          <w:color w:val="575B68"/>
          <w:w w:val="121"/>
          <w:sz w:val="24"/>
          <w:szCs w:val="24"/>
        </w:rPr>
        <w:t>r</w:t>
      </w:r>
      <w:r w:rsidRPr="00B24C8E">
        <w:rPr>
          <w:rFonts w:eastAsia="Arial"/>
          <w:color w:val="3D4250"/>
          <w:w w:val="68"/>
          <w:sz w:val="24"/>
          <w:szCs w:val="24"/>
        </w:rPr>
        <w:t>l</w:t>
      </w:r>
      <w:r w:rsidRPr="00B24C8E">
        <w:rPr>
          <w:rFonts w:eastAsia="Arial"/>
          <w:color w:val="575B68"/>
          <w:w w:val="109"/>
          <w:sz w:val="24"/>
          <w:szCs w:val="24"/>
        </w:rPr>
        <w:t>a</w:t>
      </w:r>
      <w:r w:rsidRPr="00B24C8E">
        <w:rPr>
          <w:rFonts w:eastAsia="Arial"/>
          <w:color w:val="575B68"/>
          <w:w w:val="103"/>
          <w:sz w:val="24"/>
          <w:szCs w:val="24"/>
        </w:rPr>
        <w:t>m</w:t>
      </w:r>
      <w:r w:rsidRPr="00B24C8E">
        <w:rPr>
          <w:rFonts w:eastAsia="Arial"/>
          <w:color w:val="575B68"/>
          <w:w w:val="118"/>
          <w:sz w:val="24"/>
          <w:szCs w:val="24"/>
        </w:rPr>
        <w:t>b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696E79"/>
          <w:w w:val="73"/>
          <w:sz w:val="24"/>
          <w:szCs w:val="24"/>
        </w:rPr>
        <w:t>,</w:t>
      </w:r>
      <w:r w:rsidRPr="00B24C8E">
        <w:rPr>
          <w:rFonts w:eastAsia="Arial"/>
          <w:color w:val="575B68"/>
          <w:w w:val="128"/>
          <w:sz w:val="24"/>
          <w:szCs w:val="24"/>
        </w:rPr>
        <w:t>"</w:t>
      </w:r>
      <w:r w:rsidRPr="00B24C8E">
        <w:rPr>
          <w:rFonts w:eastAsia="Arial"/>
          <w:color w:val="575B68"/>
          <w:sz w:val="24"/>
          <w:szCs w:val="24"/>
        </w:rPr>
        <w:t xml:space="preserve"> </w:t>
      </w:r>
      <w:r w:rsidRPr="00B24C8E">
        <w:rPr>
          <w:rFonts w:eastAsia="Arial"/>
          <w:color w:val="575B68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sambungnya </w:t>
      </w:r>
      <w:r w:rsidRPr="00B24C8E">
        <w:rPr>
          <w:rFonts w:eastAsia="Arial"/>
          <w:color w:val="575B68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kemudian </w:t>
      </w:r>
      <w:r w:rsidRPr="00B24C8E">
        <w:rPr>
          <w:rFonts w:eastAsia="Arial"/>
          <w:color w:val="575B68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5"/>
          <w:sz w:val="24"/>
          <w:szCs w:val="24"/>
        </w:rPr>
        <w:t>m</w:t>
      </w:r>
      <w:r w:rsidRPr="00B24C8E">
        <w:rPr>
          <w:rFonts w:eastAsia="Arial"/>
          <w:color w:val="575B68"/>
          <w:w w:val="105"/>
          <w:sz w:val="24"/>
          <w:szCs w:val="24"/>
        </w:rPr>
        <w:t>e</w:t>
      </w:r>
      <w:r w:rsidRPr="00B24C8E">
        <w:rPr>
          <w:rFonts w:eastAsia="Arial"/>
          <w:color w:val="696E79"/>
          <w:w w:val="105"/>
          <w:sz w:val="24"/>
          <w:szCs w:val="24"/>
        </w:rPr>
        <w:t>l</w:t>
      </w:r>
      <w:r w:rsidRPr="00B24C8E">
        <w:rPr>
          <w:rFonts w:eastAsia="Arial"/>
          <w:color w:val="575B68"/>
          <w:w w:val="105"/>
          <w:sz w:val="24"/>
          <w:szCs w:val="24"/>
        </w:rPr>
        <w:t>emparka</w:t>
      </w:r>
      <w:r w:rsidRPr="00B24C8E">
        <w:rPr>
          <w:rFonts w:eastAsia="Arial"/>
          <w:color w:val="696E79"/>
          <w:w w:val="105"/>
          <w:sz w:val="24"/>
          <w:szCs w:val="24"/>
        </w:rPr>
        <w:t>n</w:t>
      </w:r>
      <w:r w:rsidRPr="00B24C8E">
        <w:rPr>
          <w:rFonts w:eastAsia="Arial"/>
          <w:color w:val="696E79"/>
          <w:spacing w:val="39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gulungan </w:t>
      </w:r>
      <w:r w:rsidRPr="00B24C8E">
        <w:rPr>
          <w:rFonts w:eastAsia="Arial"/>
          <w:color w:val="575B68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kertas </w:t>
      </w:r>
      <w:r w:rsidRPr="00B24C8E">
        <w:rPr>
          <w:rFonts w:eastAsia="Arial"/>
          <w:color w:val="575B68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yang </w:t>
      </w:r>
      <w:r w:rsidRPr="00B24C8E">
        <w:rPr>
          <w:rFonts w:eastAsia="Arial"/>
          <w:color w:val="575B68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diambil</w:t>
      </w:r>
      <w:r w:rsidRPr="00B24C8E">
        <w:rPr>
          <w:rFonts w:eastAsia="Arial"/>
          <w:color w:val="575B68"/>
          <w:sz w:val="24"/>
          <w:szCs w:val="24"/>
        </w:rPr>
        <w:t xml:space="preserve"> </w:t>
      </w:r>
      <w:r w:rsidRPr="00B24C8E">
        <w:rPr>
          <w:rFonts w:eastAsia="Arial"/>
          <w:color w:val="575B68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9"/>
          <w:sz w:val="24"/>
          <w:szCs w:val="24"/>
        </w:rPr>
        <w:t>d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36"/>
          <w:sz w:val="24"/>
          <w:szCs w:val="24"/>
        </w:rPr>
        <w:t>r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sz w:val="24"/>
          <w:szCs w:val="24"/>
        </w:rPr>
        <w:t xml:space="preserve"> </w:t>
      </w:r>
      <w:r w:rsidRPr="00B24C8E">
        <w:rPr>
          <w:rFonts w:eastAsia="Arial"/>
          <w:color w:val="575B68"/>
          <w:spacing w:val="-9"/>
          <w:sz w:val="24"/>
          <w:szCs w:val="24"/>
        </w:rPr>
        <w:t xml:space="preserve"> </w:t>
      </w:r>
      <w:r w:rsidRPr="00B24C8E">
        <w:rPr>
          <w:rFonts w:eastAsia="Arial"/>
          <w:i/>
          <w:color w:val="575B68"/>
          <w:w w:val="109"/>
          <w:sz w:val="24"/>
          <w:szCs w:val="24"/>
        </w:rPr>
        <w:t>b</w:t>
      </w:r>
      <w:r w:rsidRPr="00B24C8E">
        <w:rPr>
          <w:rFonts w:eastAsia="Arial"/>
          <w:i/>
          <w:color w:val="575B68"/>
          <w:w w:val="118"/>
          <w:sz w:val="24"/>
          <w:szCs w:val="24"/>
        </w:rPr>
        <w:t>u</w:t>
      </w:r>
      <w:r w:rsidRPr="00B24C8E">
        <w:rPr>
          <w:rFonts w:eastAsia="Arial"/>
          <w:i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i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i/>
          <w:color w:val="575B68"/>
          <w:sz w:val="24"/>
          <w:szCs w:val="24"/>
        </w:rPr>
        <w:t>h</w:t>
      </w:r>
      <w:r w:rsidRPr="00B24C8E">
        <w:rPr>
          <w:rFonts w:eastAsia="Arial"/>
          <w:i/>
          <w:color w:val="575B68"/>
          <w:w w:val="73"/>
          <w:sz w:val="24"/>
          <w:szCs w:val="24"/>
        </w:rPr>
        <w:t>.</w:t>
      </w:r>
      <w:r w:rsidRPr="00B24C8E">
        <w:rPr>
          <w:rFonts w:eastAsia="Arial"/>
          <w:i/>
          <w:color w:val="575B68"/>
          <w:sz w:val="24"/>
          <w:szCs w:val="24"/>
        </w:rPr>
        <w:t xml:space="preserve"> </w:t>
      </w:r>
      <w:r w:rsidRPr="00B24C8E">
        <w:rPr>
          <w:rFonts w:eastAsia="Arial"/>
          <w:i/>
          <w:color w:val="575B68"/>
          <w:spacing w:val="-9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Sigap </w:t>
      </w:r>
      <w:r w:rsidRPr="00B24C8E">
        <w:rPr>
          <w:rFonts w:eastAsia="Arial"/>
          <w:color w:val="575B68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7"/>
          <w:sz w:val="24"/>
          <w:szCs w:val="24"/>
        </w:rPr>
        <w:t>kuta</w:t>
      </w:r>
      <w:r w:rsidRPr="00B24C8E">
        <w:rPr>
          <w:rFonts w:eastAsia="Arial"/>
          <w:color w:val="696E79"/>
          <w:w w:val="107"/>
          <w:sz w:val="24"/>
          <w:szCs w:val="24"/>
        </w:rPr>
        <w:t>n</w:t>
      </w:r>
      <w:r w:rsidRPr="00B24C8E">
        <w:rPr>
          <w:rFonts w:eastAsia="Arial"/>
          <w:color w:val="575B68"/>
          <w:w w:val="107"/>
          <w:sz w:val="24"/>
          <w:szCs w:val="24"/>
        </w:rPr>
        <w:t>gkap</w:t>
      </w:r>
      <w:r w:rsidRPr="00B24C8E">
        <w:rPr>
          <w:rFonts w:eastAsia="Arial"/>
          <w:color w:val="575B68"/>
          <w:spacing w:val="22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7"/>
          <w:sz w:val="24"/>
          <w:szCs w:val="24"/>
        </w:rPr>
        <w:t>g</w:t>
      </w:r>
      <w:r w:rsidRPr="00B24C8E">
        <w:rPr>
          <w:rFonts w:eastAsia="Arial"/>
          <w:color w:val="575B68"/>
          <w:w w:val="109"/>
          <w:sz w:val="24"/>
          <w:szCs w:val="24"/>
        </w:rPr>
        <w:t>u</w:t>
      </w:r>
      <w:r w:rsidRPr="00B24C8E">
        <w:rPr>
          <w:rFonts w:eastAsia="Arial"/>
          <w:color w:val="575B68"/>
          <w:w w:val="114"/>
          <w:sz w:val="24"/>
          <w:szCs w:val="24"/>
        </w:rPr>
        <w:t>l</w:t>
      </w:r>
      <w:r w:rsidRPr="00B24C8E">
        <w:rPr>
          <w:rFonts w:eastAsia="Arial"/>
          <w:color w:val="575B68"/>
          <w:w w:val="109"/>
          <w:sz w:val="24"/>
          <w:szCs w:val="24"/>
        </w:rPr>
        <w:t>ung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 xml:space="preserve">n </w:t>
      </w:r>
      <w:r w:rsidRPr="00B24C8E">
        <w:rPr>
          <w:rFonts w:eastAsia="Arial"/>
          <w:color w:val="575B68"/>
          <w:w w:val="68"/>
          <w:sz w:val="24"/>
          <w:szCs w:val="24"/>
        </w:rPr>
        <w:t>i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u</w:t>
      </w:r>
      <w:r w:rsidRPr="00B24C8E">
        <w:rPr>
          <w:rFonts w:eastAsia="Arial"/>
          <w:color w:val="3D4250"/>
          <w:w w:val="91"/>
          <w:sz w:val="24"/>
          <w:szCs w:val="24"/>
        </w:rPr>
        <w:t>.</w:t>
      </w:r>
    </w:p>
    <w:p w:rsidR="00164BA1" w:rsidRPr="00B24C8E" w:rsidRDefault="008F72E2" w:rsidP="00B24C8E">
      <w:pPr>
        <w:spacing w:line="180" w:lineRule="exact"/>
        <w:ind w:left="143" w:right="9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96E79"/>
          <w:sz w:val="24"/>
          <w:szCs w:val="24"/>
        </w:rPr>
        <w:t>"</w:t>
      </w:r>
      <w:r w:rsidRPr="00B24C8E">
        <w:rPr>
          <w:rFonts w:eastAsia="Arial"/>
          <w:color w:val="575B68"/>
          <w:w w:val="114"/>
          <w:sz w:val="24"/>
          <w:szCs w:val="24"/>
        </w:rPr>
        <w:t>l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sz w:val="24"/>
          <w:szCs w:val="24"/>
        </w:rPr>
        <w:t xml:space="preserve">u </w:t>
      </w:r>
      <w:r w:rsidRPr="00B24C8E">
        <w:rPr>
          <w:rFonts w:eastAsia="Arial"/>
          <w:color w:val="575B68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3"/>
          <w:sz w:val="24"/>
          <w:szCs w:val="24"/>
        </w:rPr>
        <w:t>peta</w:t>
      </w:r>
      <w:r w:rsidRPr="00B24C8E">
        <w:rPr>
          <w:rFonts w:eastAsia="Arial"/>
          <w:color w:val="575B68"/>
          <w:spacing w:val="34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yang </w:t>
      </w:r>
      <w:r w:rsidRPr="00B24C8E">
        <w:rPr>
          <w:rFonts w:eastAsia="Arial"/>
          <w:color w:val="575B68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kuambil </w:t>
      </w:r>
      <w:r w:rsidRPr="00B24C8E">
        <w:rPr>
          <w:rFonts w:eastAsia="Arial"/>
          <w:color w:val="575B68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dari  ranse</w:t>
      </w:r>
      <w:r w:rsidRPr="00B24C8E">
        <w:rPr>
          <w:rFonts w:eastAsia="Arial"/>
          <w:color w:val="696E79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m</w:t>
      </w:r>
      <w:r w:rsidRPr="00B24C8E">
        <w:rPr>
          <w:rFonts w:eastAsia="Arial"/>
          <w:color w:val="696E79"/>
          <w:sz w:val="24"/>
          <w:szCs w:val="24"/>
        </w:rPr>
        <w:t>u</w:t>
      </w:r>
      <w:r w:rsidRPr="00B24C8E">
        <w:rPr>
          <w:rFonts w:eastAsia="Arial"/>
          <w:color w:val="575B68"/>
          <w:sz w:val="24"/>
          <w:szCs w:val="24"/>
        </w:rPr>
        <w:t xml:space="preserve">. </w:t>
      </w:r>
      <w:r w:rsidRPr="00B24C8E">
        <w:rPr>
          <w:rFonts w:eastAsia="Arial"/>
          <w:color w:val="575B68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4"/>
          <w:sz w:val="24"/>
          <w:szCs w:val="24"/>
        </w:rPr>
        <w:t>Ter</w:t>
      </w:r>
      <w:r w:rsidRPr="00B24C8E">
        <w:rPr>
          <w:rFonts w:eastAsia="Arial"/>
          <w:color w:val="696E79"/>
          <w:w w:val="104"/>
          <w:sz w:val="24"/>
          <w:szCs w:val="24"/>
        </w:rPr>
        <w:t>n</w:t>
      </w:r>
      <w:r w:rsidRPr="00B24C8E">
        <w:rPr>
          <w:rFonts w:eastAsia="Arial"/>
          <w:color w:val="575B68"/>
          <w:w w:val="104"/>
          <w:sz w:val="24"/>
          <w:szCs w:val="24"/>
        </w:rPr>
        <w:t>yata</w:t>
      </w:r>
      <w:r w:rsidRPr="00B24C8E">
        <w:rPr>
          <w:rFonts w:eastAsia="Arial"/>
          <w:color w:val="575B68"/>
          <w:spacing w:val="37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1"/>
          <w:sz w:val="24"/>
          <w:szCs w:val="24"/>
        </w:rPr>
        <w:t>k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36"/>
          <w:sz w:val="24"/>
          <w:szCs w:val="24"/>
        </w:rPr>
        <w:t>l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sz w:val="24"/>
          <w:szCs w:val="24"/>
        </w:rPr>
        <w:t xml:space="preserve"> </w:t>
      </w:r>
      <w:r w:rsidRPr="00B24C8E">
        <w:rPr>
          <w:rFonts w:eastAsia="Arial"/>
          <w:color w:val="575B68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me</w:t>
      </w:r>
      <w:r w:rsidRPr="00B24C8E">
        <w:rPr>
          <w:rFonts w:eastAsia="Arial"/>
          <w:color w:val="696E79"/>
          <w:sz w:val="24"/>
          <w:szCs w:val="24"/>
        </w:rPr>
        <w:t>m</w:t>
      </w:r>
      <w:r w:rsidRPr="00B24C8E">
        <w:rPr>
          <w:rFonts w:eastAsia="Arial"/>
          <w:color w:val="575B68"/>
          <w:sz w:val="24"/>
          <w:szCs w:val="24"/>
        </w:rPr>
        <w:t xml:space="preserve">asang </w:t>
      </w:r>
      <w:r w:rsidRPr="00B24C8E">
        <w:rPr>
          <w:rFonts w:eastAsia="Arial"/>
          <w:color w:val="575B68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p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109"/>
          <w:sz w:val="24"/>
          <w:szCs w:val="24"/>
        </w:rPr>
        <w:t>o</w:t>
      </w:r>
      <w:r w:rsidRPr="00B24C8E">
        <w:rPr>
          <w:rFonts w:eastAsia="Arial"/>
          <w:color w:val="575B68"/>
          <w:w w:val="101"/>
          <w:sz w:val="24"/>
          <w:szCs w:val="24"/>
        </w:rPr>
        <w:t>k</w:t>
      </w:r>
      <w:r w:rsidRPr="00B24C8E">
        <w:rPr>
          <w:rFonts w:eastAsia="Arial"/>
          <w:color w:val="575B68"/>
          <w:w w:val="121"/>
          <w:sz w:val="24"/>
          <w:szCs w:val="24"/>
        </w:rPr>
        <w:t>-</w:t>
      </w:r>
      <w:r w:rsidRPr="00B24C8E">
        <w:rPr>
          <w:rFonts w:eastAsia="Arial"/>
          <w:color w:val="575B68"/>
          <w:w w:val="118"/>
          <w:sz w:val="24"/>
          <w:szCs w:val="24"/>
        </w:rPr>
        <w:t>p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sz w:val="24"/>
          <w:szCs w:val="24"/>
        </w:rPr>
        <w:t>o</w:t>
      </w:r>
      <w:r w:rsidRPr="00B24C8E">
        <w:rPr>
          <w:rFonts w:eastAsia="Arial"/>
          <w:color w:val="575B68"/>
          <w:w w:val="121"/>
          <w:sz w:val="24"/>
          <w:szCs w:val="24"/>
        </w:rPr>
        <w:t>k</w:t>
      </w:r>
      <w:r w:rsidRPr="00B24C8E">
        <w:rPr>
          <w:rFonts w:eastAsia="Arial"/>
          <w:color w:val="575B68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dan</w:t>
      </w:r>
      <w:r w:rsidRPr="00B24C8E">
        <w:rPr>
          <w:rFonts w:eastAsia="Arial"/>
          <w:color w:val="575B68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member</w:t>
      </w:r>
      <w:r w:rsidRPr="00B24C8E">
        <w:rPr>
          <w:rFonts w:eastAsia="Arial"/>
          <w:color w:val="696E79"/>
          <w:sz w:val="24"/>
          <w:szCs w:val="24"/>
        </w:rPr>
        <w:t xml:space="preserve">i </w:t>
      </w:r>
      <w:r w:rsidRPr="00B24C8E">
        <w:rPr>
          <w:rFonts w:eastAsia="Arial"/>
          <w:color w:val="696E79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7"/>
          <w:sz w:val="24"/>
          <w:szCs w:val="24"/>
        </w:rPr>
        <w:t>tanda</w:t>
      </w:r>
      <w:r w:rsidRPr="00B24C8E">
        <w:rPr>
          <w:rFonts w:eastAsia="Arial"/>
          <w:color w:val="575B68"/>
          <w:spacing w:val="29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9"/>
          <w:sz w:val="24"/>
          <w:szCs w:val="24"/>
        </w:rPr>
        <w:t>p</w:t>
      </w:r>
      <w:r w:rsidRPr="00B24C8E">
        <w:rPr>
          <w:rFonts w:eastAsia="Arial"/>
          <w:color w:val="575B68"/>
          <w:sz w:val="24"/>
          <w:szCs w:val="24"/>
        </w:rPr>
        <w:t>oh</w:t>
      </w:r>
      <w:r w:rsidRPr="00B24C8E">
        <w:rPr>
          <w:rFonts w:eastAsia="Arial"/>
          <w:color w:val="696E79"/>
          <w:w w:val="118"/>
          <w:sz w:val="24"/>
          <w:szCs w:val="24"/>
        </w:rPr>
        <w:t>o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575B68"/>
          <w:w w:val="136"/>
          <w:sz w:val="24"/>
          <w:szCs w:val="24"/>
        </w:rPr>
        <w:t>-</w:t>
      </w:r>
      <w:r w:rsidRPr="00B24C8E">
        <w:rPr>
          <w:rFonts w:eastAsia="Arial"/>
          <w:color w:val="575B68"/>
          <w:w w:val="118"/>
          <w:sz w:val="24"/>
          <w:szCs w:val="24"/>
        </w:rPr>
        <w:t>p</w:t>
      </w:r>
      <w:r w:rsidRPr="00B24C8E">
        <w:rPr>
          <w:rFonts w:eastAsia="Arial"/>
          <w:color w:val="575B68"/>
          <w:w w:val="109"/>
          <w:sz w:val="24"/>
          <w:szCs w:val="24"/>
        </w:rPr>
        <w:t>oh</w:t>
      </w:r>
      <w:r w:rsidRPr="00B24C8E">
        <w:rPr>
          <w:rFonts w:eastAsia="Arial"/>
          <w:color w:val="696E79"/>
          <w:w w:val="109"/>
          <w:sz w:val="24"/>
          <w:szCs w:val="24"/>
        </w:rPr>
        <w:t>o</w:t>
      </w:r>
      <w:r w:rsidRPr="00B24C8E">
        <w:rPr>
          <w:rFonts w:eastAsia="Arial"/>
          <w:color w:val="575B68"/>
          <w:sz w:val="24"/>
          <w:szCs w:val="24"/>
        </w:rPr>
        <w:t xml:space="preserve">n </w:t>
      </w:r>
      <w:r w:rsidRPr="00B24C8E">
        <w:rPr>
          <w:rFonts w:eastAsia="Arial"/>
          <w:color w:val="575B68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7"/>
          <w:sz w:val="24"/>
          <w:szCs w:val="24"/>
        </w:rPr>
        <w:t>besa</w:t>
      </w:r>
      <w:r w:rsidRPr="00B24C8E">
        <w:rPr>
          <w:rFonts w:eastAsia="Arial"/>
          <w:color w:val="696E79"/>
          <w:w w:val="107"/>
          <w:sz w:val="24"/>
          <w:szCs w:val="24"/>
        </w:rPr>
        <w:t>r</w:t>
      </w:r>
    </w:p>
    <w:p w:rsidR="00164BA1" w:rsidRPr="00B24C8E" w:rsidRDefault="008F72E2" w:rsidP="00B24C8E">
      <w:pPr>
        <w:spacing w:before="85" w:line="327" w:lineRule="auto"/>
        <w:ind w:left="143" w:right="97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75B68"/>
          <w:w w:val="107"/>
          <w:sz w:val="24"/>
          <w:szCs w:val="24"/>
        </w:rPr>
        <w:t>u</w:t>
      </w:r>
      <w:r w:rsidRPr="00B24C8E">
        <w:rPr>
          <w:rFonts w:eastAsia="Arial"/>
          <w:color w:val="3D4250"/>
          <w:w w:val="107"/>
          <w:sz w:val="24"/>
          <w:szCs w:val="24"/>
        </w:rPr>
        <w:t>nt</w:t>
      </w:r>
      <w:r w:rsidRPr="00B24C8E">
        <w:rPr>
          <w:rFonts w:eastAsia="Arial"/>
          <w:color w:val="575B68"/>
          <w:w w:val="107"/>
          <w:sz w:val="24"/>
          <w:szCs w:val="24"/>
        </w:rPr>
        <w:t>uk</w:t>
      </w:r>
      <w:r w:rsidRPr="00B24C8E">
        <w:rPr>
          <w:rFonts w:eastAsia="Arial"/>
          <w:color w:val="575B68"/>
          <w:spacing w:val="22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7"/>
          <w:sz w:val="24"/>
          <w:szCs w:val="24"/>
        </w:rPr>
        <w:t>ditebang</w:t>
      </w:r>
      <w:r w:rsidRPr="00B24C8E">
        <w:rPr>
          <w:rFonts w:eastAsia="Arial"/>
          <w:color w:val="696E79"/>
          <w:w w:val="107"/>
          <w:sz w:val="24"/>
          <w:szCs w:val="24"/>
        </w:rPr>
        <w:t>.</w:t>
      </w:r>
      <w:r w:rsidRPr="00B24C8E">
        <w:rPr>
          <w:rFonts w:eastAsia="Arial"/>
          <w:color w:val="696E79"/>
          <w:spacing w:val="36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Dan</w:t>
      </w:r>
      <w:r w:rsidRPr="00B24C8E">
        <w:rPr>
          <w:rFonts w:eastAsia="Arial"/>
          <w:color w:val="575B68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perlu </w:t>
      </w:r>
      <w:r w:rsidRPr="00B24C8E">
        <w:rPr>
          <w:rFonts w:eastAsia="Arial"/>
          <w:color w:val="575B68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kau</w:t>
      </w:r>
      <w:r w:rsidRPr="00B24C8E">
        <w:rPr>
          <w:rFonts w:eastAsia="Arial"/>
          <w:color w:val="575B68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5"/>
          <w:sz w:val="24"/>
          <w:szCs w:val="24"/>
        </w:rPr>
        <w:t>keta</w:t>
      </w:r>
      <w:r w:rsidRPr="00B24C8E">
        <w:rPr>
          <w:rFonts w:eastAsia="Arial"/>
          <w:color w:val="696E79"/>
          <w:w w:val="105"/>
          <w:sz w:val="24"/>
          <w:szCs w:val="24"/>
        </w:rPr>
        <w:t>h</w:t>
      </w:r>
      <w:r w:rsidRPr="00B24C8E">
        <w:rPr>
          <w:rFonts w:eastAsia="Arial"/>
          <w:color w:val="575B68"/>
          <w:w w:val="105"/>
          <w:sz w:val="24"/>
          <w:szCs w:val="24"/>
        </w:rPr>
        <w:t>ui</w:t>
      </w:r>
      <w:r w:rsidRPr="00B24C8E">
        <w:rPr>
          <w:rFonts w:eastAsia="Arial"/>
          <w:color w:val="575B68"/>
          <w:spacing w:val="30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anak</w:t>
      </w:r>
      <w:r w:rsidRPr="00B24C8E">
        <w:rPr>
          <w:rFonts w:eastAsia="Arial"/>
          <w:color w:val="575B68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muda</w:t>
      </w:r>
      <w:r w:rsidRPr="00B24C8E">
        <w:rPr>
          <w:rFonts w:eastAsia="Arial"/>
          <w:color w:val="696E79"/>
          <w:sz w:val="24"/>
          <w:szCs w:val="24"/>
        </w:rPr>
        <w:t xml:space="preserve">,  </w:t>
      </w:r>
      <w:r w:rsidRPr="00B24C8E">
        <w:rPr>
          <w:rFonts w:eastAsia="Arial"/>
          <w:color w:val="575B68"/>
          <w:w w:val="109"/>
          <w:sz w:val="24"/>
          <w:szCs w:val="24"/>
        </w:rPr>
        <w:t>te</w:t>
      </w:r>
      <w:r w:rsidRPr="00B24C8E">
        <w:rPr>
          <w:rFonts w:eastAsia="Arial"/>
          <w:color w:val="575B68"/>
          <w:w w:val="103"/>
          <w:sz w:val="24"/>
          <w:szCs w:val="24"/>
        </w:rPr>
        <w:t>m</w:t>
      </w:r>
      <w:r w:rsidRPr="00B24C8E">
        <w:rPr>
          <w:rFonts w:eastAsia="Arial"/>
          <w:color w:val="575B68"/>
          <w:w w:val="118"/>
          <w:sz w:val="24"/>
          <w:szCs w:val="24"/>
        </w:rPr>
        <w:t>p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ini</w:t>
      </w:r>
      <w:r w:rsidRPr="00B24C8E">
        <w:rPr>
          <w:rFonts w:eastAsia="Arial"/>
          <w:color w:val="575B68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juga </w:t>
      </w:r>
      <w:r w:rsidRPr="00B24C8E">
        <w:rPr>
          <w:rFonts w:eastAsia="Arial"/>
          <w:color w:val="575B68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6"/>
          <w:sz w:val="24"/>
          <w:szCs w:val="24"/>
        </w:rPr>
        <w:t>termasu</w:t>
      </w:r>
      <w:r w:rsidRPr="00B24C8E">
        <w:rPr>
          <w:rFonts w:eastAsia="Arial"/>
          <w:color w:val="3D4250"/>
          <w:w w:val="106"/>
          <w:sz w:val="24"/>
          <w:szCs w:val="24"/>
        </w:rPr>
        <w:t>k</w:t>
      </w:r>
      <w:r w:rsidRPr="00B24C8E">
        <w:rPr>
          <w:rFonts w:eastAsia="Arial"/>
          <w:color w:val="3D4250"/>
          <w:spacing w:val="35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wilayah </w:t>
      </w:r>
      <w:r w:rsidRPr="00B24C8E">
        <w:rPr>
          <w:rFonts w:eastAsia="Arial"/>
          <w:color w:val="575B68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yan</w:t>
      </w:r>
      <w:r w:rsidRPr="00B24C8E">
        <w:rPr>
          <w:rFonts w:eastAsia="Arial"/>
          <w:color w:val="575B68"/>
          <w:sz w:val="24"/>
          <w:szCs w:val="24"/>
        </w:rPr>
        <w:t xml:space="preserve">g </w:t>
      </w:r>
      <w:r w:rsidRPr="00B24C8E">
        <w:rPr>
          <w:rFonts w:eastAsia="Arial"/>
          <w:color w:val="575B68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akan </w:t>
      </w:r>
      <w:r w:rsidRPr="00B24C8E">
        <w:rPr>
          <w:rFonts w:eastAsia="Arial"/>
          <w:color w:val="575B68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ka</w:t>
      </w:r>
      <w:r w:rsidRPr="00B24C8E">
        <w:rPr>
          <w:rFonts w:eastAsia="Arial"/>
          <w:color w:val="696E79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 xml:space="preserve">ian </w:t>
      </w:r>
      <w:r w:rsidRPr="00B24C8E">
        <w:rPr>
          <w:rFonts w:eastAsia="Arial"/>
          <w:color w:val="575B68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pasang</w:t>
      </w:r>
      <w:r w:rsidRPr="00B24C8E">
        <w:rPr>
          <w:rFonts w:eastAsia="Arial"/>
          <w:color w:val="696E79"/>
          <w:sz w:val="24"/>
          <w:szCs w:val="24"/>
        </w:rPr>
        <w:t xml:space="preserve">i </w:t>
      </w:r>
      <w:r w:rsidRPr="00B24C8E">
        <w:rPr>
          <w:rFonts w:eastAsia="Arial"/>
          <w:color w:val="696E79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9"/>
          <w:sz w:val="24"/>
          <w:szCs w:val="24"/>
        </w:rPr>
        <w:t>p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sz w:val="24"/>
          <w:szCs w:val="24"/>
        </w:rPr>
        <w:t>o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575B68"/>
          <w:w w:val="121"/>
          <w:sz w:val="24"/>
          <w:szCs w:val="24"/>
        </w:rPr>
        <w:t xml:space="preserve">- </w:t>
      </w:r>
      <w:r w:rsidRPr="00B24C8E">
        <w:rPr>
          <w:rFonts w:eastAsia="Arial"/>
          <w:color w:val="575B68"/>
          <w:w w:val="107"/>
          <w:sz w:val="24"/>
          <w:szCs w:val="24"/>
        </w:rPr>
        <w:t>pa</w:t>
      </w:r>
      <w:r w:rsidRPr="00B24C8E">
        <w:rPr>
          <w:rFonts w:eastAsia="Arial"/>
          <w:color w:val="3D4250"/>
          <w:w w:val="107"/>
          <w:sz w:val="24"/>
          <w:szCs w:val="24"/>
        </w:rPr>
        <w:t>t</w:t>
      </w:r>
      <w:r w:rsidRPr="00B24C8E">
        <w:rPr>
          <w:rFonts w:eastAsia="Arial"/>
          <w:color w:val="575B68"/>
          <w:w w:val="107"/>
          <w:sz w:val="24"/>
          <w:szCs w:val="24"/>
        </w:rPr>
        <w:t>ok</w:t>
      </w:r>
      <w:r w:rsidRPr="00B24C8E">
        <w:rPr>
          <w:rFonts w:eastAsia="Arial"/>
          <w:color w:val="575B68"/>
          <w:spacing w:val="4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7"/>
          <w:sz w:val="24"/>
          <w:szCs w:val="24"/>
        </w:rPr>
        <w:t>itu</w:t>
      </w:r>
      <w:r w:rsidRPr="00B24C8E">
        <w:rPr>
          <w:rFonts w:eastAsia="Arial"/>
          <w:color w:val="696E79"/>
          <w:w w:val="107"/>
          <w:sz w:val="24"/>
          <w:szCs w:val="24"/>
        </w:rPr>
        <w:t>,</w:t>
      </w:r>
      <w:r w:rsidRPr="00B24C8E">
        <w:rPr>
          <w:rFonts w:eastAsia="Arial"/>
          <w:color w:val="575B68"/>
          <w:w w:val="107"/>
          <w:sz w:val="24"/>
          <w:szCs w:val="24"/>
        </w:rPr>
        <w:t>"</w:t>
      </w:r>
      <w:r w:rsidRPr="00B24C8E">
        <w:rPr>
          <w:rFonts w:eastAsia="Arial"/>
          <w:color w:val="575B68"/>
          <w:spacing w:val="13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1"/>
          <w:sz w:val="24"/>
          <w:szCs w:val="24"/>
        </w:rPr>
        <w:t>k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w w:val="111"/>
          <w:sz w:val="24"/>
          <w:szCs w:val="24"/>
        </w:rPr>
        <w:t>y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3D4250"/>
          <w:sz w:val="24"/>
          <w:szCs w:val="24"/>
        </w:rPr>
        <w:t>d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18"/>
          <w:sz w:val="24"/>
          <w:szCs w:val="24"/>
        </w:rPr>
        <w:t>n</w:t>
      </w:r>
      <w:r w:rsidRPr="00B24C8E">
        <w:rPr>
          <w:rFonts w:eastAsia="Arial"/>
          <w:color w:val="575B68"/>
          <w:w w:val="109"/>
          <w:sz w:val="24"/>
          <w:szCs w:val="24"/>
        </w:rPr>
        <w:t>g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09"/>
          <w:sz w:val="24"/>
          <w:szCs w:val="24"/>
        </w:rPr>
        <w:t>n.</w:t>
      </w:r>
    </w:p>
    <w:p w:rsidR="00164BA1" w:rsidRPr="00B24C8E" w:rsidRDefault="008F72E2" w:rsidP="00B24C8E">
      <w:pPr>
        <w:spacing w:before="56" w:line="335" w:lineRule="auto"/>
        <w:ind w:left="161" w:right="115" w:firstLine="9"/>
        <w:jc w:val="both"/>
        <w:rPr>
          <w:rFonts w:eastAsia="Arial"/>
          <w:sz w:val="24"/>
          <w:szCs w:val="24"/>
        </w:rPr>
      </w:pPr>
      <w:hyperlink r:id="rId160">
        <w:r w:rsidRPr="00B24C8E">
          <w:rPr>
            <w:rFonts w:eastAsia="Arial"/>
            <w:color w:val="575B68"/>
            <w:w w:val="83"/>
            <w:sz w:val="24"/>
            <w:szCs w:val="24"/>
          </w:rPr>
          <w:t>P</w:t>
        </w:r>
        <w:r w:rsidRPr="00B24C8E">
          <w:rPr>
            <w:rFonts w:eastAsia="Arial"/>
            <w:color w:val="575B68"/>
            <w:w w:val="109"/>
            <w:sz w:val="24"/>
            <w:szCs w:val="24"/>
          </w:rPr>
          <w:t>e</w:t>
        </w:r>
        <w:r w:rsidRPr="00B24C8E">
          <w:rPr>
            <w:rFonts w:eastAsia="Arial"/>
            <w:color w:val="575B68"/>
            <w:w w:val="121"/>
            <w:sz w:val="24"/>
            <w:szCs w:val="24"/>
          </w:rPr>
          <w:t>r</w:t>
        </w:r>
        <w:r w:rsidRPr="00B24C8E">
          <w:rPr>
            <w:rFonts w:eastAsia="Arial"/>
            <w:color w:val="696E79"/>
            <w:w w:val="91"/>
            <w:sz w:val="24"/>
            <w:szCs w:val="24"/>
          </w:rPr>
          <w:t>l</w:t>
        </w:r>
        <w:r w:rsidRPr="00B24C8E">
          <w:rPr>
            <w:rFonts w:eastAsia="Arial"/>
            <w:color w:val="575B68"/>
            <w:sz w:val="24"/>
            <w:szCs w:val="24"/>
          </w:rPr>
          <w:t>a</w:t>
        </w:r>
        <w:r w:rsidRPr="00B24C8E">
          <w:rPr>
            <w:rFonts w:eastAsia="Arial"/>
            <w:color w:val="575B68"/>
            <w:w w:val="109"/>
            <w:sz w:val="24"/>
            <w:szCs w:val="24"/>
          </w:rPr>
          <w:t>h</w:t>
        </w:r>
        <w:r w:rsidRPr="00B24C8E">
          <w:rPr>
            <w:rFonts w:eastAsia="Arial"/>
            <w:color w:val="575B68"/>
            <w:sz w:val="24"/>
            <w:szCs w:val="24"/>
          </w:rPr>
          <w:t>a</w:t>
        </w:r>
        <w:r w:rsidRPr="00B24C8E">
          <w:rPr>
            <w:rFonts w:eastAsia="Arial"/>
            <w:color w:val="575B68"/>
            <w:w w:val="109"/>
            <w:sz w:val="24"/>
            <w:szCs w:val="24"/>
          </w:rPr>
          <w:t>n</w:t>
        </w:r>
        <w:r w:rsidRPr="00B24C8E">
          <w:rPr>
            <w:rFonts w:eastAsia="Arial"/>
            <w:color w:val="575B68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z w:val="24"/>
            <w:szCs w:val="24"/>
          </w:rPr>
          <w:t xml:space="preserve">kubuka </w:t>
        </w:r>
        <w:r w:rsidRPr="00B24C8E">
          <w:rPr>
            <w:rFonts w:eastAsia="Arial"/>
            <w:color w:val="575B68"/>
            <w:spacing w:val="39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z w:val="24"/>
            <w:szCs w:val="24"/>
          </w:rPr>
          <w:t>gu</w:t>
        </w:r>
        <w:r w:rsidRPr="00B24C8E">
          <w:rPr>
            <w:rFonts w:eastAsia="Arial"/>
            <w:color w:val="696E79"/>
            <w:sz w:val="24"/>
            <w:szCs w:val="24"/>
          </w:rPr>
          <w:t>l</w:t>
        </w:r>
        <w:r w:rsidRPr="00B24C8E">
          <w:rPr>
            <w:rFonts w:eastAsia="Arial"/>
            <w:color w:val="575B68"/>
            <w:sz w:val="24"/>
            <w:szCs w:val="24"/>
          </w:rPr>
          <w:t xml:space="preserve">ungan  </w:t>
        </w:r>
        <w:r w:rsidRPr="00B24C8E">
          <w:rPr>
            <w:rFonts w:eastAsia="Arial"/>
            <w:color w:val="575B68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z w:val="24"/>
            <w:szCs w:val="24"/>
          </w:rPr>
          <w:t xml:space="preserve">peta </w:t>
        </w:r>
        <w:r w:rsidRPr="00B24C8E">
          <w:rPr>
            <w:rFonts w:eastAsia="Arial"/>
            <w:color w:val="575B68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z w:val="24"/>
            <w:szCs w:val="24"/>
          </w:rPr>
          <w:t>d</w:t>
        </w:r>
        <w:r w:rsidRPr="00B24C8E">
          <w:rPr>
            <w:rFonts w:eastAsia="Arial"/>
            <w:color w:val="696E79"/>
            <w:sz w:val="24"/>
            <w:szCs w:val="24"/>
          </w:rPr>
          <w:t xml:space="preserve">i </w:t>
        </w:r>
        <w:r w:rsidRPr="00B24C8E">
          <w:rPr>
            <w:rFonts w:eastAsia="Arial"/>
            <w:color w:val="696E79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w w:val="105"/>
            <w:sz w:val="24"/>
            <w:szCs w:val="24"/>
          </w:rPr>
          <w:t xml:space="preserve">tanganku. </w:t>
        </w:r>
        <w:r w:rsidRPr="00B24C8E">
          <w:rPr>
            <w:rFonts w:eastAsia="Arial"/>
            <w:color w:val="575B68"/>
            <w:spacing w:val="21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w w:val="91"/>
            <w:sz w:val="24"/>
            <w:szCs w:val="24"/>
          </w:rPr>
          <w:t>Da</w:t>
        </w:r>
        <w:r w:rsidRPr="00B24C8E">
          <w:rPr>
            <w:rFonts w:eastAsia="Arial"/>
            <w:color w:val="575B68"/>
            <w:w w:val="136"/>
            <w:sz w:val="24"/>
            <w:szCs w:val="24"/>
          </w:rPr>
          <w:t>r</w:t>
        </w:r>
        <w:r w:rsidRPr="00B24C8E">
          <w:rPr>
            <w:rFonts w:eastAsia="Arial"/>
            <w:color w:val="575B68"/>
            <w:w w:val="114"/>
            <w:sz w:val="24"/>
            <w:szCs w:val="24"/>
          </w:rPr>
          <w:t>i</w:t>
        </w:r>
        <w:r w:rsidRPr="00B24C8E">
          <w:rPr>
            <w:rFonts w:eastAsia="Arial"/>
            <w:color w:val="575B68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z w:val="24"/>
            <w:szCs w:val="24"/>
          </w:rPr>
          <w:t>pe</w:t>
        </w:r>
        <w:r w:rsidRPr="00B24C8E">
          <w:rPr>
            <w:rFonts w:eastAsia="Arial"/>
            <w:color w:val="575B68"/>
            <w:w w:val="128"/>
            <w:sz w:val="24"/>
            <w:szCs w:val="24"/>
          </w:rPr>
          <w:t>t</w:t>
        </w:r>
        <w:r w:rsidRPr="00B24C8E">
          <w:rPr>
            <w:rFonts w:eastAsia="Arial"/>
            <w:color w:val="575B68"/>
            <w:w w:val="91"/>
            <w:sz w:val="24"/>
            <w:szCs w:val="24"/>
          </w:rPr>
          <w:t>a</w:t>
        </w:r>
        <w:r w:rsidRPr="00B24C8E">
          <w:rPr>
            <w:rFonts w:eastAsia="Arial"/>
            <w:color w:val="575B68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w w:val="109"/>
            <w:sz w:val="24"/>
            <w:szCs w:val="24"/>
          </w:rPr>
          <w:t>te</w:t>
        </w:r>
        <w:r w:rsidRPr="00B24C8E">
          <w:rPr>
            <w:rFonts w:eastAsia="Arial"/>
            <w:color w:val="575B68"/>
            <w:w w:val="106"/>
            <w:sz w:val="24"/>
            <w:szCs w:val="24"/>
          </w:rPr>
          <w:t>r</w:t>
        </w:r>
        <w:r w:rsidRPr="00B24C8E">
          <w:rPr>
            <w:rFonts w:eastAsia="Arial"/>
            <w:color w:val="696E79"/>
            <w:w w:val="114"/>
            <w:sz w:val="24"/>
            <w:szCs w:val="24"/>
          </w:rPr>
          <w:t>l</w:t>
        </w:r>
        <w:r w:rsidRPr="00B24C8E">
          <w:rPr>
            <w:rFonts w:eastAsia="Arial"/>
            <w:color w:val="575B68"/>
            <w:w w:val="114"/>
            <w:sz w:val="24"/>
            <w:szCs w:val="24"/>
          </w:rPr>
          <w:t>i</w:t>
        </w:r>
        <w:r w:rsidRPr="00B24C8E">
          <w:rPr>
            <w:rFonts w:eastAsia="Arial"/>
            <w:color w:val="575B68"/>
            <w:sz w:val="24"/>
            <w:szCs w:val="24"/>
          </w:rPr>
          <w:t>ha</w:t>
        </w:r>
        <w:r w:rsidRPr="00B24C8E">
          <w:rPr>
            <w:rFonts w:eastAsia="Arial"/>
            <w:color w:val="3D4250"/>
            <w:w w:val="146"/>
            <w:sz w:val="24"/>
            <w:szCs w:val="24"/>
          </w:rPr>
          <w:t>t</w:t>
        </w:r>
        <w:r w:rsidRPr="00B24C8E">
          <w:rPr>
            <w:rFonts w:eastAsia="Arial"/>
            <w:color w:val="3D4250"/>
            <w:sz w:val="24"/>
            <w:szCs w:val="24"/>
          </w:rPr>
          <w:t xml:space="preserve"> </w:t>
        </w:r>
        <w:r w:rsidRPr="00B24C8E">
          <w:rPr>
            <w:rFonts w:eastAsia="Arial"/>
            <w:color w:val="3D4250"/>
            <w:spacing w:val="-9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z w:val="24"/>
            <w:szCs w:val="24"/>
          </w:rPr>
          <w:t>jelas</w:t>
        </w:r>
        <w:r w:rsidRPr="00B24C8E">
          <w:rPr>
            <w:rFonts w:eastAsia="Arial"/>
            <w:color w:val="696E79"/>
            <w:sz w:val="24"/>
            <w:szCs w:val="24"/>
          </w:rPr>
          <w:t xml:space="preserve">, </w:t>
        </w:r>
        <w:r w:rsidRPr="00B24C8E">
          <w:rPr>
            <w:rFonts w:eastAsia="Arial"/>
            <w:color w:val="696E79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z w:val="24"/>
            <w:szCs w:val="24"/>
          </w:rPr>
          <w:t>peker</w:t>
        </w:r>
        <w:r w:rsidRPr="00B24C8E">
          <w:rPr>
            <w:rFonts w:eastAsia="Arial"/>
            <w:color w:val="696E79"/>
            <w:sz w:val="24"/>
            <w:szCs w:val="24"/>
          </w:rPr>
          <w:t>j</w:t>
        </w:r>
        <w:r w:rsidRPr="00B24C8E">
          <w:rPr>
            <w:rFonts w:eastAsia="Arial"/>
            <w:color w:val="575B68"/>
            <w:sz w:val="24"/>
            <w:szCs w:val="24"/>
          </w:rPr>
          <w:t xml:space="preserve">aan </w:t>
        </w:r>
        <w:r w:rsidRPr="00B24C8E">
          <w:rPr>
            <w:rFonts w:eastAsia="Arial"/>
            <w:color w:val="575B68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z w:val="24"/>
            <w:szCs w:val="24"/>
          </w:rPr>
          <w:t xml:space="preserve">kami </w:t>
        </w:r>
        <w:r w:rsidRPr="00B24C8E">
          <w:rPr>
            <w:rFonts w:eastAsia="Arial"/>
            <w:color w:val="575B68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w w:val="108"/>
            <w:sz w:val="24"/>
            <w:szCs w:val="24"/>
          </w:rPr>
          <w:t xml:space="preserve">tinggal </w:t>
        </w:r>
        <w:r w:rsidRPr="00B24C8E">
          <w:rPr>
            <w:rFonts w:eastAsia="Arial"/>
            <w:color w:val="575B68"/>
            <w:spacing w:val="3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w w:val="108"/>
            <w:sz w:val="24"/>
            <w:szCs w:val="24"/>
          </w:rPr>
          <w:t>sed</w:t>
        </w:r>
        <w:r w:rsidRPr="00B24C8E">
          <w:rPr>
            <w:rFonts w:eastAsia="Arial"/>
            <w:color w:val="696E79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575B68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696E79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575B68"/>
            <w:w w:val="108"/>
            <w:sz w:val="24"/>
            <w:szCs w:val="24"/>
          </w:rPr>
          <w:t xml:space="preserve">t </w:t>
        </w:r>
        <w:r w:rsidRPr="00B24C8E">
          <w:rPr>
            <w:rFonts w:eastAsia="Arial"/>
            <w:color w:val="575B68"/>
            <w:spacing w:val="6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68"/>
            <w:sz w:val="24"/>
            <w:szCs w:val="24"/>
          </w:rPr>
          <w:t>l</w:t>
        </w:r>
        <w:r w:rsidRPr="00B24C8E">
          <w:rPr>
            <w:rFonts w:eastAsia="Arial"/>
            <w:color w:val="575B68"/>
            <w:sz w:val="24"/>
            <w:szCs w:val="24"/>
          </w:rPr>
          <w:t>a</w:t>
        </w:r>
        <w:r w:rsidRPr="00B24C8E">
          <w:rPr>
            <w:rFonts w:eastAsia="Arial"/>
            <w:color w:val="575B68"/>
            <w:w w:val="109"/>
            <w:sz w:val="24"/>
            <w:szCs w:val="24"/>
          </w:rPr>
          <w:t>g</w:t>
        </w:r>
        <w:r w:rsidRPr="00B24C8E">
          <w:rPr>
            <w:rFonts w:eastAsia="Arial"/>
            <w:color w:val="575B68"/>
            <w:w w:val="114"/>
            <w:sz w:val="24"/>
            <w:szCs w:val="24"/>
          </w:rPr>
          <w:t>i</w:t>
        </w:r>
        <w:r w:rsidRPr="00B24C8E">
          <w:rPr>
            <w:rFonts w:eastAsia="Arial"/>
            <w:color w:val="575B68"/>
            <w:w w:val="91"/>
            <w:sz w:val="24"/>
            <w:szCs w:val="24"/>
          </w:rPr>
          <w:t>.</w:t>
        </w:r>
        <w:r w:rsidRPr="00B24C8E">
          <w:rPr>
            <w:rFonts w:eastAsia="Arial"/>
            <w:color w:val="575B68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3D4250"/>
            <w:sz w:val="24"/>
            <w:szCs w:val="24"/>
          </w:rPr>
          <w:t>J</w:t>
        </w:r>
        <w:r w:rsidRPr="00B24C8E">
          <w:rPr>
            <w:rFonts w:eastAsia="Arial"/>
            <w:color w:val="575B68"/>
            <w:sz w:val="24"/>
            <w:szCs w:val="24"/>
          </w:rPr>
          <w:t xml:space="preserve">ika </w:t>
        </w:r>
        <w:r w:rsidRPr="00B24C8E">
          <w:rPr>
            <w:rFonts w:eastAsia="Arial"/>
            <w:color w:val="575B68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z w:val="24"/>
            <w:szCs w:val="24"/>
          </w:rPr>
          <w:t>sa</w:t>
        </w:r>
        <w:r w:rsidRPr="00B24C8E">
          <w:rPr>
            <w:rFonts w:eastAsia="Arial"/>
            <w:color w:val="696E79"/>
            <w:sz w:val="24"/>
            <w:szCs w:val="24"/>
          </w:rPr>
          <w:t>j</w:t>
        </w:r>
        <w:r w:rsidRPr="00B24C8E">
          <w:rPr>
            <w:rFonts w:eastAsia="Arial"/>
            <w:color w:val="575B68"/>
            <w:sz w:val="24"/>
            <w:szCs w:val="24"/>
          </w:rPr>
          <w:t>a</w:t>
        </w:r>
      </w:hyperlink>
      <w:r w:rsidRPr="00B24C8E">
        <w:rPr>
          <w:rFonts w:eastAsia="Arial"/>
          <w:color w:val="575B68"/>
          <w:sz w:val="24"/>
          <w:szCs w:val="24"/>
        </w:rPr>
        <w:t xml:space="preserve"> semuanya</w:t>
      </w:r>
      <w:r w:rsidRPr="00B24C8E">
        <w:rPr>
          <w:rFonts w:eastAsia="Arial"/>
          <w:color w:val="575B68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68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w w:val="111"/>
          <w:sz w:val="24"/>
          <w:szCs w:val="24"/>
        </w:rPr>
        <w:t>c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36"/>
          <w:sz w:val="24"/>
          <w:szCs w:val="24"/>
        </w:rPr>
        <w:t>r</w:t>
      </w:r>
      <w:r w:rsidRPr="00B24C8E">
        <w:rPr>
          <w:rFonts w:eastAsia="Arial"/>
          <w:color w:val="696E79"/>
          <w:w w:val="54"/>
          <w:sz w:val="24"/>
          <w:szCs w:val="24"/>
        </w:rPr>
        <w:t>,</w:t>
      </w:r>
      <w:r w:rsidRPr="00B24C8E">
        <w:rPr>
          <w:rFonts w:eastAsia="Arial"/>
          <w:color w:val="696E79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maka</w:t>
      </w:r>
      <w:r w:rsidRPr="00B24C8E">
        <w:rPr>
          <w:rFonts w:eastAsia="Arial"/>
          <w:color w:val="575B68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kami</w:t>
      </w:r>
      <w:r w:rsidRPr="00B24C8E">
        <w:rPr>
          <w:rFonts w:eastAsia="Arial"/>
          <w:color w:val="575B68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akan</w:t>
      </w:r>
      <w:r w:rsidRPr="00B24C8E">
        <w:rPr>
          <w:rFonts w:eastAsia="Arial"/>
          <w:color w:val="575B68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sampa</w:t>
      </w:r>
      <w:r w:rsidRPr="00B24C8E">
        <w:rPr>
          <w:rFonts w:eastAsia="Arial"/>
          <w:color w:val="696E79"/>
          <w:sz w:val="24"/>
          <w:szCs w:val="24"/>
        </w:rPr>
        <w:t>i</w:t>
      </w:r>
      <w:r w:rsidRPr="00B24C8E">
        <w:rPr>
          <w:rFonts w:eastAsia="Arial"/>
          <w:color w:val="696E79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di</w:t>
      </w:r>
      <w:r w:rsidRPr="00B24C8E">
        <w:rPr>
          <w:rFonts w:eastAsia="Arial"/>
          <w:color w:val="575B68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9"/>
          <w:sz w:val="24"/>
          <w:szCs w:val="24"/>
        </w:rPr>
        <w:t>tempat</w:t>
      </w:r>
      <w:r w:rsidRPr="00B24C8E">
        <w:rPr>
          <w:rFonts w:eastAsia="Arial"/>
          <w:color w:val="575B68"/>
          <w:spacing w:val="1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3D4250"/>
          <w:sz w:val="24"/>
          <w:szCs w:val="24"/>
        </w:rPr>
        <w:t>i</w:t>
      </w:r>
      <w:r w:rsidRPr="00B24C8E">
        <w:rPr>
          <w:rFonts w:eastAsia="Arial"/>
          <w:color w:val="575B68"/>
          <w:sz w:val="24"/>
          <w:szCs w:val="24"/>
        </w:rPr>
        <w:t>ni</w:t>
      </w:r>
      <w:r w:rsidRPr="00B24C8E">
        <w:rPr>
          <w:rFonts w:eastAsia="Arial"/>
          <w:color w:val="575B68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dan</w:t>
      </w:r>
      <w:r w:rsidRPr="00B24C8E">
        <w:rPr>
          <w:rFonts w:eastAsia="Arial"/>
          <w:color w:val="575B68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se</w:t>
      </w:r>
      <w:r w:rsidRPr="00B24C8E">
        <w:rPr>
          <w:rFonts w:eastAsia="Arial"/>
          <w:color w:val="696E79"/>
          <w:sz w:val="24"/>
          <w:szCs w:val="24"/>
        </w:rPr>
        <w:t>l</w:t>
      </w:r>
      <w:r w:rsidRPr="00B24C8E">
        <w:rPr>
          <w:rFonts w:eastAsia="Arial"/>
          <w:color w:val="3D4250"/>
          <w:sz w:val="24"/>
          <w:szCs w:val="24"/>
        </w:rPr>
        <w:t>e</w:t>
      </w:r>
      <w:r w:rsidRPr="00B24C8E">
        <w:rPr>
          <w:rFonts w:eastAsia="Arial"/>
          <w:color w:val="575B68"/>
          <w:sz w:val="24"/>
          <w:szCs w:val="24"/>
        </w:rPr>
        <w:t>sa</w:t>
      </w:r>
      <w:r w:rsidRPr="00B24C8E">
        <w:rPr>
          <w:rFonts w:eastAsia="Arial"/>
          <w:color w:val="696E79"/>
          <w:sz w:val="24"/>
          <w:szCs w:val="24"/>
        </w:rPr>
        <w:t>il</w:t>
      </w:r>
      <w:r w:rsidRPr="00B24C8E">
        <w:rPr>
          <w:rFonts w:eastAsia="Arial"/>
          <w:color w:val="575B68"/>
          <w:sz w:val="24"/>
          <w:szCs w:val="24"/>
        </w:rPr>
        <w:t xml:space="preserve">ah </w:t>
      </w:r>
      <w:r w:rsidRPr="00B24C8E">
        <w:rPr>
          <w:rFonts w:eastAsia="Arial"/>
          <w:color w:val="575B68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6"/>
          <w:sz w:val="24"/>
          <w:szCs w:val="24"/>
        </w:rPr>
        <w:t>kont</w:t>
      </w:r>
      <w:r w:rsidRPr="00B24C8E">
        <w:rPr>
          <w:rFonts w:eastAsia="Arial"/>
          <w:color w:val="696E79"/>
          <w:w w:val="106"/>
          <w:sz w:val="24"/>
          <w:szCs w:val="24"/>
        </w:rPr>
        <w:t>r</w:t>
      </w:r>
      <w:r w:rsidRPr="00B24C8E">
        <w:rPr>
          <w:rFonts w:eastAsia="Arial"/>
          <w:color w:val="575B68"/>
          <w:w w:val="106"/>
          <w:sz w:val="24"/>
          <w:szCs w:val="24"/>
        </w:rPr>
        <w:t>ak</w:t>
      </w:r>
      <w:r w:rsidRPr="00B24C8E">
        <w:rPr>
          <w:rFonts w:eastAsia="Arial"/>
          <w:color w:val="575B68"/>
          <w:spacing w:val="13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kerja</w:t>
      </w:r>
      <w:r w:rsidRPr="00B24C8E">
        <w:rPr>
          <w:rFonts w:eastAsia="Arial"/>
          <w:color w:val="575B68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kami</w:t>
      </w:r>
      <w:r w:rsidRPr="00B24C8E">
        <w:rPr>
          <w:rFonts w:eastAsia="Arial"/>
          <w:color w:val="3D4250"/>
          <w:sz w:val="24"/>
          <w:szCs w:val="24"/>
        </w:rPr>
        <w:t>.</w:t>
      </w:r>
      <w:r w:rsidRPr="00B24C8E">
        <w:rPr>
          <w:rFonts w:eastAsia="Arial"/>
          <w:color w:val="3D4250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Da</w:t>
      </w:r>
      <w:r w:rsidRPr="00B24C8E">
        <w:rPr>
          <w:rFonts w:eastAsia="Arial"/>
          <w:color w:val="3D4250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am</w:t>
      </w:r>
      <w:r w:rsidRPr="00B24C8E">
        <w:rPr>
          <w:rFonts w:eastAsia="Arial"/>
          <w:color w:val="575B68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waktu </w:t>
      </w:r>
      <w:r w:rsidRPr="00B24C8E">
        <w:rPr>
          <w:rFonts w:eastAsia="Arial"/>
          <w:color w:val="575B68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1"/>
          <w:sz w:val="24"/>
          <w:szCs w:val="24"/>
        </w:rPr>
        <w:t>s</w:t>
      </w:r>
      <w:r w:rsidRPr="00B24C8E">
        <w:rPr>
          <w:rFonts w:eastAsia="Arial"/>
          <w:color w:val="575B68"/>
          <w:w w:val="114"/>
          <w:sz w:val="24"/>
          <w:szCs w:val="24"/>
        </w:rPr>
        <w:t>i</w:t>
      </w:r>
      <w:r w:rsidRPr="00B24C8E">
        <w:rPr>
          <w:rFonts w:eastAsia="Arial"/>
          <w:color w:val="3D4250"/>
          <w:sz w:val="24"/>
          <w:szCs w:val="24"/>
        </w:rPr>
        <w:t>n</w:t>
      </w:r>
      <w:r w:rsidRPr="00B24C8E">
        <w:rPr>
          <w:rFonts w:eastAsia="Arial"/>
          <w:color w:val="575B68"/>
          <w:w w:val="109"/>
          <w:sz w:val="24"/>
          <w:szCs w:val="24"/>
        </w:rPr>
        <w:t>g</w:t>
      </w:r>
      <w:r w:rsidRPr="00B24C8E">
        <w:rPr>
          <w:rFonts w:eastAsia="Arial"/>
          <w:color w:val="575B68"/>
          <w:w w:val="121"/>
          <w:sz w:val="24"/>
          <w:szCs w:val="24"/>
        </w:rPr>
        <w:t>k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696E79"/>
          <w:w w:val="91"/>
          <w:sz w:val="24"/>
          <w:szCs w:val="24"/>
        </w:rPr>
        <w:t>,</w:t>
      </w:r>
      <w:r w:rsidRPr="00B24C8E">
        <w:rPr>
          <w:rFonts w:eastAsia="Arial"/>
          <w:color w:val="696E79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7"/>
          <w:sz w:val="24"/>
          <w:szCs w:val="24"/>
        </w:rPr>
        <w:t>m</w:t>
      </w:r>
      <w:r w:rsidRPr="00B24C8E">
        <w:rPr>
          <w:rFonts w:eastAsia="Arial"/>
          <w:color w:val="575B68"/>
          <w:w w:val="109"/>
          <w:sz w:val="24"/>
          <w:szCs w:val="24"/>
        </w:rPr>
        <w:t>u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575B68"/>
          <w:w w:val="118"/>
          <w:sz w:val="24"/>
          <w:szCs w:val="24"/>
        </w:rPr>
        <w:t>g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09"/>
          <w:sz w:val="24"/>
          <w:szCs w:val="24"/>
        </w:rPr>
        <w:t xml:space="preserve">n 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14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3D4250"/>
          <w:w w:val="136"/>
          <w:sz w:val="24"/>
          <w:szCs w:val="24"/>
        </w:rPr>
        <w:t>-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w w:val="114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4"/>
          <w:sz w:val="24"/>
          <w:szCs w:val="24"/>
        </w:rPr>
        <w:t>berat</w:t>
      </w:r>
      <w:r w:rsidRPr="00B24C8E">
        <w:rPr>
          <w:rFonts w:eastAsia="Arial"/>
          <w:color w:val="575B68"/>
          <w:spacing w:val="4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akan</w:t>
      </w:r>
      <w:r w:rsidRPr="00B24C8E">
        <w:rPr>
          <w:rFonts w:eastAsia="Arial"/>
          <w:color w:val="575B68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5"/>
          <w:sz w:val="24"/>
          <w:szCs w:val="24"/>
        </w:rPr>
        <w:t>didatangkan!</w:t>
      </w:r>
      <w:r w:rsidRPr="00B24C8E">
        <w:rPr>
          <w:rFonts w:eastAsia="Arial"/>
          <w:color w:val="575B68"/>
          <w:spacing w:val="30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83"/>
          <w:sz w:val="24"/>
          <w:szCs w:val="24"/>
        </w:rPr>
        <w:t>P</w:t>
      </w:r>
      <w:r w:rsidRPr="00B24C8E">
        <w:rPr>
          <w:rFonts w:eastAsia="Arial"/>
          <w:color w:val="575B68"/>
          <w:w w:val="109"/>
          <w:sz w:val="24"/>
          <w:szCs w:val="24"/>
        </w:rPr>
        <w:t>o</w:t>
      </w:r>
      <w:r w:rsidRPr="00B24C8E">
        <w:rPr>
          <w:rFonts w:eastAsia="Arial"/>
          <w:color w:val="575B68"/>
          <w:sz w:val="24"/>
          <w:szCs w:val="24"/>
        </w:rPr>
        <w:t>h</w:t>
      </w:r>
      <w:r w:rsidRPr="00B24C8E">
        <w:rPr>
          <w:rFonts w:eastAsia="Arial"/>
          <w:color w:val="575B68"/>
          <w:w w:val="118"/>
          <w:sz w:val="24"/>
          <w:szCs w:val="24"/>
        </w:rPr>
        <w:t>o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w w:val="121"/>
          <w:sz w:val="24"/>
          <w:szCs w:val="24"/>
        </w:rPr>
        <w:t>-</w:t>
      </w:r>
      <w:r w:rsidRPr="00B24C8E">
        <w:rPr>
          <w:rFonts w:eastAsia="Arial"/>
          <w:color w:val="575B68"/>
          <w:w w:val="118"/>
          <w:sz w:val="24"/>
          <w:szCs w:val="24"/>
        </w:rPr>
        <w:t>p</w:t>
      </w:r>
      <w:r w:rsidRPr="00B24C8E">
        <w:rPr>
          <w:rFonts w:eastAsia="Arial"/>
          <w:color w:val="575B68"/>
          <w:w w:val="109"/>
          <w:sz w:val="24"/>
          <w:szCs w:val="24"/>
        </w:rPr>
        <w:t>o</w:t>
      </w:r>
      <w:r w:rsidRPr="00B24C8E">
        <w:rPr>
          <w:rFonts w:eastAsia="Arial"/>
          <w:color w:val="575B68"/>
          <w:sz w:val="24"/>
          <w:szCs w:val="24"/>
        </w:rPr>
        <w:t>h</w:t>
      </w:r>
      <w:r w:rsidRPr="00B24C8E">
        <w:rPr>
          <w:rFonts w:eastAsia="Arial"/>
          <w:color w:val="575B68"/>
          <w:w w:val="109"/>
          <w:sz w:val="24"/>
          <w:szCs w:val="24"/>
        </w:rPr>
        <w:t>on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ini</w:t>
      </w:r>
      <w:r w:rsidRPr="00B24C8E">
        <w:rPr>
          <w:rFonts w:eastAsia="Arial"/>
          <w:color w:val="696E79"/>
          <w:sz w:val="24"/>
          <w:szCs w:val="24"/>
        </w:rPr>
        <w:t>,</w:t>
      </w:r>
      <w:r w:rsidRPr="00B24C8E">
        <w:rPr>
          <w:rFonts w:eastAsia="Arial"/>
          <w:color w:val="696E79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8"/>
          <w:sz w:val="24"/>
          <w:szCs w:val="24"/>
        </w:rPr>
        <w:t>su</w:t>
      </w:r>
      <w:r w:rsidRPr="00B24C8E">
        <w:rPr>
          <w:rFonts w:eastAsia="Arial"/>
          <w:color w:val="696E79"/>
          <w:w w:val="108"/>
          <w:sz w:val="24"/>
          <w:szCs w:val="24"/>
        </w:rPr>
        <w:t>l</w:t>
      </w:r>
      <w:r w:rsidRPr="00B24C8E">
        <w:rPr>
          <w:rFonts w:eastAsia="Arial"/>
          <w:color w:val="575B68"/>
          <w:w w:val="108"/>
          <w:sz w:val="24"/>
          <w:szCs w:val="24"/>
        </w:rPr>
        <w:t>ur</w:t>
      </w:r>
      <w:r w:rsidRPr="00B24C8E">
        <w:rPr>
          <w:rFonts w:eastAsia="Arial"/>
          <w:color w:val="3D4250"/>
          <w:w w:val="108"/>
          <w:sz w:val="24"/>
          <w:szCs w:val="24"/>
        </w:rPr>
        <w:t>-</w:t>
      </w:r>
      <w:r w:rsidRPr="00B24C8E">
        <w:rPr>
          <w:rFonts w:eastAsia="Arial"/>
          <w:color w:val="575B68"/>
          <w:w w:val="108"/>
          <w:sz w:val="24"/>
          <w:szCs w:val="24"/>
        </w:rPr>
        <w:t>sulu</w:t>
      </w:r>
      <w:r w:rsidRPr="00B24C8E">
        <w:rPr>
          <w:rFonts w:eastAsia="Arial"/>
          <w:color w:val="3D4250"/>
          <w:w w:val="108"/>
          <w:sz w:val="24"/>
          <w:szCs w:val="24"/>
        </w:rPr>
        <w:t>r</w:t>
      </w:r>
      <w:r w:rsidRPr="00B24C8E">
        <w:rPr>
          <w:rFonts w:eastAsia="Arial"/>
          <w:color w:val="3D4250"/>
          <w:spacing w:val="3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i</w:t>
      </w:r>
      <w:r w:rsidRPr="00B24C8E">
        <w:rPr>
          <w:rFonts w:eastAsia="Arial"/>
          <w:color w:val="575B68"/>
          <w:sz w:val="24"/>
          <w:szCs w:val="24"/>
        </w:rPr>
        <w:t>ni</w:t>
      </w:r>
      <w:r w:rsidRPr="00B24C8E">
        <w:rPr>
          <w:rFonts w:eastAsia="Arial"/>
          <w:color w:val="696E79"/>
          <w:sz w:val="24"/>
          <w:szCs w:val="24"/>
        </w:rPr>
        <w:t>,</w:t>
      </w:r>
      <w:r w:rsidRPr="00B24C8E">
        <w:rPr>
          <w:rFonts w:eastAsia="Arial"/>
          <w:color w:val="696E79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68"/>
          <w:sz w:val="24"/>
          <w:szCs w:val="24"/>
        </w:rPr>
        <w:t>l</w:t>
      </w:r>
      <w:r w:rsidRPr="00B24C8E">
        <w:rPr>
          <w:rFonts w:eastAsia="Arial"/>
          <w:color w:val="575B68"/>
          <w:w w:val="109"/>
          <w:sz w:val="24"/>
          <w:szCs w:val="24"/>
        </w:rPr>
        <w:t>um</w:t>
      </w:r>
      <w:r w:rsidRPr="00B24C8E">
        <w:rPr>
          <w:rFonts w:eastAsia="Arial"/>
          <w:color w:val="575B68"/>
          <w:sz w:val="24"/>
          <w:szCs w:val="24"/>
        </w:rPr>
        <w:t>u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121"/>
          <w:sz w:val="24"/>
          <w:szCs w:val="24"/>
        </w:rPr>
        <w:t>-</w:t>
      </w:r>
      <w:r w:rsidRPr="00B24C8E">
        <w:rPr>
          <w:rFonts w:eastAsia="Arial"/>
          <w:color w:val="696E79"/>
          <w:w w:val="114"/>
          <w:sz w:val="24"/>
          <w:szCs w:val="24"/>
        </w:rPr>
        <w:t>l</w:t>
      </w:r>
      <w:r w:rsidRPr="00B24C8E">
        <w:rPr>
          <w:rFonts w:eastAsia="Arial"/>
          <w:color w:val="696E79"/>
          <w:sz w:val="24"/>
          <w:szCs w:val="24"/>
        </w:rPr>
        <w:t>u</w:t>
      </w:r>
      <w:r w:rsidRPr="00B24C8E">
        <w:rPr>
          <w:rFonts w:eastAsia="Arial"/>
          <w:color w:val="575B68"/>
          <w:w w:val="109"/>
          <w:sz w:val="24"/>
          <w:szCs w:val="24"/>
        </w:rPr>
        <w:t>m</w:t>
      </w:r>
      <w:r w:rsidRPr="00B24C8E">
        <w:rPr>
          <w:rFonts w:eastAsia="Arial"/>
          <w:color w:val="575B68"/>
          <w:sz w:val="24"/>
          <w:szCs w:val="24"/>
        </w:rPr>
        <w:t>u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i</w:t>
      </w:r>
      <w:r w:rsidRPr="00B24C8E">
        <w:rPr>
          <w:rFonts w:eastAsia="Arial"/>
          <w:color w:val="575B68"/>
          <w:sz w:val="24"/>
          <w:szCs w:val="24"/>
        </w:rPr>
        <w:t>ni</w:t>
      </w:r>
      <w:r w:rsidRPr="00B24C8E">
        <w:rPr>
          <w:rFonts w:eastAsia="Arial"/>
          <w:color w:val="696E79"/>
          <w:sz w:val="24"/>
          <w:szCs w:val="24"/>
        </w:rPr>
        <w:t>,</w:t>
      </w:r>
      <w:r w:rsidRPr="00B24C8E">
        <w:rPr>
          <w:rFonts w:eastAsia="Arial"/>
          <w:color w:val="696E79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7"/>
          <w:sz w:val="24"/>
          <w:szCs w:val="24"/>
        </w:rPr>
        <w:t>udang-udang</w:t>
      </w:r>
      <w:r w:rsidRPr="00B24C8E">
        <w:rPr>
          <w:rFonts w:eastAsia="Arial"/>
          <w:color w:val="575B68"/>
          <w:spacing w:val="21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68"/>
          <w:sz w:val="24"/>
          <w:szCs w:val="24"/>
        </w:rPr>
        <w:t>i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696E79"/>
          <w:w w:val="114"/>
          <w:sz w:val="24"/>
          <w:szCs w:val="24"/>
        </w:rPr>
        <w:t>i</w:t>
      </w:r>
      <w:r w:rsidRPr="00B24C8E">
        <w:rPr>
          <w:rFonts w:eastAsia="Arial"/>
          <w:color w:val="575B68"/>
          <w:w w:val="91"/>
          <w:sz w:val="24"/>
          <w:szCs w:val="24"/>
        </w:rPr>
        <w:t>.</w:t>
      </w:r>
      <w:r w:rsidRPr="00B24C8E">
        <w:rPr>
          <w:rFonts w:eastAsia="Arial"/>
          <w:color w:val="696E79"/>
          <w:w w:val="109"/>
          <w:sz w:val="24"/>
          <w:szCs w:val="24"/>
        </w:rPr>
        <w:t>..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21"/>
          <w:sz w:val="24"/>
          <w:szCs w:val="24"/>
        </w:rPr>
        <w:t>k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ba</w:t>
      </w:r>
      <w:r w:rsidRPr="00B24C8E">
        <w:rPr>
          <w:rFonts w:eastAsia="Arial"/>
          <w:color w:val="575B68"/>
          <w:w w:val="109"/>
          <w:sz w:val="24"/>
          <w:szCs w:val="24"/>
        </w:rPr>
        <w:t>g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36"/>
          <w:sz w:val="24"/>
          <w:szCs w:val="24"/>
        </w:rPr>
        <w:t>i</w:t>
      </w:r>
      <w:r w:rsidRPr="00B24C8E">
        <w:rPr>
          <w:rFonts w:eastAsia="Arial"/>
          <w:color w:val="575B68"/>
          <w:w w:val="103"/>
          <w:sz w:val="24"/>
          <w:szCs w:val="24"/>
        </w:rPr>
        <w:t>m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91"/>
          <w:sz w:val="24"/>
          <w:szCs w:val="24"/>
        </w:rPr>
        <w:t xml:space="preserve">? </w:t>
      </w:r>
      <w:r w:rsidRPr="00B24C8E">
        <w:rPr>
          <w:rFonts w:eastAsia="Arial"/>
          <w:color w:val="696E79"/>
          <w:w w:val="105"/>
          <w:sz w:val="24"/>
          <w:szCs w:val="24"/>
        </w:rPr>
        <w:t>"</w:t>
      </w:r>
      <w:r w:rsidRPr="00B24C8E">
        <w:rPr>
          <w:rFonts w:eastAsia="Arial"/>
          <w:color w:val="3D4250"/>
          <w:w w:val="105"/>
          <w:sz w:val="24"/>
          <w:szCs w:val="24"/>
        </w:rPr>
        <w:t>T</w:t>
      </w:r>
      <w:r w:rsidRPr="00B24C8E">
        <w:rPr>
          <w:rFonts w:eastAsia="Arial"/>
          <w:color w:val="575B68"/>
          <w:w w:val="105"/>
          <w:sz w:val="24"/>
          <w:szCs w:val="24"/>
        </w:rPr>
        <w:t>etua</w:t>
      </w:r>
      <w:r w:rsidRPr="00B24C8E">
        <w:rPr>
          <w:rFonts w:eastAsia="Arial"/>
          <w:color w:val="696E79"/>
          <w:w w:val="105"/>
          <w:sz w:val="24"/>
          <w:szCs w:val="24"/>
        </w:rPr>
        <w:t>,</w:t>
      </w:r>
      <w:r w:rsidRPr="00B24C8E">
        <w:rPr>
          <w:rFonts w:eastAsia="Arial"/>
          <w:color w:val="696E79"/>
          <w:spacing w:val="18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5"/>
          <w:sz w:val="24"/>
          <w:szCs w:val="24"/>
        </w:rPr>
        <w:t>izinkan</w:t>
      </w:r>
      <w:r w:rsidRPr="00B24C8E">
        <w:rPr>
          <w:rFonts w:eastAsia="Arial"/>
          <w:color w:val="575B68"/>
          <w:spacing w:val="23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aku</w:t>
      </w:r>
      <w:r w:rsidRPr="00B24C8E">
        <w:rPr>
          <w:rFonts w:eastAsia="Arial"/>
          <w:color w:val="575B68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8"/>
          <w:sz w:val="24"/>
          <w:szCs w:val="24"/>
        </w:rPr>
        <w:t>t</w:t>
      </w:r>
      <w:r w:rsidRPr="00B24C8E">
        <w:rPr>
          <w:rFonts w:eastAsia="Arial"/>
          <w:color w:val="696E79"/>
          <w:w w:val="108"/>
          <w:sz w:val="24"/>
          <w:szCs w:val="24"/>
        </w:rPr>
        <w:t>i</w:t>
      </w:r>
      <w:r w:rsidRPr="00B24C8E">
        <w:rPr>
          <w:rFonts w:eastAsia="Arial"/>
          <w:color w:val="575B68"/>
          <w:w w:val="108"/>
          <w:sz w:val="24"/>
          <w:szCs w:val="24"/>
        </w:rPr>
        <w:t>ngga</w:t>
      </w:r>
      <w:r w:rsidRPr="00B24C8E">
        <w:rPr>
          <w:rFonts w:eastAsia="Arial"/>
          <w:color w:val="696E79"/>
          <w:w w:val="108"/>
          <w:sz w:val="24"/>
          <w:szCs w:val="24"/>
        </w:rPr>
        <w:t>l</w:t>
      </w:r>
      <w:r w:rsidRPr="00B24C8E">
        <w:rPr>
          <w:rFonts w:eastAsia="Arial"/>
          <w:color w:val="696E79"/>
          <w:spacing w:val="28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1"/>
          <w:sz w:val="24"/>
          <w:szCs w:val="24"/>
        </w:rPr>
        <w:t>d</w:t>
      </w:r>
      <w:r w:rsidRPr="00B24C8E">
        <w:rPr>
          <w:rFonts w:eastAsia="Arial"/>
          <w:color w:val="696E79"/>
          <w:w w:val="136"/>
          <w:sz w:val="24"/>
          <w:szCs w:val="24"/>
        </w:rPr>
        <w:t>i</w:t>
      </w:r>
      <w:r w:rsidRPr="00B24C8E">
        <w:rPr>
          <w:rFonts w:eastAsia="Arial"/>
          <w:color w:val="696E79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sin</w:t>
      </w:r>
      <w:r w:rsidRPr="00B24C8E">
        <w:rPr>
          <w:rFonts w:eastAsia="Arial"/>
          <w:color w:val="696E79"/>
          <w:sz w:val="24"/>
          <w:szCs w:val="24"/>
        </w:rPr>
        <w:t>i</w:t>
      </w:r>
      <w:r w:rsidRPr="00B24C8E">
        <w:rPr>
          <w:rFonts w:eastAsia="Arial"/>
          <w:color w:val="696E79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dan</w:t>
      </w:r>
      <w:r w:rsidRPr="00B24C8E">
        <w:rPr>
          <w:rFonts w:eastAsia="Arial"/>
          <w:color w:val="575B68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bersama </w:t>
      </w:r>
      <w:r w:rsidRPr="00B24C8E">
        <w:rPr>
          <w:rFonts w:eastAsia="Arial"/>
          <w:color w:val="575B68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kaummu </w:t>
      </w:r>
      <w:r w:rsidRPr="00B24C8E">
        <w:rPr>
          <w:rFonts w:eastAsia="Arial"/>
          <w:color w:val="575B68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menjaga </w:t>
      </w:r>
      <w:r w:rsidRPr="00B24C8E">
        <w:rPr>
          <w:rFonts w:eastAsia="Arial"/>
          <w:color w:val="575B68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7"/>
          <w:sz w:val="24"/>
          <w:szCs w:val="24"/>
        </w:rPr>
        <w:t>tempat</w:t>
      </w:r>
      <w:r w:rsidRPr="00B24C8E">
        <w:rPr>
          <w:rFonts w:eastAsia="Arial"/>
          <w:color w:val="575B68"/>
          <w:spacing w:val="22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696E79"/>
          <w:w w:val="114"/>
          <w:sz w:val="24"/>
          <w:szCs w:val="24"/>
        </w:rPr>
        <w:t>i</w:t>
      </w:r>
      <w:r w:rsidRPr="00B24C8E">
        <w:rPr>
          <w:rFonts w:eastAsia="Arial"/>
          <w:color w:val="575B68"/>
          <w:w w:val="91"/>
          <w:sz w:val="24"/>
          <w:szCs w:val="24"/>
        </w:rPr>
        <w:t>.</w:t>
      </w:r>
      <w:r w:rsidRPr="00B24C8E">
        <w:rPr>
          <w:rFonts w:eastAsia="Arial"/>
          <w:color w:val="575B68"/>
          <w:spacing w:val="-32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73"/>
          <w:sz w:val="24"/>
          <w:szCs w:val="24"/>
        </w:rPr>
        <w:t>.</w:t>
      </w:r>
      <w:r w:rsidRPr="00B24C8E">
        <w:rPr>
          <w:rFonts w:eastAsia="Arial"/>
          <w:color w:val="3D4250"/>
          <w:spacing w:val="9"/>
          <w:w w:val="91"/>
          <w:sz w:val="24"/>
          <w:szCs w:val="24"/>
        </w:rPr>
        <w:t>.</w:t>
      </w:r>
      <w:r w:rsidRPr="00B24C8E">
        <w:rPr>
          <w:rFonts w:eastAsia="Arial"/>
          <w:color w:val="696E79"/>
          <w:w w:val="114"/>
          <w:sz w:val="24"/>
          <w:szCs w:val="24"/>
        </w:rPr>
        <w:t>"</w:t>
      </w:r>
      <w:r w:rsidRPr="00B24C8E">
        <w:rPr>
          <w:rFonts w:eastAsia="Arial"/>
          <w:color w:val="696E79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3D4250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 xml:space="preserve">hirnya </w:t>
      </w:r>
      <w:r w:rsidRPr="00B24C8E">
        <w:rPr>
          <w:rFonts w:eastAsia="Arial"/>
          <w:color w:val="575B68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3"/>
          <w:sz w:val="24"/>
          <w:szCs w:val="24"/>
        </w:rPr>
        <w:t>se</w:t>
      </w:r>
      <w:r w:rsidRPr="00B24C8E">
        <w:rPr>
          <w:rFonts w:eastAsia="Arial"/>
          <w:color w:val="3D4250"/>
          <w:w w:val="103"/>
          <w:sz w:val="24"/>
          <w:szCs w:val="24"/>
        </w:rPr>
        <w:t>t</w:t>
      </w:r>
      <w:r w:rsidRPr="00B24C8E">
        <w:rPr>
          <w:rFonts w:eastAsia="Arial"/>
          <w:color w:val="575B68"/>
          <w:w w:val="103"/>
          <w:sz w:val="24"/>
          <w:szCs w:val="24"/>
        </w:rPr>
        <w:t>elah</w:t>
      </w:r>
      <w:r w:rsidRPr="00B24C8E">
        <w:rPr>
          <w:rFonts w:eastAsia="Arial"/>
          <w:color w:val="575B68"/>
          <w:spacing w:val="33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68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m</w:t>
      </w:r>
      <w:r w:rsidRPr="00B24C8E">
        <w:rPr>
          <w:rFonts w:eastAsia="Arial"/>
          <w:color w:val="575B68"/>
          <w:sz w:val="24"/>
          <w:szCs w:val="24"/>
        </w:rPr>
        <w:t xml:space="preserve">a </w:t>
      </w:r>
      <w:r w:rsidRPr="00B24C8E">
        <w:rPr>
          <w:rFonts w:eastAsia="Arial"/>
          <w:color w:val="575B68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hanya</w:t>
      </w:r>
      <w:r w:rsidRPr="00B24C8E">
        <w:rPr>
          <w:rFonts w:eastAsia="Arial"/>
          <w:color w:val="575B68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3D4250"/>
          <w:w w:val="91"/>
          <w:sz w:val="24"/>
          <w:szCs w:val="24"/>
        </w:rPr>
        <w:t>d</w:t>
      </w:r>
      <w:r w:rsidRPr="00B24C8E">
        <w:rPr>
          <w:rFonts w:eastAsia="Arial"/>
          <w:color w:val="3D4250"/>
          <w:w w:val="136"/>
          <w:sz w:val="24"/>
          <w:szCs w:val="24"/>
        </w:rPr>
        <w:t>i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3"/>
          <w:sz w:val="24"/>
          <w:szCs w:val="24"/>
        </w:rPr>
        <w:t>m</w:t>
      </w:r>
      <w:r w:rsidRPr="00B24C8E">
        <w:rPr>
          <w:rFonts w:eastAsia="Arial"/>
          <w:color w:val="575B68"/>
          <w:w w:val="91"/>
          <w:sz w:val="24"/>
          <w:szCs w:val="24"/>
        </w:rPr>
        <w:t>,</w:t>
      </w:r>
      <w:r w:rsidRPr="00B24C8E">
        <w:rPr>
          <w:rFonts w:eastAsia="Arial"/>
          <w:color w:val="575B68"/>
          <w:sz w:val="24"/>
          <w:szCs w:val="24"/>
        </w:rPr>
        <w:t xml:space="preserve"> </w:t>
      </w:r>
      <w:r w:rsidRPr="00B24C8E">
        <w:rPr>
          <w:rFonts w:eastAsia="Arial"/>
          <w:color w:val="575B68"/>
          <w:spacing w:val="-18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21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 xml:space="preserve">u </w:t>
      </w:r>
      <w:r w:rsidRPr="00B24C8E">
        <w:rPr>
          <w:rFonts w:eastAsia="Arial"/>
          <w:color w:val="575B68"/>
          <w:w w:val="97"/>
          <w:sz w:val="24"/>
          <w:szCs w:val="24"/>
        </w:rPr>
        <w:t>m</w:t>
      </w:r>
      <w:r w:rsidRPr="00B24C8E">
        <w:rPr>
          <w:rFonts w:eastAsia="Arial"/>
          <w:color w:val="575B68"/>
          <w:w w:val="109"/>
          <w:sz w:val="24"/>
          <w:szCs w:val="24"/>
        </w:rPr>
        <w:t>e</w:t>
      </w:r>
      <w:r w:rsidRPr="00B24C8E">
        <w:rPr>
          <w:rFonts w:eastAsia="Arial"/>
          <w:color w:val="575B68"/>
          <w:sz w:val="24"/>
          <w:szCs w:val="24"/>
        </w:rPr>
        <w:t>na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18"/>
          <w:sz w:val="24"/>
          <w:szCs w:val="24"/>
        </w:rPr>
        <w:t>p</w:t>
      </w:r>
      <w:r w:rsidRPr="00B24C8E">
        <w:rPr>
          <w:rFonts w:eastAsia="Arial"/>
          <w:color w:val="575B68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7"/>
          <w:sz w:val="24"/>
          <w:szCs w:val="24"/>
        </w:rPr>
        <w:t>m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6"/>
          <w:sz w:val="24"/>
          <w:szCs w:val="24"/>
        </w:rPr>
        <w:t>tetua</w:t>
      </w:r>
      <w:r w:rsidRPr="00B24C8E">
        <w:rPr>
          <w:rFonts w:eastAsia="Arial"/>
          <w:color w:val="575B68"/>
          <w:spacing w:val="15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7"/>
          <w:sz w:val="24"/>
          <w:szCs w:val="24"/>
        </w:rPr>
        <w:t>m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p</w:t>
      </w:r>
      <w:r w:rsidRPr="00B24C8E">
        <w:rPr>
          <w:rFonts w:eastAsia="Arial"/>
          <w:color w:val="3D4250"/>
          <w:w w:val="91"/>
          <w:sz w:val="24"/>
          <w:szCs w:val="24"/>
        </w:rPr>
        <w:t>.</w:t>
      </w:r>
    </w:p>
    <w:p w:rsidR="00164BA1" w:rsidRPr="00B24C8E" w:rsidRDefault="008F72E2" w:rsidP="00B24C8E">
      <w:pPr>
        <w:spacing w:before="87" w:line="434" w:lineRule="auto"/>
        <w:ind w:left="161" w:right="8757" w:firstLine="9"/>
        <w:jc w:val="both"/>
        <w:rPr>
          <w:rFonts w:eastAsia="Arial"/>
          <w:sz w:val="24"/>
          <w:szCs w:val="24"/>
        </w:rPr>
      </w:pPr>
      <w:hyperlink r:id="rId161">
        <w:r w:rsidRPr="00B24C8E">
          <w:rPr>
            <w:rFonts w:eastAsia="Arial"/>
            <w:color w:val="696E79"/>
            <w:w w:val="78"/>
            <w:sz w:val="24"/>
            <w:szCs w:val="24"/>
          </w:rPr>
          <w:t>(</w:t>
        </w:r>
        <w:r w:rsidRPr="00B24C8E">
          <w:rPr>
            <w:rFonts w:eastAsia="Arial"/>
            <w:color w:val="696E79"/>
            <w:w w:val="99"/>
            <w:sz w:val="24"/>
            <w:szCs w:val="24"/>
          </w:rPr>
          <w:t>C</w:t>
        </w:r>
        <w:r w:rsidRPr="00B24C8E">
          <w:rPr>
            <w:rFonts w:eastAsia="Arial"/>
            <w:color w:val="696E79"/>
            <w:w w:val="117"/>
            <w:sz w:val="24"/>
            <w:szCs w:val="24"/>
          </w:rPr>
          <w:t>erp</w:t>
        </w:r>
        <w:r w:rsidRPr="00B24C8E">
          <w:rPr>
            <w:rFonts w:eastAsia="Arial"/>
            <w:color w:val="696E79"/>
            <w:w w:val="105"/>
            <w:sz w:val="24"/>
            <w:szCs w:val="24"/>
          </w:rPr>
          <w:t>en</w:t>
        </w:r>
        <w:r w:rsidRPr="00B24C8E">
          <w:rPr>
            <w:rFonts w:eastAsia="Arial"/>
            <w:color w:val="696E79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104"/>
            <w:sz w:val="24"/>
            <w:szCs w:val="24"/>
          </w:rPr>
          <w:t>k</w:t>
        </w:r>
        <w:r w:rsidRPr="00B24C8E">
          <w:rPr>
            <w:rFonts w:eastAsia="Arial"/>
            <w:color w:val="696E79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17"/>
            <w:sz w:val="24"/>
            <w:szCs w:val="24"/>
          </w:rPr>
          <w:t>ry</w:t>
        </w:r>
        <w:r w:rsidRPr="00B24C8E">
          <w:rPr>
            <w:rFonts w:eastAsia="Arial"/>
            <w:color w:val="696E7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96E79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106"/>
            <w:sz w:val="24"/>
            <w:szCs w:val="24"/>
          </w:rPr>
          <w:t>Z</w:t>
        </w:r>
        <w:r w:rsidRPr="00B24C8E">
          <w:rPr>
            <w:rFonts w:eastAsia="Arial"/>
            <w:color w:val="696E7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17"/>
            <w:sz w:val="24"/>
            <w:szCs w:val="24"/>
          </w:rPr>
          <w:t>idi</w:t>
        </w:r>
        <w:r w:rsidRPr="00B24C8E">
          <w:rPr>
            <w:rFonts w:eastAsia="Arial"/>
            <w:color w:val="696E79"/>
            <w:w w:val="93"/>
            <w:sz w:val="24"/>
            <w:szCs w:val="24"/>
          </w:rPr>
          <w:t>n</w:t>
        </w:r>
        <w:r w:rsidRPr="00B24C8E">
          <w:rPr>
            <w:rFonts w:eastAsia="Arial"/>
            <w:color w:val="696E79"/>
            <w:w w:val="117"/>
            <w:sz w:val="24"/>
            <w:szCs w:val="24"/>
          </w:rPr>
          <w:t>oor</w:t>
        </w:r>
        <w:r w:rsidRPr="00B24C8E">
          <w:rPr>
            <w:rFonts w:eastAsia="Arial"/>
            <w:color w:val="696E79"/>
            <w:w w:val="78"/>
            <w:sz w:val="24"/>
            <w:szCs w:val="24"/>
          </w:rPr>
          <w:t>)</w:t>
        </w:r>
      </w:hyperlink>
      <w:r w:rsidRPr="00B24C8E">
        <w:rPr>
          <w:rFonts w:eastAsia="Arial"/>
          <w:color w:val="696E79"/>
          <w:w w:val="78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92"/>
          <w:sz w:val="24"/>
          <w:szCs w:val="24"/>
        </w:rPr>
        <w:t>G</w:t>
      </w:r>
      <w:r w:rsidRPr="00B24C8E">
        <w:rPr>
          <w:rFonts w:eastAsia="Arial"/>
          <w:color w:val="696E79"/>
          <w:w w:val="117"/>
          <w:sz w:val="24"/>
          <w:szCs w:val="24"/>
        </w:rPr>
        <w:t>lo</w:t>
      </w:r>
      <w:r w:rsidRPr="00B24C8E">
        <w:rPr>
          <w:rFonts w:eastAsia="Arial"/>
          <w:color w:val="696E79"/>
          <w:w w:val="104"/>
          <w:sz w:val="24"/>
          <w:szCs w:val="24"/>
        </w:rPr>
        <w:t>s</w:t>
      </w:r>
      <w:r w:rsidRPr="00B24C8E">
        <w:rPr>
          <w:rFonts w:eastAsia="Arial"/>
          <w:color w:val="696E79"/>
          <w:w w:val="93"/>
          <w:sz w:val="24"/>
          <w:szCs w:val="24"/>
        </w:rPr>
        <w:t>a</w:t>
      </w:r>
      <w:r w:rsidRPr="00B24C8E">
        <w:rPr>
          <w:rFonts w:eastAsia="Arial"/>
          <w:color w:val="696E79"/>
          <w:w w:val="136"/>
          <w:sz w:val="24"/>
          <w:szCs w:val="24"/>
        </w:rPr>
        <w:t>r</w:t>
      </w:r>
      <w:r w:rsidRPr="00B24C8E">
        <w:rPr>
          <w:rFonts w:eastAsia="Arial"/>
          <w:color w:val="696E79"/>
          <w:w w:val="88"/>
          <w:sz w:val="24"/>
          <w:szCs w:val="24"/>
        </w:rPr>
        <w:t>i</w:t>
      </w:r>
      <w:r w:rsidRPr="00B24C8E">
        <w:rPr>
          <w:rFonts w:eastAsia="Arial"/>
          <w:color w:val="696E79"/>
          <w:w w:val="117"/>
          <w:sz w:val="24"/>
          <w:szCs w:val="24"/>
        </w:rPr>
        <w:t>u</w:t>
      </w:r>
      <w:r w:rsidRPr="00B24C8E">
        <w:rPr>
          <w:rFonts w:eastAsia="Arial"/>
          <w:color w:val="696E79"/>
          <w:w w:val="101"/>
          <w:sz w:val="24"/>
          <w:szCs w:val="24"/>
        </w:rPr>
        <w:t>m</w:t>
      </w:r>
    </w:p>
    <w:p w:rsidR="00164BA1" w:rsidRPr="00B24C8E" w:rsidRDefault="008F72E2" w:rsidP="00B24C8E">
      <w:pPr>
        <w:spacing w:before="3"/>
        <w:ind w:left="170"/>
        <w:jc w:val="both"/>
        <w:rPr>
          <w:rFonts w:eastAsia="Arial"/>
          <w:sz w:val="24"/>
          <w:szCs w:val="24"/>
        </w:rPr>
      </w:pPr>
      <w:hyperlink r:id="rId162">
        <w:r w:rsidRPr="00B24C8E">
          <w:rPr>
            <w:rFonts w:eastAsia="Arial"/>
            <w:color w:val="696E79"/>
            <w:w w:val="88"/>
            <w:sz w:val="24"/>
            <w:szCs w:val="24"/>
          </w:rPr>
          <w:t>B</w:t>
        </w:r>
        <w:r w:rsidRPr="00B24C8E">
          <w:rPr>
            <w:rFonts w:eastAsia="Arial"/>
            <w:color w:val="575B68"/>
            <w:w w:val="105"/>
            <w:sz w:val="24"/>
            <w:szCs w:val="24"/>
          </w:rPr>
          <w:t>u</w:t>
        </w:r>
        <w:r w:rsidRPr="00B24C8E">
          <w:rPr>
            <w:rFonts w:eastAsia="Arial"/>
            <w:color w:val="696E79"/>
            <w:w w:val="141"/>
            <w:sz w:val="24"/>
            <w:szCs w:val="24"/>
          </w:rPr>
          <w:t>t</w:t>
        </w:r>
        <w:r w:rsidRPr="00B24C8E">
          <w:rPr>
            <w:rFonts w:eastAsia="Arial"/>
            <w:color w:val="696E7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05"/>
            <w:sz w:val="24"/>
            <w:szCs w:val="24"/>
          </w:rPr>
          <w:t>h</w:t>
        </w:r>
        <w:r w:rsidRPr="00B24C8E">
          <w:rPr>
            <w:rFonts w:eastAsia="Arial"/>
            <w:color w:val="696E79"/>
            <w:w w:val="94"/>
            <w:sz w:val="24"/>
            <w:szCs w:val="24"/>
          </w:rPr>
          <w:t>:</w:t>
        </w:r>
        <w:r w:rsidRPr="00B24C8E">
          <w:rPr>
            <w:rFonts w:eastAsia="Arial"/>
            <w:color w:val="696E79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w</w:t>
        </w:r>
        <w:r w:rsidRPr="00B24C8E">
          <w:rPr>
            <w:rFonts w:eastAsia="Arial"/>
            <w:color w:val="575B68"/>
            <w:sz w:val="24"/>
            <w:szCs w:val="24"/>
          </w:rPr>
          <w:t>a</w:t>
        </w:r>
        <w:r w:rsidRPr="00B24C8E">
          <w:rPr>
            <w:rFonts w:eastAsia="Arial"/>
            <w:color w:val="696E79"/>
            <w:sz w:val="24"/>
            <w:szCs w:val="24"/>
          </w:rPr>
          <w:t>dah</w:t>
        </w:r>
        <w:r w:rsidRPr="00B24C8E">
          <w:rPr>
            <w:rFonts w:eastAsia="Arial"/>
            <w:color w:val="696E79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64"/>
            <w:sz w:val="24"/>
            <w:szCs w:val="24"/>
          </w:rPr>
          <w:t>t</w:t>
        </w:r>
        <w:r w:rsidRPr="00B24C8E">
          <w:rPr>
            <w:rFonts w:eastAsia="Arial"/>
            <w:color w:val="575B68"/>
            <w:w w:val="81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17"/>
            <w:sz w:val="24"/>
            <w:szCs w:val="24"/>
          </w:rPr>
          <w:t>u</w:t>
        </w:r>
        <w:r w:rsidRPr="00B24C8E">
          <w:rPr>
            <w:rFonts w:eastAsia="Arial"/>
            <w:color w:val="696E79"/>
            <w:spacing w:val="-5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141"/>
            <w:sz w:val="24"/>
            <w:szCs w:val="24"/>
          </w:rPr>
          <w:t>t</w:t>
        </w:r>
        <w:r w:rsidRPr="00B24C8E">
          <w:rPr>
            <w:rFonts w:eastAsia="Arial"/>
            <w:color w:val="575B68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696E79"/>
            <w:w w:val="101"/>
            <w:sz w:val="24"/>
            <w:szCs w:val="24"/>
          </w:rPr>
          <w:t>m</w:t>
        </w:r>
        <w:r w:rsidRPr="00B24C8E">
          <w:rPr>
            <w:rFonts w:eastAsia="Arial"/>
            <w:color w:val="696E79"/>
            <w:w w:val="117"/>
            <w:sz w:val="24"/>
            <w:szCs w:val="24"/>
          </w:rPr>
          <w:t>p</w:t>
        </w:r>
        <w:r w:rsidRPr="00B24C8E">
          <w:rPr>
            <w:rFonts w:eastAsia="Arial"/>
            <w:color w:val="575B68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41"/>
            <w:sz w:val="24"/>
            <w:szCs w:val="24"/>
          </w:rPr>
          <w:t>t</w:t>
        </w:r>
        <w:r w:rsidRPr="00B24C8E">
          <w:rPr>
            <w:rFonts w:eastAsia="Arial"/>
            <w:color w:val="696E79"/>
            <w:spacing w:val="-5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ya</w:t>
        </w:r>
        <w:r w:rsidRPr="00B24C8E">
          <w:rPr>
            <w:rFonts w:eastAsia="Arial"/>
            <w:color w:val="696E79"/>
            <w:sz w:val="24"/>
            <w:szCs w:val="24"/>
          </w:rPr>
          <w:t>ng</w:t>
        </w:r>
        <w:r w:rsidRPr="00B24C8E">
          <w:rPr>
            <w:rFonts w:eastAsia="Arial"/>
            <w:color w:val="696E79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108"/>
            <w:sz w:val="24"/>
            <w:szCs w:val="24"/>
          </w:rPr>
          <w:t>dig</w:t>
        </w:r>
        <w:r w:rsidRPr="00B24C8E">
          <w:rPr>
            <w:rFonts w:eastAsia="Arial"/>
            <w:color w:val="575B68"/>
            <w:w w:val="108"/>
            <w:sz w:val="24"/>
            <w:szCs w:val="24"/>
          </w:rPr>
          <w:t>u</w:t>
        </w:r>
        <w:r w:rsidRPr="00B24C8E">
          <w:rPr>
            <w:rFonts w:eastAsia="Arial"/>
            <w:color w:val="696E79"/>
            <w:w w:val="108"/>
            <w:sz w:val="24"/>
            <w:szCs w:val="24"/>
          </w:rPr>
          <w:t>nak</w:t>
        </w:r>
        <w:r w:rsidRPr="00B24C8E">
          <w:rPr>
            <w:rFonts w:eastAsia="Arial"/>
            <w:color w:val="575B68"/>
            <w:w w:val="108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08"/>
            <w:sz w:val="24"/>
            <w:szCs w:val="24"/>
          </w:rPr>
          <w:t>n</w:t>
        </w:r>
        <w:r w:rsidRPr="00B24C8E">
          <w:rPr>
            <w:rFonts w:eastAsia="Arial"/>
            <w:color w:val="696E79"/>
            <w:spacing w:val="3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w w:val="93"/>
            <w:sz w:val="24"/>
            <w:szCs w:val="24"/>
          </w:rPr>
          <w:t>u</w:t>
        </w:r>
        <w:r w:rsidRPr="00B24C8E">
          <w:rPr>
            <w:rFonts w:eastAsia="Arial"/>
            <w:color w:val="696E79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575B68"/>
            <w:w w:val="141"/>
            <w:sz w:val="24"/>
            <w:szCs w:val="24"/>
          </w:rPr>
          <w:t>t</w:t>
        </w:r>
        <w:r w:rsidRPr="00B24C8E">
          <w:rPr>
            <w:rFonts w:eastAsia="Arial"/>
            <w:color w:val="696E79"/>
            <w:w w:val="93"/>
            <w:sz w:val="24"/>
            <w:szCs w:val="24"/>
          </w:rPr>
          <w:t>u</w:t>
        </w:r>
        <w:r w:rsidRPr="00B24C8E">
          <w:rPr>
            <w:rFonts w:eastAsia="Arial"/>
            <w:color w:val="575B68"/>
            <w:w w:val="117"/>
            <w:sz w:val="24"/>
            <w:szCs w:val="24"/>
          </w:rPr>
          <w:t>k</w:t>
        </w:r>
        <w:r w:rsidRPr="00B24C8E">
          <w:rPr>
            <w:rFonts w:eastAsia="Arial"/>
            <w:color w:val="575B68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106"/>
            <w:sz w:val="24"/>
            <w:szCs w:val="24"/>
          </w:rPr>
          <w:t>m</w:t>
        </w:r>
        <w:r w:rsidRPr="00B24C8E">
          <w:rPr>
            <w:rFonts w:eastAsia="Arial"/>
            <w:color w:val="575B68"/>
            <w:w w:val="106"/>
            <w:sz w:val="24"/>
            <w:szCs w:val="24"/>
          </w:rPr>
          <w:t>e</w:t>
        </w:r>
        <w:r w:rsidRPr="00B24C8E">
          <w:rPr>
            <w:rFonts w:eastAsia="Arial"/>
            <w:color w:val="696E79"/>
            <w:w w:val="106"/>
            <w:sz w:val="24"/>
            <w:szCs w:val="24"/>
          </w:rPr>
          <w:t>mbawa</w:t>
        </w:r>
        <w:r w:rsidRPr="00B24C8E">
          <w:rPr>
            <w:rFonts w:eastAsia="Arial"/>
            <w:color w:val="696E79"/>
            <w:spacing w:val="7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575B68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696E79"/>
            <w:w w:val="117"/>
            <w:sz w:val="24"/>
            <w:szCs w:val="24"/>
          </w:rPr>
          <w:t>s</w:t>
        </w:r>
        <w:r w:rsidRPr="00B24C8E">
          <w:rPr>
            <w:rFonts w:eastAsia="Arial"/>
            <w:color w:val="575B68"/>
            <w:w w:val="93"/>
            <w:sz w:val="24"/>
            <w:szCs w:val="24"/>
          </w:rPr>
          <w:t>u</w:t>
        </w:r>
        <w:r w:rsidRPr="00B24C8E">
          <w:rPr>
            <w:rFonts w:eastAsia="Arial"/>
            <w:color w:val="696E79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41"/>
            <w:sz w:val="24"/>
            <w:szCs w:val="24"/>
          </w:rPr>
          <w:t>t</w:t>
        </w:r>
        <w:r w:rsidRPr="00B24C8E">
          <w:rPr>
            <w:rFonts w:eastAsia="Arial"/>
            <w:color w:val="575B68"/>
            <w:w w:val="93"/>
            <w:sz w:val="24"/>
            <w:szCs w:val="24"/>
          </w:rPr>
          <w:t>u</w:t>
        </w:r>
        <w:r w:rsidRPr="00B24C8E">
          <w:rPr>
            <w:rFonts w:eastAsia="Arial"/>
            <w:color w:val="696E79"/>
            <w:w w:val="117"/>
            <w:sz w:val="24"/>
            <w:szCs w:val="24"/>
          </w:rPr>
          <w:t>,</w:t>
        </w:r>
        <w:r w:rsidRPr="00B24C8E">
          <w:rPr>
            <w:rFonts w:eastAsia="Arial"/>
            <w:color w:val="696E79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bias</w:t>
        </w:r>
        <w:r w:rsidRPr="00B24C8E">
          <w:rPr>
            <w:rFonts w:eastAsia="Arial"/>
            <w:color w:val="575B68"/>
            <w:sz w:val="24"/>
            <w:szCs w:val="24"/>
          </w:rPr>
          <w:t>a</w:t>
        </w:r>
        <w:r w:rsidRPr="00B24C8E">
          <w:rPr>
            <w:rFonts w:eastAsia="Arial"/>
            <w:color w:val="696E79"/>
            <w:sz w:val="24"/>
            <w:szCs w:val="24"/>
          </w:rPr>
          <w:t>nya</w:t>
        </w:r>
        <w:r w:rsidRPr="00B24C8E">
          <w:rPr>
            <w:rFonts w:eastAsia="Arial"/>
            <w:color w:val="696E79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te</w:t>
        </w:r>
        <w:r w:rsidRPr="00B24C8E">
          <w:rPr>
            <w:rFonts w:eastAsia="Arial"/>
            <w:color w:val="575B68"/>
            <w:sz w:val="24"/>
            <w:szCs w:val="24"/>
          </w:rPr>
          <w:t>r</w:t>
        </w:r>
        <w:r w:rsidRPr="00B24C8E">
          <w:rPr>
            <w:rFonts w:eastAsia="Arial"/>
            <w:color w:val="696E79"/>
            <w:sz w:val="24"/>
            <w:szCs w:val="24"/>
          </w:rPr>
          <w:t>b</w:t>
        </w:r>
        <w:r w:rsidRPr="00B24C8E">
          <w:rPr>
            <w:rFonts w:eastAsia="Arial"/>
            <w:color w:val="575B68"/>
            <w:sz w:val="24"/>
            <w:szCs w:val="24"/>
          </w:rPr>
          <w:t>u</w:t>
        </w:r>
        <w:r w:rsidRPr="00B24C8E">
          <w:rPr>
            <w:rFonts w:eastAsia="Arial"/>
            <w:color w:val="696E79"/>
            <w:sz w:val="24"/>
            <w:szCs w:val="24"/>
          </w:rPr>
          <w:t xml:space="preserve">at </w:t>
        </w:r>
        <w:r w:rsidRPr="00B24C8E">
          <w:rPr>
            <w:rFonts w:eastAsia="Arial"/>
            <w:color w:val="696E79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117"/>
            <w:sz w:val="24"/>
            <w:szCs w:val="24"/>
          </w:rPr>
          <w:t>d</w:t>
        </w:r>
        <w:r w:rsidRPr="00B24C8E">
          <w:rPr>
            <w:rFonts w:eastAsia="Arial"/>
            <w:color w:val="696E7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36"/>
            <w:sz w:val="24"/>
            <w:szCs w:val="24"/>
          </w:rPr>
          <w:t>r</w:t>
        </w:r>
        <w:r w:rsidRPr="00B24C8E">
          <w:rPr>
            <w:rFonts w:eastAsia="Arial"/>
            <w:color w:val="696E79"/>
            <w:w w:val="88"/>
            <w:sz w:val="24"/>
            <w:szCs w:val="24"/>
          </w:rPr>
          <w:t>i</w:t>
        </w:r>
        <w:r w:rsidRPr="00B24C8E">
          <w:rPr>
            <w:rFonts w:eastAsia="Arial"/>
            <w:color w:val="696E79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any</w:t>
        </w:r>
        <w:r w:rsidRPr="00B24C8E">
          <w:rPr>
            <w:rFonts w:eastAsia="Arial"/>
            <w:color w:val="575B68"/>
            <w:sz w:val="24"/>
            <w:szCs w:val="24"/>
          </w:rPr>
          <w:t>a</w:t>
        </w:r>
        <w:r w:rsidRPr="00B24C8E">
          <w:rPr>
            <w:rFonts w:eastAsia="Arial"/>
            <w:color w:val="696E79"/>
            <w:sz w:val="24"/>
            <w:szCs w:val="24"/>
          </w:rPr>
          <w:t>man</w:t>
        </w:r>
        <w:r w:rsidRPr="00B24C8E">
          <w:rPr>
            <w:rFonts w:eastAsia="Arial"/>
            <w:color w:val="696E79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rotan</w:t>
        </w:r>
        <w:r w:rsidRPr="00B24C8E">
          <w:rPr>
            <w:rFonts w:eastAsia="Arial"/>
            <w:color w:val="696E79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75B68"/>
            <w:w w:val="141"/>
            <w:sz w:val="24"/>
            <w:szCs w:val="24"/>
          </w:rPr>
          <w:t>t</w:t>
        </w:r>
        <w:r w:rsidRPr="00B24C8E">
          <w:rPr>
            <w:rFonts w:eastAsia="Arial"/>
            <w:color w:val="696E7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75B68"/>
            <w:w w:val="105"/>
            <w:sz w:val="24"/>
            <w:szCs w:val="24"/>
          </w:rPr>
          <w:t>u</w:t>
        </w:r>
        <w:r w:rsidRPr="00B24C8E">
          <w:rPr>
            <w:rFonts w:eastAsia="Arial"/>
            <w:color w:val="575B68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105"/>
            <w:sz w:val="24"/>
            <w:szCs w:val="24"/>
          </w:rPr>
          <w:t>b</w:t>
        </w:r>
        <w:r w:rsidRPr="00B24C8E">
          <w:rPr>
            <w:rFonts w:eastAsia="Arial"/>
            <w:color w:val="575B68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09"/>
            <w:sz w:val="24"/>
            <w:szCs w:val="24"/>
          </w:rPr>
          <w:t>m</w:t>
        </w:r>
        <w:r w:rsidRPr="00B24C8E">
          <w:rPr>
            <w:rFonts w:eastAsia="Arial"/>
            <w:color w:val="696E79"/>
            <w:w w:val="117"/>
            <w:sz w:val="24"/>
            <w:szCs w:val="24"/>
          </w:rPr>
          <w:t>b</w:t>
        </w:r>
        <w:r w:rsidRPr="00B24C8E">
          <w:rPr>
            <w:rFonts w:eastAsia="Arial"/>
            <w:color w:val="696E79"/>
            <w:w w:val="105"/>
            <w:sz w:val="24"/>
            <w:szCs w:val="24"/>
          </w:rPr>
          <w:t>u</w:t>
        </w:r>
      </w:hyperlink>
    </w:p>
    <w:p w:rsidR="00164BA1" w:rsidRPr="00B24C8E" w:rsidRDefault="00164BA1" w:rsidP="00B24C8E">
      <w:pPr>
        <w:spacing w:before="1" w:line="1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61"/>
        <w:jc w:val="both"/>
        <w:rPr>
          <w:rFonts w:eastAsia="Arial"/>
          <w:sz w:val="24"/>
          <w:szCs w:val="24"/>
        </w:rPr>
      </w:pPr>
      <w:hyperlink r:id="rId163">
        <w:r w:rsidRPr="00B24C8E">
          <w:rPr>
            <w:rFonts w:eastAsia="Arial"/>
            <w:color w:val="696E79"/>
            <w:sz w:val="24"/>
            <w:szCs w:val="24"/>
          </w:rPr>
          <w:t>Wisa:</w:t>
        </w:r>
        <w:r w:rsidRPr="00B24C8E">
          <w:rPr>
            <w:rFonts w:eastAsia="Arial"/>
            <w:color w:val="696E79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bisa</w:t>
        </w:r>
        <w:r w:rsidRPr="00B24C8E">
          <w:rPr>
            <w:rFonts w:eastAsia="Arial"/>
            <w:color w:val="696E79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41"/>
            <w:sz w:val="24"/>
            <w:szCs w:val="24"/>
          </w:rPr>
          <w:t>t</w:t>
        </w:r>
        <w:r w:rsidRPr="00B24C8E">
          <w:rPr>
            <w:rFonts w:eastAsia="Arial"/>
            <w:color w:val="696E7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05"/>
            <w:sz w:val="24"/>
            <w:szCs w:val="24"/>
          </w:rPr>
          <w:t>u</w:t>
        </w:r>
        <w:r w:rsidRPr="00B24C8E">
          <w:rPr>
            <w:rFonts w:eastAsia="Arial"/>
            <w:color w:val="696E79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109"/>
            <w:sz w:val="24"/>
            <w:szCs w:val="24"/>
          </w:rPr>
          <w:t>racun</w:t>
        </w:r>
      </w:hyperlink>
    </w:p>
    <w:p w:rsidR="00164BA1" w:rsidRPr="00B24C8E" w:rsidRDefault="00164BA1" w:rsidP="00B24C8E">
      <w:pPr>
        <w:spacing w:before="7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43" w:right="8641"/>
        <w:jc w:val="both"/>
        <w:rPr>
          <w:rFonts w:eastAsia="Arial"/>
          <w:sz w:val="24"/>
          <w:szCs w:val="24"/>
        </w:rPr>
      </w:pPr>
      <w:r w:rsidRPr="00B24C8E">
        <w:rPr>
          <w:color w:val="4C62A3"/>
          <w:w w:val="147"/>
          <w:sz w:val="24"/>
          <w:szCs w:val="24"/>
        </w:rPr>
        <w:t>g</w:t>
      </w:r>
      <w:r w:rsidRPr="00B24C8E">
        <w:rPr>
          <w:color w:val="4C62A3"/>
          <w:spacing w:val="10"/>
          <w:w w:val="147"/>
          <w:sz w:val="24"/>
          <w:szCs w:val="24"/>
        </w:rPr>
        <w:t xml:space="preserve"> </w:t>
      </w:r>
      <w:r w:rsidRPr="00B24C8E">
        <w:rPr>
          <w:rFonts w:eastAsia="Arial"/>
          <w:color w:val="354D95"/>
          <w:w w:val="91"/>
          <w:sz w:val="24"/>
          <w:szCs w:val="24"/>
        </w:rPr>
        <w:t>H</w:t>
      </w:r>
      <w:r w:rsidRPr="00B24C8E">
        <w:rPr>
          <w:rFonts w:eastAsia="Arial"/>
          <w:color w:val="354D95"/>
          <w:w w:val="114"/>
          <w:sz w:val="24"/>
          <w:szCs w:val="24"/>
        </w:rPr>
        <w:t>i</w:t>
      </w:r>
      <w:r w:rsidRPr="00B24C8E">
        <w:rPr>
          <w:rFonts w:eastAsia="Arial"/>
          <w:color w:val="354D95"/>
          <w:w w:val="109"/>
          <w:sz w:val="24"/>
          <w:szCs w:val="24"/>
        </w:rPr>
        <w:t>e</w:t>
      </w:r>
      <w:r w:rsidRPr="00B24C8E">
        <w:rPr>
          <w:rFonts w:eastAsia="Arial"/>
          <w:color w:val="354D95"/>
          <w:w w:val="136"/>
          <w:sz w:val="24"/>
          <w:szCs w:val="24"/>
        </w:rPr>
        <w:t>r</w:t>
      </w:r>
      <w:r w:rsidRPr="00B24C8E">
        <w:rPr>
          <w:rFonts w:eastAsia="Arial"/>
          <w:color w:val="4C62A3"/>
          <w:w w:val="91"/>
          <w:sz w:val="24"/>
          <w:szCs w:val="24"/>
        </w:rPr>
        <w:t>a</w:t>
      </w:r>
      <w:r w:rsidRPr="00B24C8E">
        <w:rPr>
          <w:rFonts w:eastAsia="Arial"/>
          <w:color w:val="354D95"/>
          <w:w w:val="136"/>
          <w:sz w:val="24"/>
          <w:szCs w:val="24"/>
        </w:rPr>
        <w:t>r</w:t>
      </w:r>
      <w:r w:rsidRPr="00B24C8E">
        <w:rPr>
          <w:rFonts w:eastAsia="Arial"/>
          <w:color w:val="354D95"/>
          <w:w w:val="111"/>
          <w:sz w:val="24"/>
          <w:szCs w:val="24"/>
        </w:rPr>
        <w:t>k</w:t>
      </w:r>
      <w:r w:rsidRPr="00B24C8E">
        <w:rPr>
          <w:rFonts w:eastAsia="Arial"/>
          <w:color w:val="354D95"/>
          <w:w w:val="114"/>
          <w:sz w:val="24"/>
          <w:szCs w:val="24"/>
        </w:rPr>
        <w:t>i</w:t>
      </w:r>
      <w:r w:rsidRPr="00B24C8E">
        <w:rPr>
          <w:rFonts w:eastAsia="Arial"/>
          <w:color w:val="354D95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354D95"/>
          <w:w w:val="68"/>
          <w:sz w:val="24"/>
          <w:szCs w:val="24"/>
        </w:rPr>
        <w:t>l</w:t>
      </w:r>
      <w:r w:rsidRPr="00B24C8E">
        <w:rPr>
          <w:rFonts w:eastAsia="Arial"/>
          <w:color w:val="354D95"/>
          <w:w w:val="118"/>
          <w:sz w:val="24"/>
          <w:szCs w:val="24"/>
        </w:rPr>
        <w:t>n</w:t>
      </w:r>
      <w:r w:rsidRPr="00B24C8E">
        <w:rPr>
          <w:rFonts w:eastAsia="Arial"/>
          <w:color w:val="354D95"/>
          <w:w w:val="109"/>
          <w:sz w:val="24"/>
          <w:szCs w:val="24"/>
        </w:rPr>
        <w:t>d</w:t>
      </w:r>
      <w:r w:rsidRPr="00B24C8E">
        <w:rPr>
          <w:rFonts w:eastAsia="Arial"/>
          <w:color w:val="354D95"/>
          <w:w w:val="114"/>
          <w:sz w:val="24"/>
          <w:szCs w:val="24"/>
        </w:rPr>
        <w:t>i</w:t>
      </w:r>
      <w:r w:rsidRPr="00B24C8E">
        <w:rPr>
          <w:rFonts w:eastAsia="Arial"/>
          <w:color w:val="354D95"/>
          <w:w w:val="121"/>
          <w:sz w:val="24"/>
          <w:szCs w:val="24"/>
        </w:rPr>
        <w:t>k</w:t>
      </w:r>
      <w:r w:rsidRPr="00B24C8E">
        <w:rPr>
          <w:rFonts w:eastAsia="Arial"/>
          <w:color w:val="354D95"/>
          <w:sz w:val="24"/>
          <w:szCs w:val="24"/>
        </w:rPr>
        <w:t>a</w:t>
      </w:r>
      <w:r w:rsidRPr="00B24C8E">
        <w:rPr>
          <w:rFonts w:eastAsia="Arial"/>
          <w:color w:val="4C62A3"/>
          <w:w w:val="146"/>
          <w:sz w:val="24"/>
          <w:szCs w:val="24"/>
        </w:rPr>
        <w:t>t</w:t>
      </w:r>
      <w:r w:rsidRPr="00B24C8E">
        <w:rPr>
          <w:rFonts w:eastAsia="Arial"/>
          <w:color w:val="354D95"/>
          <w:sz w:val="24"/>
          <w:szCs w:val="24"/>
        </w:rPr>
        <w:t>o</w:t>
      </w:r>
      <w:r w:rsidRPr="00B24C8E">
        <w:rPr>
          <w:rFonts w:eastAsia="Arial"/>
          <w:color w:val="354D95"/>
          <w:w w:val="136"/>
          <w:sz w:val="24"/>
          <w:szCs w:val="24"/>
        </w:rPr>
        <w:t>r</w:t>
      </w:r>
    </w:p>
    <w:p w:rsidR="00164BA1" w:rsidRPr="00B24C8E" w:rsidRDefault="00164BA1" w:rsidP="00B24C8E">
      <w:pPr>
        <w:spacing w:before="5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43" w:right="725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75B68"/>
          <w:w w:val="91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>o</w:t>
      </w:r>
      <w:r w:rsidRPr="00B24C8E">
        <w:rPr>
          <w:rFonts w:eastAsia="Arial"/>
          <w:color w:val="575B68"/>
          <w:w w:val="109"/>
          <w:sz w:val="24"/>
          <w:szCs w:val="24"/>
        </w:rPr>
        <w:t>mp</w:t>
      </w:r>
      <w:r w:rsidRPr="00B24C8E">
        <w:rPr>
          <w:rFonts w:eastAsia="Arial"/>
          <w:color w:val="575B68"/>
          <w:sz w:val="24"/>
          <w:szCs w:val="24"/>
        </w:rPr>
        <w:t>e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e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696E79"/>
          <w:w w:val="111"/>
          <w:sz w:val="24"/>
          <w:szCs w:val="24"/>
        </w:rPr>
        <w:t>s</w:t>
      </w:r>
      <w:r w:rsidRPr="00B24C8E">
        <w:rPr>
          <w:rFonts w:eastAsia="Arial"/>
          <w:color w:val="696E79"/>
          <w:w w:val="114"/>
          <w:sz w:val="24"/>
          <w:szCs w:val="24"/>
        </w:rPr>
        <w:t>i</w:t>
      </w:r>
      <w:r w:rsidRPr="00B24C8E">
        <w:rPr>
          <w:rFonts w:eastAsia="Arial"/>
          <w:color w:val="696E79"/>
          <w:w w:val="109"/>
          <w:sz w:val="24"/>
          <w:szCs w:val="24"/>
        </w:rPr>
        <w:t>:</w:t>
      </w:r>
      <w:r w:rsidRPr="00B24C8E">
        <w:rPr>
          <w:rFonts w:eastAsia="Arial"/>
          <w:color w:val="696E79"/>
          <w:sz w:val="24"/>
          <w:szCs w:val="24"/>
        </w:rPr>
        <w:t xml:space="preserve">      </w:t>
      </w:r>
      <w:r w:rsidRPr="00B24C8E">
        <w:rPr>
          <w:rFonts w:eastAsia="Arial"/>
          <w:color w:val="696E79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83"/>
          <w:sz w:val="24"/>
          <w:szCs w:val="24"/>
        </w:rPr>
        <w:t>P</w:t>
      </w:r>
      <w:r w:rsidRPr="00B24C8E">
        <w:rPr>
          <w:rFonts w:eastAsia="Arial"/>
          <w:color w:val="575B68"/>
          <w:w w:val="109"/>
          <w:sz w:val="24"/>
          <w:szCs w:val="24"/>
        </w:rPr>
        <w:t>e</w:t>
      </w:r>
      <w:r w:rsidRPr="00B24C8E">
        <w:rPr>
          <w:rFonts w:eastAsia="Arial"/>
          <w:color w:val="696E79"/>
          <w:w w:val="97"/>
          <w:sz w:val="24"/>
          <w:szCs w:val="24"/>
        </w:rPr>
        <w:t>m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w w:val="109"/>
          <w:sz w:val="24"/>
          <w:szCs w:val="24"/>
        </w:rPr>
        <w:t>h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3"/>
          <w:sz w:val="24"/>
          <w:szCs w:val="24"/>
        </w:rPr>
        <w:t>m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91"/>
          <w:sz w:val="24"/>
          <w:szCs w:val="24"/>
        </w:rPr>
        <w:t>T</w:t>
      </w:r>
      <w:r w:rsidRPr="00B24C8E">
        <w:rPr>
          <w:rFonts w:eastAsia="Arial"/>
          <w:color w:val="575B68"/>
          <w:sz w:val="24"/>
          <w:szCs w:val="24"/>
        </w:rPr>
        <w:t>e</w:t>
      </w:r>
      <w:r w:rsidRPr="00B24C8E">
        <w:rPr>
          <w:rFonts w:eastAsia="Arial"/>
          <w:color w:val="575B68"/>
          <w:w w:val="101"/>
          <w:sz w:val="24"/>
          <w:szCs w:val="24"/>
        </w:rPr>
        <w:t>k</w:t>
      </w:r>
      <w:r w:rsidRPr="00B24C8E">
        <w:rPr>
          <w:rFonts w:eastAsia="Arial"/>
          <w:color w:val="696E79"/>
          <w:w w:val="101"/>
          <w:sz w:val="24"/>
          <w:szCs w:val="24"/>
        </w:rPr>
        <w:t>s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sz w:val="24"/>
          <w:szCs w:val="24"/>
        </w:rPr>
        <w:t>u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36"/>
          <w:sz w:val="24"/>
          <w:szCs w:val="24"/>
        </w:rPr>
        <w:t>l</w:t>
      </w:r>
    </w:p>
    <w:p w:rsidR="00164BA1" w:rsidRPr="00B24C8E" w:rsidRDefault="00164BA1" w:rsidP="00B24C8E">
      <w:pPr>
        <w:spacing w:before="9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96" w:lineRule="auto"/>
        <w:ind w:left="1547" w:right="507" w:hanging="1404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696E79"/>
          <w:w w:val="83"/>
          <w:sz w:val="24"/>
          <w:szCs w:val="24"/>
        </w:rPr>
        <w:t>S</w:t>
      </w:r>
      <w:r w:rsidRPr="00B24C8E">
        <w:rPr>
          <w:rFonts w:eastAsia="Arial"/>
          <w:color w:val="575B68"/>
          <w:w w:val="109"/>
          <w:sz w:val="24"/>
          <w:szCs w:val="24"/>
        </w:rPr>
        <w:t>ub</w:t>
      </w:r>
      <w:r w:rsidRPr="00B24C8E">
        <w:rPr>
          <w:rFonts w:eastAsia="Arial"/>
          <w:color w:val="696E79"/>
          <w:w w:val="111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>o</w:t>
      </w:r>
      <w:r w:rsidRPr="00B24C8E">
        <w:rPr>
          <w:rFonts w:eastAsia="Arial"/>
          <w:color w:val="575B68"/>
          <w:w w:val="109"/>
          <w:sz w:val="24"/>
          <w:szCs w:val="24"/>
        </w:rPr>
        <w:t>mp</w:t>
      </w:r>
      <w:r w:rsidRPr="00B24C8E">
        <w:rPr>
          <w:rFonts w:eastAsia="Arial"/>
          <w:color w:val="696E79"/>
          <w:w w:val="109"/>
          <w:sz w:val="24"/>
          <w:szCs w:val="24"/>
        </w:rPr>
        <w:t>e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696E79"/>
          <w:sz w:val="24"/>
          <w:szCs w:val="24"/>
        </w:rPr>
        <w:t>e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696E79"/>
          <w:w w:val="111"/>
          <w:sz w:val="24"/>
          <w:szCs w:val="24"/>
        </w:rPr>
        <w:t>s</w:t>
      </w:r>
      <w:r w:rsidRPr="00B24C8E">
        <w:rPr>
          <w:rFonts w:eastAsia="Arial"/>
          <w:color w:val="696E79"/>
          <w:w w:val="91"/>
          <w:sz w:val="24"/>
          <w:szCs w:val="24"/>
        </w:rPr>
        <w:t>i</w:t>
      </w:r>
      <w:r w:rsidRPr="00B24C8E">
        <w:rPr>
          <w:rFonts w:eastAsia="Arial"/>
          <w:color w:val="696E79"/>
          <w:w w:val="109"/>
          <w:sz w:val="24"/>
          <w:szCs w:val="24"/>
        </w:rPr>
        <w:t>:</w:t>
      </w:r>
      <w:r w:rsidRPr="00B24C8E">
        <w:rPr>
          <w:rFonts w:eastAsia="Arial"/>
          <w:color w:val="696E79"/>
          <w:spacing w:val="-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6"/>
          <w:sz w:val="24"/>
          <w:szCs w:val="24"/>
        </w:rPr>
        <w:t>Me</w:t>
      </w:r>
      <w:r w:rsidRPr="00B24C8E">
        <w:rPr>
          <w:rFonts w:eastAsia="Arial"/>
          <w:color w:val="696E79"/>
          <w:w w:val="106"/>
          <w:sz w:val="24"/>
          <w:szCs w:val="24"/>
        </w:rPr>
        <w:t>n</w:t>
      </w:r>
      <w:r w:rsidRPr="00B24C8E">
        <w:rPr>
          <w:rFonts w:eastAsia="Arial"/>
          <w:color w:val="575B68"/>
          <w:w w:val="106"/>
          <w:sz w:val="24"/>
          <w:szCs w:val="24"/>
        </w:rPr>
        <w:t>gide</w:t>
      </w:r>
      <w:r w:rsidRPr="00B24C8E">
        <w:rPr>
          <w:rFonts w:eastAsia="Arial"/>
          <w:color w:val="696E79"/>
          <w:w w:val="106"/>
          <w:sz w:val="24"/>
          <w:szCs w:val="24"/>
        </w:rPr>
        <w:t>nt</w:t>
      </w:r>
      <w:r w:rsidRPr="00B24C8E">
        <w:rPr>
          <w:rFonts w:eastAsia="Arial"/>
          <w:color w:val="575B68"/>
          <w:w w:val="106"/>
          <w:sz w:val="24"/>
          <w:szCs w:val="24"/>
        </w:rPr>
        <w:t>ifi</w:t>
      </w:r>
      <w:r w:rsidRPr="00B24C8E">
        <w:rPr>
          <w:rFonts w:eastAsia="Arial"/>
          <w:color w:val="696E79"/>
          <w:w w:val="106"/>
          <w:sz w:val="24"/>
          <w:szCs w:val="24"/>
        </w:rPr>
        <w:t>k</w:t>
      </w:r>
      <w:r w:rsidRPr="00B24C8E">
        <w:rPr>
          <w:rFonts w:eastAsia="Arial"/>
          <w:color w:val="575B68"/>
          <w:w w:val="106"/>
          <w:sz w:val="24"/>
          <w:szCs w:val="24"/>
        </w:rPr>
        <w:t>a</w:t>
      </w:r>
      <w:r w:rsidRPr="00B24C8E">
        <w:rPr>
          <w:rFonts w:eastAsia="Arial"/>
          <w:color w:val="696E79"/>
          <w:w w:val="106"/>
          <w:sz w:val="24"/>
          <w:szCs w:val="24"/>
        </w:rPr>
        <w:t>si</w:t>
      </w:r>
      <w:r w:rsidRPr="00B24C8E">
        <w:rPr>
          <w:rFonts w:eastAsia="Arial"/>
          <w:color w:val="696E79"/>
          <w:spacing w:val="8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91"/>
          <w:sz w:val="24"/>
          <w:szCs w:val="24"/>
        </w:rPr>
        <w:t>l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575B68"/>
          <w:w w:val="121"/>
          <w:sz w:val="24"/>
          <w:szCs w:val="24"/>
        </w:rPr>
        <w:t>r</w:t>
      </w:r>
      <w:r w:rsidRPr="00B24C8E">
        <w:rPr>
          <w:rFonts w:eastAsia="Arial"/>
          <w:color w:val="696E79"/>
          <w:w w:val="54"/>
          <w:sz w:val="24"/>
          <w:szCs w:val="24"/>
        </w:rPr>
        <w:t>,</w:t>
      </w:r>
      <w:r w:rsidRPr="00B24C8E">
        <w:rPr>
          <w:rFonts w:eastAsia="Arial"/>
          <w:color w:val="696E79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1"/>
          <w:sz w:val="24"/>
          <w:szCs w:val="24"/>
        </w:rPr>
        <w:t>k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696E79"/>
          <w:w w:val="136"/>
          <w:sz w:val="24"/>
          <w:szCs w:val="24"/>
        </w:rPr>
        <w:t>r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696E79"/>
          <w:w w:val="109"/>
          <w:sz w:val="24"/>
          <w:szCs w:val="24"/>
        </w:rPr>
        <w:t>t</w:t>
      </w:r>
      <w:r w:rsidRPr="00B24C8E">
        <w:rPr>
          <w:rFonts w:eastAsia="Arial"/>
          <w:color w:val="696E79"/>
          <w:sz w:val="24"/>
          <w:szCs w:val="24"/>
        </w:rPr>
        <w:t>e</w:t>
      </w:r>
      <w:r w:rsidRPr="00B24C8E">
        <w:rPr>
          <w:rFonts w:eastAsia="Arial"/>
          <w:color w:val="696E79"/>
          <w:w w:val="121"/>
          <w:sz w:val="24"/>
          <w:szCs w:val="24"/>
        </w:rPr>
        <w:t>r</w:t>
      </w:r>
      <w:r w:rsidRPr="00B24C8E">
        <w:rPr>
          <w:rFonts w:eastAsia="Arial"/>
          <w:color w:val="696E79"/>
          <w:w w:val="54"/>
          <w:sz w:val="24"/>
          <w:szCs w:val="24"/>
        </w:rPr>
        <w:t>,</w:t>
      </w:r>
      <w:r w:rsidRPr="00B24C8E">
        <w:rPr>
          <w:rFonts w:eastAsia="Arial"/>
          <w:color w:val="696E79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d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sz w:val="24"/>
          <w:szCs w:val="24"/>
        </w:rPr>
        <w:t>n</w:t>
      </w:r>
      <w:r w:rsidRPr="00B24C8E">
        <w:rPr>
          <w:rFonts w:eastAsia="Arial"/>
          <w:color w:val="696E79"/>
          <w:w w:val="146"/>
          <w:sz w:val="24"/>
          <w:szCs w:val="24"/>
        </w:rPr>
        <w:t>/</w:t>
      </w:r>
      <w:r w:rsidRPr="00B24C8E">
        <w:rPr>
          <w:rFonts w:eastAsia="Arial"/>
          <w:color w:val="696E79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696E79"/>
          <w:sz w:val="24"/>
          <w:szCs w:val="24"/>
        </w:rPr>
        <w:t>u</w:t>
      </w:r>
      <w:r w:rsidRPr="00B24C8E">
        <w:rPr>
          <w:rFonts w:eastAsia="Arial"/>
          <w:color w:val="696E79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3"/>
          <w:sz w:val="24"/>
          <w:szCs w:val="24"/>
        </w:rPr>
        <w:t>f</w:t>
      </w:r>
      <w:r w:rsidRPr="00B24C8E">
        <w:rPr>
          <w:rFonts w:eastAsia="Arial"/>
          <w:color w:val="696E79"/>
          <w:w w:val="103"/>
          <w:sz w:val="24"/>
          <w:szCs w:val="24"/>
        </w:rPr>
        <w:t>e</w:t>
      </w:r>
      <w:r w:rsidRPr="00B24C8E">
        <w:rPr>
          <w:rFonts w:eastAsia="Arial"/>
          <w:color w:val="575B68"/>
          <w:w w:val="103"/>
          <w:sz w:val="24"/>
          <w:szCs w:val="24"/>
        </w:rPr>
        <w:t>n</w:t>
      </w:r>
      <w:r w:rsidRPr="00B24C8E">
        <w:rPr>
          <w:rFonts w:eastAsia="Arial"/>
          <w:color w:val="696E79"/>
          <w:w w:val="103"/>
          <w:sz w:val="24"/>
          <w:szCs w:val="24"/>
        </w:rPr>
        <w:t>om</w:t>
      </w:r>
      <w:r w:rsidRPr="00B24C8E">
        <w:rPr>
          <w:rFonts w:eastAsia="Arial"/>
          <w:color w:val="575B68"/>
          <w:w w:val="103"/>
          <w:sz w:val="24"/>
          <w:szCs w:val="24"/>
        </w:rPr>
        <w:t>e</w:t>
      </w:r>
      <w:r w:rsidRPr="00B24C8E">
        <w:rPr>
          <w:rFonts w:eastAsia="Arial"/>
          <w:color w:val="696E79"/>
          <w:w w:val="103"/>
          <w:sz w:val="24"/>
          <w:szCs w:val="24"/>
        </w:rPr>
        <w:t>n</w:t>
      </w:r>
      <w:r w:rsidRPr="00B24C8E">
        <w:rPr>
          <w:rFonts w:eastAsia="Arial"/>
          <w:color w:val="575B68"/>
          <w:w w:val="103"/>
          <w:sz w:val="24"/>
          <w:szCs w:val="24"/>
        </w:rPr>
        <w:t>a</w:t>
      </w:r>
      <w:r w:rsidRPr="00B24C8E">
        <w:rPr>
          <w:rFonts w:eastAsia="Arial"/>
          <w:color w:val="575B68"/>
          <w:spacing w:val="16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3"/>
          <w:sz w:val="24"/>
          <w:szCs w:val="24"/>
        </w:rPr>
        <w:t>be</w:t>
      </w:r>
      <w:r w:rsidRPr="00B24C8E">
        <w:rPr>
          <w:rFonts w:eastAsia="Arial"/>
          <w:color w:val="696E79"/>
          <w:w w:val="121"/>
          <w:sz w:val="24"/>
          <w:szCs w:val="24"/>
        </w:rPr>
        <w:t>r</w:t>
      </w:r>
      <w:r w:rsidRPr="00B24C8E">
        <w:rPr>
          <w:rFonts w:eastAsia="Arial"/>
          <w:color w:val="575B68"/>
          <w:w w:val="91"/>
          <w:sz w:val="24"/>
          <w:szCs w:val="24"/>
        </w:rPr>
        <w:t>d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696E79"/>
          <w:w w:val="111"/>
          <w:sz w:val="24"/>
          <w:szCs w:val="24"/>
        </w:rPr>
        <w:t>s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696E79"/>
          <w:w w:val="136"/>
          <w:sz w:val="24"/>
          <w:szCs w:val="24"/>
        </w:rPr>
        <w:t>r</w:t>
      </w:r>
      <w:r w:rsidRPr="00B24C8E">
        <w:rPr>
          <w:rFonts w:eastAsia="Arial"/>
          <w:color w:val="575B68"/>
          <w:w w:val="101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>an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1"/>
          <w:sz w:val="24"/>
          <w:szCs w:val="24"/>
        </w:rPr>
        <w:t>k</w:t>
      </w:r>
      <w:r w:rsidRPr="00B24C8E">
        <w:rPr>
          <w:rFonts w:eastAsia="Arial"/>
          <w:color w:val="696E79"/>
          <w:sz w:val="24"/>
          <w:szCs w:val="24"/>
        </w:rPr>
        <w:t>o</w:t>
      </w:r>
      <w:r w:rsidRPr="00B24C8E">
        <w:rPr>
          <w:rFonts w:eastAsia="Arial"/>
          <w:color w:val="696E79"/>
          <w:w w:val="101"/>
          <w:sz w:val="24"/>
          <w:szCs w:val="24"/>
        </w:rPr>
        <w:t>s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w w:val="111"/>
          <w:sz w:val="24"/>
          <w:szCs w:val="24"/>
        </w:rPr>
        <w:t>k</w:t>
      </w:r>
      <w:r w:rsidRPr="00B24C8E">
        <w:rPr>
          <w:rFonts w:eastAsia="Arial"/>
          <w:color w:val="696E79"/>
          <w:w w:val="91"/>
          <w:sz w:val="24"/>
          <w:szCs w:val="24"/>
        </w:rPr>
        <w:t>a</w:t>
      </w:r>
      <w:r w:rsidRPr="00B24C8E">
        <w:rPr>
          <w:rFonts w:eastAsia="Arial"/>
          <w:color w:val="696E79"/>
          <w:w w:val="128"/>
          <w:sz w:val="24"/>
          <w:szCs w:val="24"/>
        </w:rPr>
        <w:t>t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696E79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y</w:t>
      </w:r>
      <w:r w:rsidRPr="00B24C8E">
        <w:rPr>
          <w:rFonts w:eastAsia="Arial"/>
          <w:color w:val="575B68"/>
          <w:sz w:val="24"/>
          <w:szCs w:val="24"/>
        </w:rPr>
        <w:t>ang</w:t>
      </w:r>
      <w:r w:rsidRPr="00B24C8E">
        <w:rPr>
          <w:rFonts w:eastAsia="Arial"/>
          <w:color w:val="575B68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</w:t>
      </w:r>
      <w:r w:rsidRPr="00B24C8E">
        <w:rPr>
          <w:rFonts w:eastAsia="Arial"/>
          <w:color w:val="696E79"/>
          <w:sz w:val="24"/>
          <w:szCs w:val="24"/>
        </w:rPr>
        <w:t>i</w:t>
      </w:r>
      <w:r w:rsidRPr="00B24C8E">
        <w:rPr>
          <w:rFonts w:eastAsia="Arial"/>
          <w:color w:val="575B68"/>
          <w:sz w:val="24"/>
          <w:szCs w:val="24"/>
        </w:rPr>
        <w:t>g</w:t>
      </w:r>
      <w:r w:rsidRPr="00B24C8E">
        <w:rPr>
          <w:rFonts w:eastAsia="Arial"/>
          <w:color w:val="696E79"/>
          <w:sz w:val="24"/>
          <w:szCs w:val="24"/>
        </w:rPr>
        <w:t>un</w:t>
      </w:r>
      <w:r w:rsidRPr="00B24C8E">
        <w:rPr>
          <w:rFonts w:eastAsia="Arial"/>
          <w:color w:val="575B68"/>
          <w:sz w:val="24"/>
          <w:szCs w:val="24"/>
        </w:rPr>
        <w:t>akan</w:t>
      </w:r>
      <w:r w:rsidRPr="00B24C8E">
        <w:rPr>
          <w:rFonts w:eastAsia="Arial"/>
          <w:color w:val="575B68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575B68"/>
          <w:sz w:val="24"/>
          <w:szCs w:val="24"/>
        </w:rPr>
        <w:t>la</w:t>
      </w:r>
      <w:r w:rsidRPr="00B24C8E">
        <w:rPr>
          <w:rFonts w:eastAsia="Arial"/>
          <w:color w:val="696E79"/>
          <w:sz w:val="24"/>
          <w:szCs w:val="24"/>
        </w:rPr>
        <w:t>m</w:t>
      </w:r>
      <w:r w:rsidRPr="00B24C8E">
        <w:rPr>
          <w:rFonts w:eastAsia="Arial"/>
          <w:color w:val="696E79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9"/>
          <w:sz w:val="24"/>
          <w:szCs w:val="24"/>
        </w:rPr>
        <w:t>t</w:t>
      </w:r>
      <w:r w:rsidRPr="00B24C8E">
        <w:rPr>
          <w:rFonts w:eastAsia="Arial"/>
          <w:color w:val="696E79"/>
          <w:sz w:val="24"/>
          <w:szCs w:val="24"/>
        </w:rPr>
        <w:t>e</w:t>
      </w:r>
      <w:r w:rsidRPr="00B24C8E">
        <w:rPr>
          <w:rFonts w:eastAsia="Arial"/>
          <w:color w:val="696E79"/>
          <w:w w:val="111"/>
          <w:sz w:val="24"/>
          <w:szCs w:val="24"/>
        </w:rPr>
        <w:t>k</w:t>
      </w:r>
      <w:r w:rsidRPr="00B24C8E">
        <w:rPr>
          <w:rFonts w:eastAsia="Arial"/>
          <w:color w:val="696E79"/>
          <w:w w:val="101"/>
          <w:sz w:val="24"/>
          <w:szCs w:val="24"/>
        </w:rPr>
        <w:t xml:space="preserve">s </w:t>
      </w:r>
      <w:r w:rsidRPr="00B24C8E">
        <w:rPr>
          <w:rFonts w:eastAsia="Arial"/>
          <w:color w:val="696E79"/>
          <w:w w:val="146"/>
          <w:sz w:val="24"/>
          <w:szCs w:val="24"/>
        </w:rPr>
        <w:t>f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696E79"/>
          <w:w w:val="101"/>
          <w:sz w:val="24"/>
          <w:szCs w:val="24"/>
        </w:rPr>
        <w:t>s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u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81"/>
          <w:sz w:val="24"/>
          <w:szCs w:val="24"/>
        </w:rPr>
        <w:t>n</w:t>
      </w:r>
      <w:r w:rsidRPr="00B24C8E">
        <w:rPr>
          <w:rFonts w:eastAsia="Arial"/>
          <w:color w:val="696E79"/>
          <w:w w:val="109"/>
          <w:sz w:val="24"/>
          <w:szCs w:val="24"/>
        </w:rPr>
        <w:t>o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w w:val="146"/>
          <w:sz w:val="24"/>
          <w:szCs w:val="24"/>
        </w:rPr>
        <w:t>f</w:t>
      </w:r>
      <w:r w:rsidRPr="00B24C8E">
        <w:rPr>
          <w:rFonts w:eastAsia="Arial"/>
          <w:color w:val="696E79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696E79"/>
          <w:w w:val="101"/>
          <w:sz w:val="24"/>
          <w:szCs w:val="24"/>
        </w:rPr>
        <w:t>s</w:t>
      </w:r>
      <w:r w:rsidRPr="00B24C8E">
        <w:rPr>
          <w:rFonts w:eastAsia="Arial"/>
          <w:color w:val="696E79"/>
          <w:w w:val="91"/>
          <w:sz w:val="24"/>
          <w:szCs w:val="24"/>
        </w:rPr>
        <w:t>i</w:t>
      </w:r>
      <w:r w:rsidRPr="00B24C8E">
        <w:rPr>
          <w:rFonts w:eastAsia="Arial"/>
          <w:color w:val="696E79"/>
          <w:w w:val="109"/>
          <w:sz w:val="24"/>
          <w:szCs w:val="24"/>
        </w:rPr>
        <w:t>.</w:t>
      </w:r>
    </w:p>
    <w:p w:rsidR="00164BA1" w:rsidRPr="00B24C8E" w:rsidRDefault="00164BA1" w:rsidP="00B24C8E">
      <w:pPr>
        <w:spacing w:before="2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43" w:right="42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75B68"/>
          <w:w w:val="68"/>
          <w:sz w:val="24"/>
          <w:szCs w:val="24"/>
        </w:rPr>
        <w:t>l</w:t>
      </w:r>
      <w:r w:rsidRPr="00B24C8E">
        <w:rPr>
          <w:rFonts w:eastAsia="Arial"/>
          <w:color w:val="575B68"/>
          <w:w w:val="109"/>
          <w:sz w:val="24"/>
          <w:szCs w:val="24"/>
        </w:rPr>
        <w:t>nd</w:t>
      </w:r>
      <w:r w:rsidRPr="00B24C8E">
        <w:rPr>
          <w:rFonts w:eastAsia="Arial"/>
          <w:color w:val="696E79"/>
          <w:w w:val="136"/>
          <w:sz w:val="24"/>
          <w:szCs w:val="24"/>
        </w:rPr>
        <w:t>i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696E79"/>
          <w:w w:val="128"/>
          <w:sz w:val="24"/>
          <w:szCs w:val="24"/>
        </w:rPr>
        <w:t>t</w:t>
      </w:r>
      <w:r w:rsidRPr="00B24C8E">
        <w:rPr>
          <w:rFonts w:eastAsia="Arial"/>
          <w:color w:val="696E79"/>
          <w:w w:val="109"/>
          <w:sz w:val="24"/>
          <w:szCs w:val="24"/>
        </w:rPr>
        <w:t>o</w:t>
      </w:r>
      <w:r w:rsidRPr="00B24C8E">
        <w:rPr>
          <w:rFonts w:eastAsia="Arial"/>
          <w:color w:val="575B68"/>
          <w:w w:val="121"/>
          <w:sz w:val="24"/>
          <w:szCs w:val="24"/>
        </w:rPr>
        <w:t>r</w:t>
      </w:r>
      <w:r w:rsidRPr="00B24C8E">
        <w:rPr>
          <w:rFonts w:eastAsia="Arial"/>
          <w:color w:val="696E79"/>
          <w:w w:val="91"/>
          <w:sz w:val="24"/>
          <w:szCs w:val="24"/>
        </w:rPr>
        <w:t>:</w:t>
      </w:r>
      <w:r w:rsidRPr="00B24C8E">
        <w:rPr>
          <w:rFonts w:eastAsia="Arial"/>
          <w:color w:val="696E79"/>
          <w:sz w:val="24"/>
          <w:szCs w:val="24"/>
        </w:rPr>
        <w:t xml:space="preserve">           </w:t>
      </w:r>
      <w:r w:rsidRPr="00B24C8E">
        <w:rPr>
          <w:rFonts w:eastAsia="Arial"/>
          <w:color w:val="696E79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7"/>
          <w:sz w:val="24"/>
          <w:szCs w:val="24"/>
        </w:rPr>
        <w:t>M</w:t>
      </w:r>
      <w:r w:rsidRPr="00B24C8E">
        <w:rPr>
          <w:rFonts w:eastAsia="Arial"/>
          <w:color w:val="575B68"/>
          <w:w w:val="109"/>
          <w:sz w:val="24"/>
          <w:szCs w:val="24"/>
        </w:rPr>
        <w:t>e</w:t>
      </w:r>
      <w:r w:rsidRPr="00B24C8E">
        <w:rPr>
          <w:rFonts w:eastAsia="Arial"/>
          <w:color w:val="696E79"/>
          <w:sz w:val="24"/>
          <w:szCs w:val="24"/>
        </w:rPr>
        <w:t>n</w:t>
      </w:r>
      <w:r w:rsidRPr="00B24C8E">
        <w:rPr>
          <w:rFonts w:eastAsia="Arial"/>
          <w:color w:val="575B68"/>
          <w:w w:val="109"/>
          <w:sz w:val="24"/>
          <w:szCs w:val="24"/>
        </w:rPr>
        <w:t>g</w:t>
      </w:r>
      <w:r w:rsidRPr="00B24C8E">
        <w:rPr>
          <w:rFonts w:eastAsia="Arial"/>
          <w:color w:val="575B68"/>
          <w:w w:val="114"/>
          <w:sz w:val="24"/>
          <w:szCs w:val="24"/>
        </w:rPr>
        <w:t>i</w:t>
      </w:r>
      <w:r w:rsidRPr="00B24C8E">
        <w:rPr>
          <w:rFonts w:eastAsia="Arial"/>
          <w:color w:val="575B68"/>
          <w:sz w:val="24"/>
          <w:szCs w:val="24"/>
        </w:rPr>
        <w:t>d</w:t>
      </w:r>
      <w:r w:rsidRPr="00B24C8E">
        <w:rPr>
          <w:rFonts w:eastAsia="Arial"/>
          <w:color w:val="575B68"/>
          <w:w w:val="109"/>
          <w:sz w:val="24"/>
          <w:szCs w:val="24"/>
        </w:rPr>
        <w:t>e</w:t>
      </w:r>
      <w:r w:rsidRPr="00B24C8E">
        <w:rPr>
          <w:rFonts w:eastAsia="Arial"/>
          <w:color w:val="696E79"/>
          <w:sz w:val="24"/>
          <w:szCs w:val="24"/>
        </w:rPr>
        <w:t>n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w w:val="136"/>
          <w:sz w:val="24"/>
          <w:szCs w:val="24"/>
        </w:rPr>
        <w:t>i</w:t>
      </w:r>
      <w:r w:rsidRPr="00B24C8E">
        <w:rPr>
          <w:rFonts w:eastAsia="Arial"/>
          <w:color w:val="575B68"/>
          <w:w w:val="109"/>
          <w:sz w:val="24"/>
          <w:szCs w:val="24"/>
        </w:rPr>
        <w:t>f</w:t>
      </w:r>
      <w:r w:rsidRPr="00B24C8E">
        <w:rPr>
          <w:rFonts w:eastAsia="Arial"/>
          <w:color w:val="575B68"/>
          <w:w w:val="114"/>
          <w:sz w:val="24"/>
          <w:szCs w:val="24"/>
        </w:rPr>
        <w:t>i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696E79"/>
          <w:w w:val="111"/>
          <w:sz w:val="24"/>
          <w:szCs w:val="24"/>
        </w:rPr>
        <w:t>s</w:t>
      </w:r>
      <w:r w:rsidRPr="00B24C8E">
        <w:rPr>
          <w:rFonts w:eastAsia="Arial"/>
          <w:color w:val="696E79"/>
          <w:w w:val="114"/>
          <w:sz w:val="24"/>
          <w:szCs w:val="24"/>
        </w:rPr>
        <w:t>i</w:t>
      </w:r>
      <w:r w:rsidRPr="00B24C8E">
        <w:rPr>
          <w:rFonts w:eastAsia="Arial"/>
          <w:color w:val="696E79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u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696E79"/>
          <w:sz w:val="24"/>
          <w:szCs w:val="24"/>
        </w:rPr>
        <w:t>su</w:t>
      </w:r>
      <w:r w:rsidRPr="00B24C8E">
        <w:rPr>
          <w:rFonts w:eastAsia="Arial"/>
          <w:color w:val="575B68"/>
          <w:sz w:val="24"/>
          <w:szCs w:val="24"/>
        </w:rPr>
        <w:t>r</w:t>
      </w:r>
      <w:r w:rsidRPr="00B24C8E">
        <w:rPr>
          <w:rFonts w:eastAsia="Arial"/>
          <w:color w:val="575B68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i</w:t>
      </w:r>
      <w:r w:rsidRPr="00B24C8E">
        <w:rPr>
          <w:rFonts w:eastAsia="Arial"/>
          <w:color w:val="575B68"/>
          <w:sz w:val="24"/>
          <w:szCs w:val="24"/>
        </w:rPr>
        <w:t>ntr</w:t>
      </w:r>
      <w:r w:rsidRPr="00B24C8E">
        <w:rPr>
          <w:rFonts w:eastAsia="Arial"/>
          <w:color w:val="696E79"/>
          <w:sz w:val="24"/>
          <w:szCs w:val="24"/>
        </w:rPr>
        <w:t>insi</w:t>
      </w:r>
      <w:r w:rsidRPr="00B24C8E">
        <w:rPr>
          <w:rFonts w:eastAsia="Arial"/>
          <w:color w:val="575B68"/>
          <w:sz w:val="24"/>
          <w:szCs w:val="24"/>
        </w:rPr>
        <w:t>k</w:t>
      </w:r>
      <w:r w:rsidRPr="00B24C8E">
        <w:rPr>
          <w:rFonts w:eastAsia="Arial"/>
          <w:color w:val="696E79"/>
          <w:sz w:val="24"/>
          <w:szCs w:val="24"/>
        </w:rPr>
        <w:t xml:space="preserve">, </w:t>
      </w:r>
      <w:r w:rsidRPr="00B24C8E">
        <w:rPr>
          <w:rFonts w:eastAsia="Arial"/>
          <w:color w:val="696E79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m</w:t>
      </w:r>
      <w:r w:rsidRPr="00B24C8E">
        <w:rPr>
          <w:rFonts w:eastAsia="Arial"/>
          <w:color w:val="696E79"/>
          <w:sz w:val="24"/>
          <w:szCs w:val="24"/>
        </w:rPr>
        <w:t>is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696E79"/>
          <w:sz w:val="24"/>
          <w:szCs w:val="24"/>
        </w:rPr>
        <w:t>y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68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36"/>
          <w:sz w:val="24"/>
          <w:szCs w:val="24"/>
        </w:rPr>
        <w:t>r</w:t>
      </w:r>
      <w:r w:rsidRPr="00B24C8E">
        <w:rPr>
          <w:rFonts w:eastAsia="Arial"/>
          <w:color w:val="696E79"/>
          <w:w w:val="54"/>
          <w:sz w:val="24"/>
          <w:szCs w:val="24"/>
        </w:rPr>
        <w:t>,</w:t>
      </w:r>
      <w:r w:rsidRPr="00B24C8E">
        <w:rPr>
          <w:rFonts w:eastAsia="Arial"/>
          <w:color w:val="696E79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1"/>
          <w:sz w:val="24"/>
          <w:szCs w:val="24"/>
        </w:rPr>
        <w:t>k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696E79"/>
          <w:w w:val="121"/>
          <w:sz w:val="24"/>
          <w:szCs w:val="24"/>
        </w:rPr>
        <w:t>r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696E79"/>
          <w:sz w:val="24"/>
          <w:szCs w:val="24"/>
        </w:rPr>
        <w:t>e</w:t>
      </w:r>
      <w:r w:rsidRPr="00B24C8E">
        <w:rPr>
          <w:rFonts w:eastAsia="Arial"/>
          <w:color w:val="575B68"/>
          <w:w w:val="121"/>
          <w:sz w:val="24"/>
          <w:szCs w:val="24"/>
        </w:rPr>
        <w:t>r</w:t>
      </w:r>
      <w:r w:rsidRPr="00B24C8E">
        <w:rPr>
          <w:rFonts w:eastAsia="Arial"/>
          <w:color w:val="696E79"/>
          <w:w w:val="54"/>
          <w:sz w:val="24"/>
          <w:szCs w:val="24"/>
        </w:rPr>
        <w:t>,</w:t>
      </w:r>
      <w:r w:rsidRPr="00B24C8E">
        <w:rPr>
          <w:rFonts w:eastAsia="Arial"/>
          <w:color w:val="696E79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</w:t>
      </w:r>
      <w:r w:rsidRPr="00B24C8E">
        <w:rPr>
          <w:rFonts w:eastAsia="Arial"/>
          <w:color w:val="696E79"/>
          <w:sz w:val="24"/>
          <w:szCs w:val="24"/>
        </w:rPr>
        <w:t>a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sebag</w:t>
      </w:r>
      <w:r w:rsidRPr="00B24C8E">
        <w:rPr>
          <w:rFonts w:eastAsia="Arial"/>
          <w:color w:val="696E79"/>
          <w:sz w:val="24"/>
          <w:szCs w:val="24"/>
        </w:rPr>
        <w:t>ai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696E79"/>
          <w:sz w:val="24"/>
          <w:szCs w:val="24"/>
        </w:rPr>
        <w:t>y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1"/>
          <w:sz w:val="24"/>
          <w:szCs w:val="24"/>
        </w:rPr>
        <w:t>s</w:t>
      </w:r>
      <w:r w:rsidRPr="00B24C8E">
        <w:rPr>
          <w:rFonts w:eastAsia="Arial"/>
          <w:color w:val="575B68"/>
          <w:sz w:val="24"/>
          <w:szCs w:val="24"/>
        </w:rPr>
        <w:t>e</w:t>
      </w:r>
      <w:r w:rsidRPr="00B24C8E">
        <w:rPr>
          <w:rFonts w:eastAsia="Arial"/>
          <w:color w:val="696E79"/>
          <w:w w:val="111"/>
          <w:sz w:val="24"/>
          <w:szCs w:val="24"/>
        </w:rPr>
        <w:t>c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w w:val="136"/>
          <w:sz w:val="24"/>
          <w:szCs w:val="24"/>
        </w:rPr>
        <w:t>r</w:t>
      </w:r>
      <w:r w:rsidRPr="00B24C8E">
        <w:rPr>
          <w:rFonts w:eastAsia="Arial"/>
          <w:color w:val="696E79"/>
          <w:w w:val="81"/>
          <w:sz w:val="24"/>
          <w:szCs w:val="24"/>
        </w:rPr>
        <w:t>a</w:t>
      </w:r>
      <w:r w:rsidRPr="00B24C8E">
        <w:rPr>
          <w:rFonts w:eastAsia="Arial"/>
          <w:color w:val="696E79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ek</w:t>
      </w:r>
      <w:r w:rsidRPr="00B24C8E">
        <w:rPr>
          <w:rFonts w:eastAsia="Arial"/>
          <w:color w:val="696E79"/>
          <w:sz w:val="24"/>
          <w:szCs w:val="24"/>
        </w:rPr>
        <w:t>s</w:t>
      </w:r>
      <w:r w:rsidRPr="00B24C8E">
        <w:rPr>
          <w:rFonts w:eastAsia="Arial"/>
          <w:color w:val="575B68"/>
          <w:sz w:val="24"/>
          <w:szCs w:val="24"/>
        </w:rPr>
        <w:t>p</w:t>
      </w:r>
      <w:r w:rsidRPr="00B24C8E">
        <w:rPr>
          <w:rFonts w:eastAsia="Arial"/>
          <w:color w:val="696E79"/>
          <w:sz w:val="24"/>
          <w:szCs w:val="24"/>
        </w:rPr>
        <w:t>lisi</w:t>
      </w:r>
      <w:r w:rsidRPr="00B24C8E">
        <w:rPr>
          <w:rFonts w:eastAsia="Arial"/>
          <w:color w:val="3D4250"/>
          <w:sz w:val="24"/>
          <w:szCs w:val="24"/>
        </w:rPr>
        <w:t>t</w:t>
      </w:r>
      <w:r w:rsidRPr="00B24C8E">
        <w:rPr>
          <w:rFonts w:eastAsia="Arial"/>
          <w:color w:val="3D4250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pa</w:t>
      </w:r>
      <w:r w:rsidRPr="00B24C8E">
        <w:rPr>
          <w:rFonts w:eastAsia="Arial"/>
          <w:color w:val="696E79"/>
          <w:sz w:val="24"/>
          <w:szCs w:val="24"/>
        </w:rPr>
        <w:t>d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7"/>
          <w:sz w:val="24"/>
          <w:szCs w:val="24"/>
        </w:rPr>
        <w:t>teks</w:t>
      </w:r>
      <w:r w:rsidRPr="00B24C8E">
        <w:rPr>
          <w:rFonts w:eastAsia="Arial"/>
          <w:color w:val="575B68"/>
          <w:spacing w:val="12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76"/>
          <w:sz w:val="24"/>
          <w:szCs w:val="24"/>
        </w:rPr>
        <w:t>(</w:t>
      </w:r>
      <w:r w:rsidRPr="00B24C8E">
        <w:rPr>
          <w:rFonts w:eastAsia="Arial"/>
          <w:color w:val="575B68"/>
          <w:w w:val="63"/>
          <w:sz w:val="24"/>
          <w:szCs w:val="24"/>
        </w:rPr>
        <w:t>1</w:t>
      </w:r>
      <w:r w:rsidRPr="00B24C8E">
        <w:rPr>
          <w:rFonts w:eastAsia="Arial"/>
          <w:color w:val="575B68"/>
          <w:w w:val="118"/>
          <w:sz w:val="24"/>
          <w:szCs w:val="24"/>
        </w:rPr>
        <w:t>8</w:t>
      </w:r>
      <w:r w:rsidRPr="00B24C8E">
        <w:rPr>
          <w:rFonts w:eastAsia="Arial"/>
          <w:color w:val="696E79"/>
          <w:w w:val="91"/>
          <w:sz w:val="24"/>
          <w:szCs w:val="24"/>
        </w:rPr>
        <w:t>)</w:t>
      </w:r>
    </w:p>
    <w:p w:rsidR="00164BA1" w:rsidRPr="00B24C8E" w:rsidRDefault="00164BA1" w:rsidP="00B24C8E">
      <w:pPr>
        <w:spacing w:before="10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61"/>
        <w:jc w:val="both"/>
        <w:rPr>
          <w:rFonts w:eastAsia="Arial"/>
          <w:sz w:val="24"/>
          <w:szCs w:val="24"/>
        </w:rPr>
      </w:pPr>
      <w:hyperlink r:id="rId164">
        <w:r w:rsidRPr="00B24C8E">
          <w:rPr>
            <w:rFonts w:eastAsia="Arial"/>
            <w:color w:val="575B68"/>
            <w:w w:val="104"/>
            <w:sz w:val="24"/>
            <w:szCs w:val="24"/>
          </w:rPr>
          <w:t>La</w:t>
        </w:r>
        <w:r w:rsidRPr="00B24C8E">
          <w:rPr>
            <w:rFonts w:eastAsia="Arial"/>
            <w:color w:val="3D4250"/>
            <w:w w:val="104"/>
            <w:sz w:val="24"/>
            <w:szCs w:val="24"/>
          </w:rPr>
          <w:t>t</w:t>
        </w:r>
        <w:r w:rsidRPr="00B24C8E">
          <w:rPr>
            <w:rFonts w:eastAsia="Arial"/>
            <w:color w:val="575B68"/>
            <w:w w:val="104"/>
            <w:sz w:val="24"/>
            <w:szCs w:val="24"/>
          </w:rPr>
          <w:t>ar</w:t>
        </w:r>
        <w:r w:rsidRPr="00B24C8E">
          <w:rPr>
            <w:rFonts w:eastAsia="Arial"/>
            <w:color w:val="575B68"/>
            <w:spacing w:val="-5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w w:val="128"/>
            <w:sz w:val="24"/>
            <w:szCs w:val="24"/>
          </w:rPr>
          <w:t>t</w:t>
        </w:r>
        <w:r w:rsidRPr="00B24C8E">
          <w:rPr>
            <w:rFonts w:eastAsia="Arial"/>
            <w:color w:val="575B68"/>
            <w:sz w:val="24"/>
            <w:szCs w:val="24"/>
          </w:rPr>
          <w:t>e</w:t>
        </w:r>
        <w:r w:rsidRPr="00B24C8E">
          <w:rPr>
            <w:rFonts w:eastAsia="Arial"/>
            <w:color w:val="575B68"/>
            <w:w w:val="103"/>
            <w:sz w:val="24"/>
            <w:szCs w:val="24"/>
          </w:rPr>
          <w:t>m</w:t>
        </w:r>
        <w:r w:rsidRPr="00B24C8E">
          <w:rPr>
            <w:rFonts w:eastAsia="Arial"/>
            <w:color w:val="3D4250"/>
            <w:w w:val="118"/>
            <w:sz w:val="24"/>
            <w:szCs w:val="24"/>
          </w:rPr>
          <w:t>p</w:t>
        </w:r>
        <w:r w:rsidRPr="00B24C8E">
          <w:rPr>
            <w:rFonts w:eastAsia="Arial"/>
            <w:color w:val="575B68"/>
            <w:w w:val="91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46"/>
            <w:sz w:val="24"/>
            <w:szCs w:val="24"/>
          </w:rPr>
          <w:t>t</w:t>
        </w:r>
        <w:r w:rsidRPr="00B24C8E">
          <w:rPr>
            <w:rFonts w:eastAsia="Arial"/>
            <w:color w:val="696E79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z w:val="24"/>
            <w:szCs w:val="24"/>
          </w:rPr>
          <w:t>yan</w:t>
        </w:r>
        <w:r w:rsidRPr="00B24C8E">
          <w:rPr>
            <w:rFonts w:eastAsia="Arial"/>
            <w:color w:val="3D4250"/>
            <w:sz w:val="24"/>
            <w:szCs w:val="24"/>
          </w:rPr>
          <w:t>g</w:t>
        </w:r>
        <w:r w:rsidRPr="00B24C8E">
          <w:rPr>
            <w:rFonts w:eastAsia="Arial"/>
            <w:color w:val="3D4250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w w:val="107"/>
            <w:sz w:val="24"/>
            <w:szCs w:val="24"/>
          </w:rPr>
          <w:t>tergambar</w:t>
        </w:r>
        <w:r w:rsidRPr="00B24C8E">
          <w:rPr>
            <w:rFonts w:eastAsia="Arial"/>
            <w:color w:val="575B68"/>
            <w:spacing w:val="5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sz w:val="24"/>
            <w:szCs w:val="24"/>
          </w:rPr>
          <w:t>dalam</w:t>
        </w:r>
        <w:r w:rsidRPr="00B24C8E">
          <w:rPr>
            <w:rFonts w:eastAsia="Arial"/>
            <w:color w:val="575B68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w w:val="108"/>
            <w:sz w:val="24"/>
            <w:szCs w:val="24"/>
          </w:rPr>
          <w:t>cerita</w:t>
        </w:r>
        <w:r w:rsidRPr="00B24C8E">
          <w:rPr>
            <w:rFonts w:eastAsia="Arial"/>
            <w:color w:val="575B68"/>
            <w:spacing w:val="-1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w w:val="108"/>
            <w:sz w:val="24"/>
            <w:szCs w:val="24"/>
          </w:rPr>
          <w:t>tersebut</w:t>
        </w:r>
        <w:r w:rsidRPr="00B24C8E">
          <w:rPr>
            <w:rFonts w:eastAsia="Arial"/>
            <w:color w:val="575B68"/>
            <w:spacing w:val="8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575B68"/>
            <w:w w:val="91"/>
            <w:sz w:val="24"/>
            <w:szCs w:val="24"/>
          </w:rPr>
          <w:t>a</w:t>
        </w:r>
        <w:r w:rsidRPr="00B24C8E">
          <w:rPr>
            <w:rFonts w:eastAsia="Arial"/>
            <w:color w:val="575B68"/>
            <w:w w:val="109"/>
            <w:sz w:val="24"/>
            <w:szCs w:val="24"/>
          </w:rPr>
          <w:t>d</w:t>
        </w:r>
        <w:r w:rsidRPr="00B24C8E">
          <w:rPr>
            <w:rFonts w:eastAsia="Arial"/>
            <w:color w:val="575B68"/>
            <w:sz w:val="24"/>
            <w:szCs w:val="24"/>
          </w:rPr>
          <w:t>a</w:t>
        </w:r>
        <w:r w:rsidRPr="00B24C8E">
          <w:rPr>
            <w:rFonts w:eastAsia="Arial"/>
            <w:color w:val="575B68"/>
            <w:w w:val="136"/>
            <w:sz w:val="24"/>
            <w:szCs w:val="24"/>
          </w:rPr>
          <w:t>l</w:t>
        </w:r>
        <w:r w:rsidRPr="00B24C8E">
          <w:rPr>
            <w:rFonts w:eastAsia="Arial"/>
            <w:color w:val="575B68"/>
            <w:sz w:val="24"/>
            <w:szCs w:val="24"/>
          </w:rPr>
          <w:t>ah</w:t>
        </w:r>
        <w:r w:rsidRPr="00B24C8E">
          <w:rPr>
            <w:rFonts w:eastAsia="Arial"/>
            <w:color w:val="575B68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3D4250"/>
            <w:w w:val="54"/>
            <w:sz w:val="24"/>
            <w:szCs w:val="24"/>
          </w:rPr>
          <w:t>.</w:t>
        </w:r>
        <w:r w:rsidRPr="00B24C8E">
          <w:rPr>
            <w:rFonts w:eastAsia="Arial"/>
            <w:color w:val="575B68"/>
            <w:w w:val="109"/>
            <w:sz w:val="24"/>
            <w:szCs w:val="24"/>
          </w:rPr>
          <w:t>...</w:t>
        </w:r>
      </w:hyperlink>
    </w:p>
    <w:p w:rsidR="00164BA1" w:rsidRPr="00B24C8E" w:rsidRDefault="00164BA1" w:rsidP="00B24C8E">
      <w:pPr>
        <w:spacing w:before="2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2"/>
        <w:jc w:val="both"/>
        <w:rPr>
          <w:rFonts w:eastAsia="Arial"/>
          <w:sz w:val="24"/>
          <w:szCs w:val="24"/>
        </w:rPr>
      </w:pPr>
      <w:hyperlink r:id="rId165">
        <w:r w:rsidRPr="00B24C8E">
          <w:rPr>
            <w:rFonts w:eastAsia="Arial"/>
            <w:color w:val="AAAEB8"/>
            <w:sz w:val="24"/>
            <w:szCs w:val="24"/>
          </w:rPr>
          <w:t>Q</w:t>
        </w:r>
        <w:r w:rsidRPr="00B24C8E">
          <w:rPr>
            <w:rFonts w:eastAsia="Arial"/>
            <w:color w:val="AAAEB8"/>
            <w:spacing w:val="44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sebuah</w:t>
        </w:r>
        <w:r w:rsidRPr="00B24C8E">
          <w:rPr>
            <w:rFonts w:eastAsia="Arial"/>
            <w:color w:val="696E79"/>
            <w:spacing w:val="42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106"/>
            <w:sz w:val="24"/>
            <w:szCs w:val="24"/>
          </w:rPr>
          <w:t>perkampungan</w:t>
        </w:r>
        <w:r w:rsidRPr="00B24C8E">
          <w:rPr>
            <w:rFonts w:eastAsia="Arial"/>
            <w:color w:val="696E79"/>
            <w:spacing w:val="20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 xml:space="preserve">penduduk </w:t>
        </w:r>
        <w:r w:rsidRPr="00B24C8E">
          <w:rPr>
            <w:rFonts w:eastAsia="Arial"/>
            <w:color w:val="696E79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91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09"/>
            <w:sz w:val="24"/>
            <w:szCs w:val="24"/>
          </w:rPr>
          <w:t>d</w:t>
        </w:r>
        <w:r w:rsidRPr="00B24C8E">
          <w:rPr>
            <w:rFonts w:eastAsia="Arial"/>
            <w:color w:val="696E79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46"/>
            <w:sz w:val="24"/>
            <w:szCs w:val="24"/>
          </w:rPr>
          <w:t>t</w:t>
        </w:r>
      </w:hyperlink>
    </w:p>
    <w:p w:rsidR="00164BA1" w:rsidRPr="00B24C8E" w:rsidRDefault="00164BA1" w:rsidP="00B24C8E">
      <w:pPr>
        <w:spacing w:before="2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34" w:lineRule="auto"/>
        <w:ind w:left="252" w:right="7315"/>
        <w:jc w:val="both"/>
        <w:rPr>
          <w:rFonts w:eastAsia="Arial"/>
          <w:sz w:val="24"/>
          <w:szCs w:val="24"/>
        </w:rPr>
      </w:pPr>
      <w:hyperlink r:id="rId166">
        <w:r w:rsidRPr="00B24C8E">
          <w:rPr>
            <w:rFonts w:eastAsia="Arial"/>
            <w:color w:val="AAAEB8"/>
            <w:sz w:val="24"/>
            <w:szCs w:val="24"/>
          </w:rPr>
          <w:t>Q</w:t>
        </w:r>
        <w:r w:rsidRPr="00B24C8E">
          <w:rPr>
            <w:rFonts w:eastAsia="Arial"/>
            <w:color w:val="AAAEB8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daerah</w:t>
        </w:r>
        <w:r w:rsidRPr="00B24C8E">
          <w:rPr>
            <w:rFonts w:eastAsia="Arial"/>
            <w:color w:val="696E79"/>
            <w:spacing w:val="45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105"/>
            <w:sz w:val="24"/>
            <w:szCs w:val="24"/>
          </w:rPr>
          <w:t>perkotaan</w:t>
        </w:r>
        <w:r w:rsidRPr="00B24C8E">
          <w:rPr>
            <w:rFonts w:eastAsia="Arial"/>
            <w:color w:val="696E79"/>
            <w:spacing w:val="17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yang</w:t>
        </w:r>
        <w:r w:rsidRPr="00B24C8E">
          <w:rPr>
            <w:rFonts w:eastAsia="Arial"/>
            <w:color w:val="696E79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w w:val="106"/>
            <w:sz w:val="24"/>
            <w:szCs w:val="24"/>
          </w:rPr>
          <w:t>r</w:t>
        </w:r>
        <w:r w:rsidRPr="00B24C8E">
          <w:rPr>
            <w:rFonts w:eastAsia="Arial"/>
            <w:color w:val="696E79"/>
            <w:w w:val="91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09"/>
            <w:sz w:val="24"/>
            <w:szCs w:val="24"/>
          </w:rPr>
          <w:t>m</w:t>
        </w:r>
        <w:r w:rsidRPr="00B24C8E">
          <w:rPr>
            <w:rFonts w:eastAsia="Arial"/>
            <w:color w:val="696E79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14"/>
            <w:sz w:val="24"/>
            <w:szCs w:val="24"/>
          </w:rPr>
          <w:t>i</w:t>
        </w:r>
      </w:hyperlink>
      <w:r w:rsidRPr="00B24C8E">
        <w:rPr>
          <w:rFonts w:eastAsia="Arial"/>
          <w:color w:val="696E79"/>
          <w:w w:val="114"/>
          <w:sz w:val="24"/>
          <w:szCs w:val="24"/>
        </w:rPr>
        <w:t xml:space="preserve"> </w:t>
      </w:r>
      <w:r w:rsidRPr="00B24C8E">
        <w:rPr>
          <w:color w:val="AAAEB8"/>
          <w:sz w:val="24"/>
          <w:szCs w:val="24"/>
        </w:rPr>
        <w:t>O</w:t>
      </w:r>
      <w:r w:rsidRPr="00B24C8E">
        <w:rPr>
          <w:color w:val="AAAEB8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4"/>
          <w:sz w:val="24"/>
          <w:szCs w:val="24"/>
        </w:rPr>
        <w:t>pegunungan</w:t>
      </w:r>
      <w:r w:rsidRPr="00B24C8E">
        <w:rPr>
          <w:rFonts w:eastAsia="Arial"/>
          <w:color w:val="696E79"/>
          <w:spacing w:val="35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4"/>
          <w:sz w:val="24"/>
          <w:szCs w:val="24"/>
        </w:rPr>
        <w:t>ba</w:t>
      </w:r>
      <w:r w:rsidRPr="00B24C8E">
        <w:rPr>
          <w:rFonts w:eastAsia="Arial"/>
          <w:color w:val="575B68"/>
          <w:w w:val="104"/>
          <w:sz w:val="24"/>
          <w:szCs w:val="24"/>
        </w:rPr>
        <w:t>t</w:t>
      </w:r>
      <w:r w:rsidRPr="00B24C8E">
        <w:rPr>
          <w:rFonts w:eastAsia="Arial"/>
          <w:color w:val="696E79"/>
          <w:w w:val="104"/>
          <w:sz w:val="24"/>
          <w:szCs w:val="24"/>
        </w:rPr>
        <w:t>u</w:t>
      </w:r>
      <w:r w:rsidRPr="00B24C8E">
        <w:rPr>
          <w:rFonts w:eastAsia="Arial"/>
          <w:color w:val="696E79"/>
          <w:spacing w:val="12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yang</w:t>
      </w:r>
      <w:r w:rsidRPr="00B24C8E">
        <w:rPr>
          <w:rFonts w:eastAsia="Arial"/>
          <w:color w:val="696E79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28"/>
          <w:sz w:val="24"/>
          <w:szCs w:val="24"/>
        </w:rPr>
        <w:t>t</w:t>
      </w:r>
      <w:r w:rsidRPr="00B24C8E">
        <w:rPr>
          <w:rFonts w:eastAsia="Arial"/>
          <w:color w:val="696E79"/>
          <w:w w:val="91"/>
          <w:sz w:val="24"/>
          <w:szCs w:val="24"/>
        </w:rPr>
        <w:t>a</w:t>
      </w:r>
      <w:r w:rsidRPr="00B24C8E">
        <w:rPr>
          <w:rFonts w:eastAsia="Arial"/>
          <w:color w:val="696E79"/>
          <w:w w:val="109"/>
          <w:sz w:val="24"/>
          <w:szCs w:val="24"/>
        </w:rPr>
        <w:t>n</w:t>
      </w:r>
      <w:r w:rsidRPr="00B24C8E">
        <w:rPr>
          <w:rFonts w:eastAsia="Arial"/>
          <w:color w:val="696E79"/>
          <w:w w:val="118"/>
          <w:sz w:val="24"/>
          <w:szCs w:val="24"/>
        </w:rPr>
        <w:t>d</w:t>
      </w:r>
      <w:r w:rsidRPr="00B24C8E">
        <w:rPr>
          <w:rFonts w:eastAsia="Arial"/>
          <w:color w:val="696E79"/>
          <w:sz w:val="24"/>
          <w:szCs w:val="24"/>
        </w:rPr>
        <w:t>u</w:t>
      </w:r>
      <w:r w:rsidRPr="00B24C8E">
        <w:rPr>
          <w:rFonts w:eastAsia="Arial"/>
          <w:color w:val="696E79"/>
          <w:w w:val="111"/>
          <w:sz w:val="24"/>
          <w:szCs w:val="24"/>
        </w:rPr>
        <w:t xml:space="preserve">s </w:t>
      </w:r>
      <w:r w:rsidRPr="00B24C8E">
        <w:rPr>
          <w:color w:val="AAAEB8"/>
          <w:sz w:val="24"/>
          <w:szCs w:val="24"/>
        </w:rPr>
        <w:t>O</w:t>
      </w:r>
      <w:r w:rsidRPr="00B24C8E">
        <w:rPr>
          <w:color w:val="AAAEB8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3"/>
          <w:sz w:val="24"/>
          <w:szCs w:val="24"/>
        </w:rPr>
        <w:t>hutan</w:t>
      </w:r>
      <w:r w:rsidRPr="00B24C8E">
        <w:rPr>
          <w:rFonts w:eastAsia="Arial"/>
          <w:color w:val="696E79"/>
          <w:spacing w:val="22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103"/>
          <w:sz w:val="24"/>
          <w:szCs w:val="24"/>
        </w:rPr>
        <w:t>belantara</w:t>
      </w:r>
      <w:r w:rsidRPr="00B24C8E">
        <w:rPr>
          <w:rFonts w:eastAsia="Arial"/>
          <w:color w:val="696E79"/>
          <w:spacing w:val="22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696E79"/>
          <w:sz w:val="24"/>
          <w:szCs w:val="24"/>
        </w:rPr>
        <w:t>yang</w:t>
      </w:r>
      <w:r w:rsidRPr="00B24C8E">
        <w:rPr>
          <w:rFonts w:eastAsia="Arial"/>
          <w:color w:val="696E79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68"/>
          <w:sz w:val="24"/>
          <w:szCs w:val="24"/>
        </w:rPr>
        <w:t>l</w:t>
      </w:r>
      <w:r w:rsidRPr="00B24C8E">
        <w:rPr>
          <w:rFonts w:eastAsia="Arial"/>
          <w:color w:val="696E79"/>
          <w:w w:val="109"/>
          <w:sz w:val="24"/>
          <w:szCs w:val="24"/>
        </w:rPr>
        <w:t>eba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</w:p>
    <w:p w:rsidR="00164BA1" w:rsidRPr="00B24C8E" w:rsidRDefault="008F72E2" w:rsidP="00B24C8E">
      <w:pPr>
        <w:spacing w:line="380" w:lineRule="exact"/>
        <w:ind w:left="252"/>
        <w:jc w:val="both"/>
        <w:rPr>
          <w:rFonts w:eastAsia="Arial"/>
          <w:sz w:val="24"/>
          <w:szCs w:val="24"/>
        </w:rPr>
      </w:pPr>
      <w:hyperlink r:id="rId167">
        <w:r w:rsidRPr="00B24C8E">
          <w:rPr>
            <w:color w:val="AAAEB8"/>
            <w:sz w:val="24"/>
            <w:szCs w:val="24"/>
          </w:rPr>
          <w:t>O</w:t>
        </w:r>
        <w:r w:rsidRPr="00B24C8E">
          <w:rPr>
            <w:color w:val="AAAEB8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pan</w:t>
        </w:r>
        <w:r w:rsidRPr="00B24C8E">
          <w:rPr>
            <w:rFonts w:eastAsia="Arial"/>
            <w:color w:val="696E79"/>
            <w:w w:val="146"/>
            <w:sz w:val="24"/>
            <w:szCs w:val="24"/>
          </w:rPr>
          <w:t>t</w:t>
        </w:r>
        <w:r w:rsidRPr="00B24C8E">
          <w:rPr>
            <w:rFonts w:eastAsia="Arial"/>
            <w:color w:val="696E79"/>
            <w:w w:val="91"/>
            <w:sz w:val="24"/>
            <w:szCs w:val="24"/>
          </w:rPr>
          <w:t>a</w:t>
        </w:r>
        <w:r w:rsidRPr="00B24C8E">
          <w:rPr>
            <w:rFonts w:eastAsia="Arial"/>
            <w:color w:val="696E79"/>
            <w:w w:val="136"/>
            <w:sz w:val="24"/>
            <w:szCs w:val="24"/>
          </w:rPr>
          <w:t>i</w:t>
        </w:r>
        <w:r w:rsidRPr="00B24C8E">
          <w:rPr>
            <w:rFonts w:eastAsia="Arial"/>
            <w:color w:val="696E79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dengan  pa</w:t>
        </w:r>
        <w:r w:rsidRPr="00B24C8E">
          <w:rPr>
            <w:rFonts w:eastAsia="Arial"/>
            <w:color w:val="696E79"/>
            <w:w w:val="111"/>
            <w:sz w:val="24"/>
            <w:szCs w:val="24"/>
          </w:rPr>
          <w:t>s</w:t>
        </w:r>
        <w:r w:rsidRPr="00B24C8E">
          <w:rPr>
            <w:rFonts w:eastAsia="Arial"/>
            <w:color w:val="696E79"/>
            <w:w w:val="91"/>
            <w:sz w:val="24"/>
            <w:szCs w:val="24"/>
          </w:rPr>
          <w:t>i</w:t>
        </w:r>
        <w:r w:rsidRPr="00B24C8E">
          <w:rPr>
            <w:rFonts w:eastAsia="Arial"/>
            <w:color w:val="696E79"/>
            <w:w w:val="136"/>
            <w:sz w:val="24"/>
            <w:szCs w:val="24"/>
          </w:rPr>
          <w:t>r</w:t>
        </w:r>
        <w:r w:rsidRPr="00B24C8E">
          <w:rPr>
            <w:rFonts w:eastAsia="Arial"/>
            <w:color w:val="696E79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696E79"/>
            <w:sz w:val="24"/>
            <w:szCs w:val="24"/>
          </w:rPr>
          <w:t>pu</w:t>
        </w:r>
        <w:r w:rsidRPr="00B24C8E">
          <w:rPr>
            <w:rFonts w:eastAsia="Arial"/>
            <w:color w:val="696E79"/>
            <w:w w:val="128"/>
            <w:sz w:val="24"/>
            <w:szCs w:val="24"/>
          </w:rPr>
          <w:t>t</w:t>
        </w:r>
        <w:r w:rsidRPr="00B24C8E">
          <w:rPr>
            <w:rFonts w:eastAsia="Arial"/>
            <w:color w:val="575B68"/>
            <w:w w:val="114"/>
            <w:sz w:val="24"/>
            <w:szCs w:val="24"/>
          </w:rPr>
          <w:t>i</w:t>
        </w:r>
        <w:r w:rsidRPr="00B24C8E">
          <w:rPr>
            <w:rFonts w:eastAsia="Arial"/>
            <w:color w:val="696E79"/>
            <w:sz w:val="24"/>
            <w:szCs w:val="24"/>
          </w:rPr>
          <w:t>h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2" w:line="2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6" w:right="8617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C62A3"/>
          <w:w w:val="157"/>
          <w:sz w:val="24"/>
          <w:szCs w:val="24"/>
        </w:rPr>
        <w:t>g</w:t>
      </w:r>
      <w:r w:rsidRPr="00B24C8E">
        <w:rPr>
          <w:rFonts w:eastAsia="Arial"/>
          <w:color w:val="4C62A3"/>
          <w:spacing w:val="-4"/>
          <w:w w:val="157"/>
          <w:sz w:val="24"/>
          <w:szCs w:val="24"/>
        </w:rPr>
        <w:t xml:space="preserve"> </w:t>
      </w:r>
      <w:r w:rsidRPr="00B24C8E">
        <w:rPr>
          <w:rFonts w:eastAsia="Arial"/>
          <w:color w:val="354D95"/>
          <w:w w:val="98"/>
          <w:sz w:val="24"/>
          <w:szCs w:val="24"/>
        </w:rPr>
        <w:t>H</w:t>
      </w:r>
      <w:r w:rsidRPr="00B24C8E">
        <w:rPr>
          <w:rFonts w:eastAsia="Arial"/>
          <w:color w:val="354D95"/>
          <w:w w:val="136"/>
          <w:sz w:val="24"/>
          <w:szCs w:val="24"/>
        </w:rPr>
        <w:t>i</w:t>
      </w:r>
      <w:r w:rsidRPr="00B24C8E">
        <w:rPr>
          <w:rFonts w:eastAsia="Arial"/>
          <w:color w:val="354D95"/>
          <w:w w:val="109"/>
          <w:sz w:val="24"/>
          <w:szCs w:val="24"/>
        </w:rPr>
        <w:t>e</w:t>
      </w:r>
      <w:r w:rsidRPr="00B24C8E">
        <w:rPr>
          <w:rFonts w:eastAsia="Arial"/>
          <w:color w:val="354D95"/>
          <w:w w:val="121"/>
          <w:sz w:val="24"/>
          <w:szCs w:val="24"/>
        </w:rPr>
        <w:t>r</w:t>
      </w:r>
      <w:r w:rsidRPr="00B24C8E">
        <w:rPr>
          <w:rFonts w:eastAsia="Arial"/>
          <w:color w:val="354D95"/>
          <w:sz w:val="24"/>
          <w:szCs w:val="24"/>
        </w:rPr>
        <w:t>a</w:t>
      </w:r>
      <w:r w:rsidRPr="00B24C8E">
        <w:rPr>
          <w:rFonts w:eastAsia="Arial"/>
          <w:color w:val="354D95"/>
          <w:w w:val="136"/>
          <w:sz w:val="24"/>
          <w:szCs w:val="24"/>
        </w:rPr>
        <w:t>r</w:t>
      </w:r>
      <w:r w:rsidRPr="00B24C8E">
        <w:rPr>
          <w:rFonts w:eastAsia="Arial"/>
          <w:color w:val="354D95"/>
          <w:w w:val="121"/>
          <w:sz w:val="24"/>
          <w:szCs w:val="24"/>
        </w:rPr>
        <w:t>k</w:t>
      </w:r>
      <w:r w:rsidRPr="00B24C8E">
        <w:rPr>
          <w:rFonts w:eastAsia="Arial"/>
          <w:color w:val="354D95"/>
          <w:w w:val="91"/>
          <w:sz w:val="24"/>
          <w:szCs w:val="24"/>
        </w:rPr>
        <w:t>i</w:t>
      </w:r>
      <w:r w:rsidRPr="00B24C8E">
        <w:rPr>
          <w:rFonts w:eastAsia="Arial"/>
          <w:color w:val="354D95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354D95"/>
          <w:w w:val="68"/>
          <w:sz w:val="24"/>
          <w:szCs w:val="24"/>
        </w:rPr>
        <w:t>l</w:t>
      </w:r>
      <w:r w:rsidRPr="00B24C8E">
        <w:rPr>
          <w:rFonts w:eastAsia="Arial"/>
          <w:color w:val="354D95"/>
          <w:w w:val="118"/>
          <w:sz w:val="24"/>
          <w:szCs w:val="24"/>
        </w:rPr>
        <w:t>nd</w:t>
      </w:r>
      <w:r w:rsidRPr="00B24C8E">
        <w:rPr>
          <w:rFonts w:eastAsia="Arial"/>
          <w:color w:val="354D95"/>
          <w:w w:val="136"/>
          <w:sz w:val="24"/>
          <w:szCs w:val="24"/>
        </w:rPr>
        <w:t>i</w:t>
      </w:r>
      <w:r w:rsidRPr="00B24C8E">
        <w:rPr>
          <w:rFonts w:eastAsia="Arial"/>
          <w:color w:val="354D95"/>
          <w:w w:val="111"/>
          <w:sz w:val="24"/>
          <w:szCs w:val="24"/>
        </w:rPr>
        <w:t>k</w:t>
      </w:r>
      <w:r w:rsidRPr="00B24C8E">
        <w:rPr>
          <w:rFonts w:eastAsia="Arial"/>
          <w:color w:val="354D95"/>
          <w:sz w:val="24"/>
          <w:szCs w:val="24"/>
        </w:rPr>
        <w:t>a</w:t>
      </w:r>
      <w:r w:rsidRPr="00B24C8E">
        <w:rPr>
          <w:rFonts w:eastAsia="Arial"/>
          <w:color w:val="354D95"/>
          <w:w w:val="146"/>
          <w:sz w:val="24"/>
          <w:szCs w:val="24"/>
        </w:rPr>
        <w:t>t</w:t>
      </w:r>
      <w:r w:rsidRPr="00B24C8E">
        <w:rPr>
          <w:rFonts w:eastAsia="Arial"/>
          <w:color w:val="354D95"/>
          <w:w w:val="109"/>
          <w:sz w:val="24"/>
          <w:szCs w:val="24"/>
        </w:rPr>
        <w:t>o</w:t>
      </w:r>
      <w:r w:rsidRPr="00B24C8E">
        <w:rPr>
          <w:rFonts w:eastAsia="Arial"/>
          <w:color w:val="354D95"/>
          <w:w w:val="136"/>
          <w:sz w:val="24"/>
          <w:szCs w:val="24"/>
        </w:rPr>
        <w:t>r</w:t>
      </w:r>
    </w:p>
    <w:p w:rsidR="00164BA1" w:rsidRPr="00B24C8E" w:rsidRDefault="00164BA1" w:rsidP="00B24C8E">
      <w:pPr>
        <w:spacing w:before="10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6" w:right="702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75B68"/>
          <w:w w:val="106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>o</w:t>
      </w:r>
      <w:r w:rsidRPr="00B24C8E">
        <w:rPr>
          <w:rFonts w:eastAsia="Arial"/>
          <w:color w:val="575B68"/>
          <w:w w:val="109"/>
          <w:sz w:val="24"/>
          <w:szCs w:val="24"/>
        </w:rPr>
        <w:t>mpe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sz w:val="24"/>
          <w:szCs w:val="24"/>
        </w:rPr>
        <w:t>e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696E79"/>
          <w:w w:val="111"/>
          <w:sz w:val="24"/>
          <w:szCs w:val="24"/>
        </w:rPr>
        <w:t>s</w:t>
      </w:r>
      <w:r w:rsidRPr="00B24C8E">
        <w:rPr>
          <w:rFonts w:eastAsia="Arial"/>
          <w:color w:val="575B68"/>
          <w:w w:val="114"/>
          <w:sz w:val="24"/>
          <w:szCs w:val="24"/>
        </w:rPr>
        <w:t>i</w:t>
      </w:r>
      <w:r w:rsidRPr="00B24C8E">
        <w:rPr>
          <w:rFonts w:eastAsia="Arial"/>
          <w:color w:val="696E79"/>
          <w:w w:val="109"/>
          <w:sz w:val="24"/>
          <w:szCs w:val="24"/>
        </w:rPr>
        <w:t>:</w:t>
      </w:r>
      <w:r w:rsidRPr="00B24C8E">
        <w:rPr>
          <w:rFonts w:eastAsia="Arial"/>
          <w:color w:val="696E79"/>
          <w:sz w:val="24"/>
          <w:szCs w:val="24"/>
        </w:rPr>
        <w:t xml:space="preserve">      </w:t>
      </w:r>
      <w:r w:rsidRPr="00B24C8E">
        <w:rPr>
          <w:rFonts w:eastAsia="Arial"/>
          <w:color w:val="696E79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83"/>
          <w:sz w:val="24"/>
          <w:szCs w:val="24"/>
        </w:rPr>
        <w:t>P</w:t>
      </w:r>
      <w:r w:rsidRPr="00B24C8E">
        <w:rPr>
          <w:rFonts w:eastAsia="Arial"/>
          <w:color w:val="575B68"/>
          <w:w w:val="109"/>
          <w:sz w:val="24"/>
          <w:szCs w:val="24"/>
        </w:rPr>
        <w:t>e</w:t>
      </w:r>
      <w:r w:rsidRPr="00B24C8E">
        <w:rPr>
          <w:rFonts w:eastAsia="Arial"/>
          <w:color w:val="575B68"/>
          <w:w w:val="103"/>
          <w:sz w:val="24"/>
          <w:szCs w:val="24"/>
        </w:rPr>
        <w:t>m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h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3"/>
          <w:sz w:val="24"/>
          <w:szCs w:val="24"/>
        </w:rPr>
        <w:t>m</w:t>
      </w:r>
      <w:r w:rsidRPr="00B24C8E">
        <w:rPr>
          <w:rFonts w:eastAsia="Arial"/>
          <w:color w:val="575B68"/>
          <w:w w:val="109"/>
          <w:sz w:val="24"/>
          <w:szCs w:val="24"/>
        </w:rPr>
        <w:t>a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575B68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68"/>
          <w:sz w:val="24"/>
          <w:szCs w:val="24"/>
        </w:rPr>
        <w:t>l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w w:val="146"/>
          <w:sz w:val="24"/>
          <w:szCs w:val="24"/>
        </w:rPr>
        <w:t>f</w:t>
      </w:r>
      <w:r w:rsidRPr="00B24C8E">
        <w:rPr>
          <w:rFonts w:eastAsia="Arial"/>
          <w:color w:val="575B68"/>
          <w:sz w:val="24"/>
          <w:szCs w:val="24"/>
        </w:rPr>
        <w:t>e</w:t>
      </w:r>
      <w:r w:rsidRPr="00B24C8E">
        <w:rPr>
          <w:rFonts w:eastAsia="Arial"/>
          <w:color w:val="575B68"/>
          <w:w w:val="121"/>
          <w:sz w:val="24"/>
          <w:szCs w:val="24"/>
        </w:rPr>
        <w:t>r</w:t>
      </w:r>
      <w:r w:rsidRPr="00B24C8E">
        <w:rPr>
          <w:rFonts w:eastAsia="Arial"/>
          <w:color w:val="575B68"/>
          <w:sz w:val="24"/>
          <w:szCs w:val="24"/>
        </w:rPr>
        <w:t>en</w:t>
      </w:r>
      <w:r w:rsidRPr="00B24C8E">
        <w:rPr>
          <w:rFonts w:eastAsia="Arial"/>
          <w:color w:val="575B68"/>
          <w:w w:val="111"/>
          <w:sz w:val="24"/>
          <w:szCs w:val="24"/>
        </w:rPr>
        <w:t>s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09"/>
          <w:sz w:val="24"/>
          <w:szCs w:val="24"/>
        </w:rPr>
        <w:t>a</w:t>
      </w:r>
      <w:r w:rsidRPr="00B24C8E">
        <w:rPr>
          <w:rFonts w:eastAsia="Arial"/>
          <w:color w:val="575B68"/>
          <w:w w:val="114"/>
          <w:sz w:val="24"/>
          <w:szCs w:val="24"/>
        </w:rPr>
        <w:t>l</w:t>
      </w:r>
    </w:p>
    <w:p w:rsidR="00164BA1" w:rsidRPr="00B24C8E" w:rsidRDefault="00164BA1" w:rsidP="00B24C8E">
      <w:pPr>
        <w:spacing w:before="8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96" w:lineRule="auto"/>
        <w:ind w:left="1575" w:right="544" w:hanging="145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75B68"/>
          <w:w w:val="98"/>
          <w:sz w:val="24"/>
          <w:szCs w:val="24"/>
        </w:rPr>
        <w:t>S</w:t>
      </w:r>
      <w:r w:rsidRPr="00B24C8E">
        <w:rPr>
          <w:rFonts w:eastAsia="Arial"/>
          <w:color w:val="575B68"/>
          <w:sz w:val="24"/>
          <w:szCs w:val="24"/>
        </w:rPr>
        <w:t>u</w:t>
      </w:r>
      <w:r w:rsidRPr="00B24C8E">
        <w:rPr>
          <w:rFonts w:eastAsia="Arial"/>
          <w:color w:val="575B68"/>
          <w:w w:val="118"/>
          <w:sz w:val="24"/>
          <w:szCs w:val="24"/>
        </w:rPr>
        <w:t>b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696E79"/>
          <w:w w:val="109"/>
          <w:sz w:val="24"/>
          <w:szCs w:val="24"/>
        </w:rPr>
        <w:t>o</w:t>
      </w:r>
      <w:r w:rsidRPr="00B24C8E">
        <w:rPr>
          <w:rFonts w:eastAsia="Arial"/>
          <w:color w:val="575B68"/>
          <w:w w:val="109"/>
          <w:sz w:val="24"/>
          <w:szCs w:val="24"/>
        </w:rPr>
        <w:t>mpe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696E79"/>
          <w:sz w:val="24"/>
          <w:szCs w:val="24"/>
        </w:rPr>
        <w:t>e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w w:val="111"/>
          <w:sz w:val="24"/>
          <w:szCs w:val="24"/>
        </w:rPr>
        <w:t>s</w:t>
      </w:r>
      <w:r w:rsidRPr="00B24C8E">
        <w:rPr>
          <w:rFonts w:eastAsia="Arial"/>
          <w:color w:val="575B68"/>
          <w:w w:val="114"/>
          <w:sz w:val="24"/>
          <w:szCs w:val="24"/>
        </w:rPr>
        <w:t>i</w:t>
      </w:r>
      <w:r w:rsidRPr="00B24C8E">
        <w:rPr>
          <w:rFonts w:eastAsia="Arial"/>
          <w:color w:val="696E79"/>
          <w:w w:val="109"/>
          <w:sz w:val="24"/>
          <w:szCs w:val="24"/>
        </w:rPr>
        <w:t>:</w:t>
      </w:r>
      <w:r w:rsidRPr="00B24C8E">
        <w:rPr>
          <w:rFonts w:eastAsia="Arial"/>
          <w:color w:val="696E79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1"/>
          <w:sz w:val="24"/>
          <w:szCs w:val="24"/>
        </w:rPr>
        <w:t>M</w:t>
      </w:r>
      <w:r w:rsidRPr="00B24C8E">
        <w:rPr>
          <w:rFonts w:eastAsia="Arial"/>
          <w:color w:val="575B68"/>
          <w:w w:val="118"/>
          <w:sz w:val="24"/>
          <w:szCs w:val="24"/>
        </w:rPr>
        <w:t>e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575B68"/>
          <w:w w:val="121"/>
          <w:sz w:val="24"/>
          <w:szCs w:val="24"/>
        </w:rPr>
        <w:t>y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03"/>
          <w:sz w:val="24"/>
          <w:szCs w:val="24"/>
        </w:rPr>
        <w:t>m</w:t>
      </w:r>
      <w:r w:rsidRPr="00B24C8E">
        <w:rPr>
          <w:rFonts w:eastAsia="Arial"/>
          <w:color w:val="575B68"/>
          <w:w w:val="118"/>
          <w:sz w:val="24"/>
          <w:szCs w:val="24"/>
        </w:rPr>
        <w:t>p</w:t>
      </w:r>
      <w:r w:rsidRPr="00B24C8E">
        <w:rPr>
          <w:rFonts w:eastAsia="Arial"/>
          <w:color w:val="575B68"/>
          <w:sz w:val="24"/>
          <w:szCs w:val="24"/>
        </w:rPr>
        <w:t>u</w:t>
      </w:r>
      <w:r w:rsidRPr="00B24C8E">
        <w:rPr>
          <w:rFonts w:eastAsia="Arial"/>
          <w:color w:val="575B68"/>
          <w:w w:val="136"/>
          <w:sz w:val="24"/>
          <w:szCs w:val="24"/>
        </w:rPr>
        <w:t>l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>an</w:t>
      </w:r>
      <w:r w:rsidRPr="00B24C8E">
        <w:rPr>
          <w:rFonts w:eastAsia="Arial"/>
          <w:color w:val="575B68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3D4250"/>
          <w:w w:val="68"/>
          <w:sz w:val="24"/>
          <w:szCs w:val="24"/>
        </w:rPr>
        <w:t>i</w:t>
      </w:r>
      <w:r w:rsidRPr="00B24C8E">
        <w:rPr>
          <w:rFonts w:eastAsia="Arial"/>
          <w:color w:val="575B68"/>
          <w:w w:val="109"/>
          <w:sz w:val="24"/>
          <w:szCs w:val="24"/>
        </w:rPr>
        <w:t>de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pokok,</w:t>
      </w:r>
      <w:r w:rsidRPr="00B24C8E">
        <w:rPr>
          <w:rFonts w:eastAsia="Arial"/>
          <w:color w:val="575B68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gagasa</w:t>
      </w:r>
      <w:r w:rsidRPr="00B24C8E">
        <w:rPr>
          <w:rFonts w:eastAsia="Arial"/>
          <w:color w:val="3D4250"/>
          <w:sz w:val="24"/>
          <w:szCs w:val="24"/>
        </w:rPr>
        <w:t xml:space="preserve">n </w:t>
      </w:r>
      <w:r w:rsidRPr="00B24C8E">
        <w:rPr>
          <w:rFonts w:eastAsia="Arial"/>
          <w:color w:val="3D4250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penduku</w:t>
      </w:r>
      <w:r w:rsidRPr="00B24C8E">
        <w:rPr>
          <w:rFonts w:eastAsia="Arial"/>
          <w:color w:val="696E79"/>
          <w:sz w:val="24"/>
          <w:szCs w:val="24"/>
        </w:rPr>
        <w:t>n</w:t>
      </w:r>
      <w:r w:rsidRPr="00B24C8E">
        <w:rPr>
          <w:rFonts w:eastAsia="Arial"/>
          <w:color w:val="575B68"/>
          <w:sz w:val="24"/>
          <w:szCs w:val="24"/>
        </w:rPr>
        <w:t>g</w:t>
      </w:r>
      <w:r w:rsidRPr="00B24C8E">
        <w:rPr>
          <w:rFonts w:eastAsia="Arial"/>
          <w:color w:val="3D4250"/>
          <w:sz w:val="24"/>
          <w:szCs w:val="24"/>
        </w:rPr>
        <w:t xml:space="preserve">, </w:t>
      </w:r>
      <w:r w:rsidRPr="00B24C8E">
        <w:rPr>
          <w:rFonts w:eastAsia="Arial"/>
          <w:color w:val="3D4250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5"/>
          <w:sz w:val="24"/>
          <w:szCs w:val="24"/>
        </w:rPr>
        <w:t>tokoh</w:t>
      </w:r>
      <w:r w:rsidRPr="00B24C8E">
        <w:rPr>
          <w:rFonts w:eastAsia="Arial"/>
          <w:color w:val="696E79"/>
          <w:w w:val="105"/>
          <w:sz w:val="24"/>
          <w:szCs w:val="24"/>
        </w:rPr>
        <w:t>,</w:t>
      </w:r>
      <w:r w:rsidRPr="00B24C8E">
        <w:rPr>
          <w:rFonts w:eastAsia="Arial"/>
          <w:color w:val="696E79"/>
          <w:spacing w:val="24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5"/>
          <w:sz w:val="24"/>
          <w:szCs w:val="24"/>
        </w:rPr>
        <w:t>pe</w:t>
      </w:r>
      <w:r w:rsidRPr="00B24C8E">
        <w:rPr>
          <w:rFonts w:eastAsia="Arial"/>
          <w:color w:val="575B68"/>
          <w:w w:val="136"/>
          <w:sz w:val="24"/>
          <w:szCs w:val="24"/>
        </w:rPr>
        <w:t>r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01"/>
          <w:sz w:val="24"/>
          <w:szCs w:val="24"/>
        </w:rPr>
        <w:t>s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12"/>
          <w:sz w:val="24"/>
          <w:szCs w:val="24"/>
        </w:rPr>
        <w:t>w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w w:val="109"/>
          <w:sz w:val="24"/>
          <w:szCs w:val="24"/>
        </w:rPr>
        <w:t>,</w:t>
      </w:r>
      <w:r w:rsidRPr="00B24C8E">
        <w:rPr>
          <w:rFonts w:eastAsia="Arial"/>
          <w:color w:val="696E79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68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sz w:val="24"/>
          <w:szCs w:val="24"/>
        </w:rPr>
        <w:t>t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36"/>
          <w:sz w:val="24"/>
          <w:szCs w:val="24"/>
        </w:rPr>
        <w:t>r</w:t>
      </w:r>
      <w:r w:rsidRPr="00B24C8E">
        <w:rPr>
          <w:rFonts w:eastAsia="Arial"/>
          <w:color w:val="696E79"/>
          <w:w w:val="54"/>
          <w:sz w:val="24"/>
          <w:szCs w:val="24"/>
        </w:rPr>
        <w:t>,</w:t>
      </w:r>
      <w:r w:rsidRPr="00B24C8E">
        <w:rPr>
          <w:rFonts w:eastAsia="Arial"/>
          <w:color w:val="696E79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1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>on</w:t>
      </w:r>
      <w:r w:rsidRPr="00B24C8E">
        <w:rPr>
          <w:rFonts w:eastAsia="Arial"/>
          <w:color w:val="575B68"/>
          <w:w w:val="164"/>
          <w:sz w:val="24"/>
          <w:szCs w:val="24"/>
        </w:rPr>
        <w:t>f</w:t>
      </w:r>
      <w:r w:rsidRPr="00B24C8E">
        <w:rPr>
          <w:rFonts w:eastAsia="Arial"/>
          <w:color w:val="3D4250"/>
          <w:w w:val="91"/>
          <w:sz w:val="24"/>
          <w:szCs w:val="24"/>
        </w:rPr>
        <w:t>l</w:t>
      </w:r>
      <w:r w:rsidRPr="00B24C8E">
        <w:rPr>
          <w:rFonts w:eastAsia="Arial"/>
          <w:color w:val="575B68"/>
          <w:w w:val="114"/>
          <w:sz w:val="24"/>
          <w:szCs w:val="24"/>
        </w:rPr>
        <w:t>i</w:t>
      </w:r>
      <w:r w:rsidRPr="00B24C8E">
        <w:rPr>
          <w:rFonts w:eastAsia="Arial"/>
          <w:color w:val="3D4250"/>
          <w:w w:val="111"/>
          <w:sz w:val="24"/>
          <w:szCs w:val="24"/>
        </w:rPr>
        <w:t>k</w:t>
      </w:r>
      <w:r w:rsidRPr="00B24C8E">
        <w:rPr>
          <w:rFonts w:eastAsia="Arial"/>
          <w:color w:val="696E79"/>
          <w:w w:val="91"/>
          <w:sz w:val="24"/>
          <w:szCs w:val="24"/>
        </w:rPr>
        <w:t>,</w:t>
      </w:r>
      <w:r w:rsidRPr="00B24C8E">
        <w:rPr>
          <w:rFonts w:eastAsia="Arial"/>
          <w:color w:val="696E79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1"/>
          <w:sz w:val="24"/>
          <w:szCs w:val="24"/>
        </w:rPr>
        <w:t>a</w:t>
      </w:r>
      <w:r w:rsidRPr="00B24C8E">
        <w:rPr>
          <w:rFonts w:eastAsia="Arial"/>
          <w:color w:val="575B68"/>
          <w:w w:val="128"/>
          <w:sz w:val="24"/>
          <w:szCs w:val="24"/>
        </w:rPr>
        <w:t>t</w:t>
      </w:r>
      <w:r w:rsidRPr="00B24C8E">
        <w:rPr>
          <w:rFonts w:eastAsia="Arial"/>
          <w:color w:val="575B68"/>
          <w:sz w:val="24"/>
          <w:szCs w:val="24"/>
        </w:rPr>
        <w:t>au</w:t>
      </w:r>
      <w:r w:rsidRPr="00B24C8E">
        <w:rPr>
          <w:rFonts w:eastAsia="Arial"/>
          <w:color w:val="575B68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1"/>
          <w:sz w:val="24"/>
          <w:szCs w:val="24"/>
        </w:rPr>
        <w:t>n</w:t>
      </w:r>
      <w:r w:rsidRPr="00B24C8E">
        <w:rPr>
          <w:rFonts w:eastAsia="Arial"/>
          <w:color w:val="575B68"/>
          <w:w w:val="114"/>
          <w:sz w:val="24"/>
          <w:szCs w:val="24"/>
        </w:rPr>
        <w:t>i</w:t>
      </w:r>
      <w:r w:rsidRPr="00B24C8E">
        <w:rPr>
          <w:rFonts w:eastAsia="Arial"/>
          <w:color w:val="696E79"/>
          <w:w w:val="114"/>
          <w:sz w:val="24"/>
          <w:szCs w:val="24"/>
        </w:rPr>
        <w:t>l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696E79"/>
          <w:w w:val="114"/>
          <w:sz w:val="24"/>
          <w:szCs w:val="24"/>
        </w:rPr>
        <w:t>i</w:t>
      </w:r>
      <w:r w:rsidRPr="00B24C8E">
        <w:rPr>
          <w:rFonts w:eastAsia="Arial"/>
          <w:color w:val="3D4250"/>
          <w:w w:val="136"/>
          <w:sz w:val="24"/>
          <w:szCs w:val="24"/>
        </w:rPr>
        <w:t>-</w:t>
      </w:r>
      <w:r w:rsidRPr="00B24C8E">
        <w:rPr>
          <w:rFonts w:eastAsia="Arial"/>
          <w:color w:val="575B68"/>
          <w:w w:val="109"/>
          <w:sz w:val="24"/>
          <w:szCs w:val="24"/>
        </w:rPr>
        <w:t>n</w:t>
      </w:r>
      <w:r w:rsidRPr="00B24C8E">
        <w:rPr>
          <w:rFonts w:eastAsia="Arial"/>
          <w:color w:val="575B68"/>
          <w:w w:val="114"/>
          <w:sz w:val="24"/>
          <w:szCs w:val="24"/>
        </w:rPr>
        <w:t>i</w:t>
      </w:r>
      <w:r w:rsidRPr="00B24C8E">
        <w:rPr>
          <w:rFonts w:eastAsia="Arial"/>
          <w:color w:val="575B68"/>
          <w:w w:val="91"/>
          <w:sz w:val="24"/>
          <w:szCs w:val="24"/>
        </w:rPr>
        <w:t>l</w:t>
      </w:r>
      <w:r w:rsidRPr="00B24C8E">
        <w:rPr>
          <w:rFonts w:eastAsia="Arial"/>
          <w:color w:val="575B68"/>
          <w:w w:val="109"/>
          <w:sz w:val="24"/>
          <w:szCs w:val="24"/>
        </w:rPr>
        <w:t>a</w:t>
      </w:r>
      <w:r w:rsidRPr="00B24C8E">
        <w:rPr>
          <w:rFonts w:eastAsia="Arial"/>
          <w:color w:val="3D4250"/>
          <w:w w:val="91"/>
          <w:sz w:val="24"/>
          <w:szCs w:val="24"/>
        </w:rPr>
        <w:t>i</w:t>
      </w:r>
      <w:r w:rsidRPr="00B24C8E">
        <w:rPr>
          <w:rFonts w:eastAsia="Arial"/>
          <w:color w:val="3D4250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da</w:t>
      </w:r>
      <w:r w:rsidRPr="00B24C8E">
        <w:rPr>
          <w:rFonts w:eastAsia="Arial"/>
          <w:color w:val="575B68"/>
          <w:w w:val="114"/>
          <w:sz w:val="24"/>
          <w:szCs w:val="24"/>
        </w:rPr>
        <w:t>l</w:t>
      </w:r>
      <w:r w:rsidRPr="00B24C8E">
        <w:rPr>
          <w:rFonts w:eastAsia="Arial"/>
          <w:color w:val="575B68"/>
          <w:w w:val="109"/>
          <w:sz w:val="24"/>
          <w:szCs w:val="24"/>
        </w:rPr>
        <w:t>a</w:t>
      </w:r>
      <w:r w:rsidRPr="00B24C8E">
        <w:rPr>
          <w:rFonts w:eastAsia="Arial"/>
          <w:color w:val="575B68"/>
          <w:w w:val="103"/>
          <w:sz w:val="24"/>
          <w:szCs w:val="24"/>
        </w:rPr>
        <w:t xml:space="preserve">m </w:t>
      </w:r>
      <w:r w:rsidRPr="00B24C8E">
        <w:rPr>
          <w:rFonts w:eastAsia="Arial"/>
          <w:color w:val="575B68"/>
          <w:w w:val="109"/>
          <w:sz w:val="24"/>
          <w:szCs w:val="24"/>
        </w:rPr>
        <w:t>t</w:t>
      </w:r>
      <w:r w:rsidRPr="00B24C8E">
        <w:rPr>
          <w:rFonts w:eastAsia="Arial"/>
          <w:color w:val="575B68"/>
          <w:sz w:val="24"/>
          <w:szCs w:val="24"/>
        </w:rPr>
        <w:t>e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575B68"/>
          <w:w w:val="101"/>
          <w:sz w:val="24"/>
          <w:szCs w:val="24"/>
        </w:rPr>
        <w:t>s</w:t>
      </w:r>
      <w:r w:rsidRPr="00B24C8E">
        <w:rPr>
          <w:rFonts w:eastAsia="Arial"/>
          <w:color w:val="575B68"/>
          <w:w w:val="109"/>
          <w:sz w:val="24"/>
          <w:szCs w:val="24"/>
        </w:rPr>
        <w:t>.</w:t>
      </w:r>
    </w:p>
    <w:p w:rsidR="00164BA1" w:rsidRPr="00B24C8E" w:rsidRDefault="00164BA1" w:rsidP="00B24C8E">
      <w:pPr>
        <w:spacing w:before="10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6" w:right="1959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168"/>
          <w:pgSz w:w="12200" w:h="18720"/>
          <w:pgMar w:top="380" w:right="720" w:bottom="280" w:left="860" w:header="0" w:footer="0" w:gutter="0"/>
          <w:cols w:space="720"/>
        </w:sectPr>
      </w:pPr>
      <w:r w:rsidRPr="00B24C8E">
        <w:rPr>
          <w:rFonts w:eastAsia="Arial"/>
          <w:color w:val="575B68"/>
          <w:w w:val="114"/>
          <w:position w:val="1"/>
          <w:sz w:val="24"/>
          <w:szCs w:val="24"/>
        </w:rPr>
        <w:t>l</w:t>
      </w:r>
      <w:r w:rsidRPr="00B24C8E">
        <w:rPr>
          <w:rFonts w:eastAsia="Arial"/>
          <w:color w:val="575B68"/>
          <w:w w:val="109"/>
          <w:position w:val="1"/>
          <w:sz w:val="24"/>
          <w:szCs w:val="24"/>
        </w:rPr>
        <w:t>nd</w:t>
      </w:r>
      <w:r w:rsidRPr="00B24C8E">
        <w:rPr>
          <w:rFonts w:eastAsia="Arial"/>
          <w:color w:val="575B68"/>
          <w:w w:val="136"/>
          <w:position w:val="1"/>
          <w:sz w:val="24"/>
          <w:szCs w:val="24"/>
        </w:rPr>
        <w:t>i</w:t>
      </w:r>
      <w:r w:rsidRPr="00B24C8E">
        <w:rPr>
          <w:rFonts w:eastAsia="Arial"/>
          <w:color w:val="575B68"/>
          <w:w w:val="111"/>
          <w:position w:val="1"/>
          <w:sz w:val="24"/>
          <w:szCs w:val="24"/>
        </w:rPr>
        <w:t>k</w:t>
      </w:r>
      <w:r w:rsidRPr="00B24C8E">
        <w:rPr>
          <w:rFonts w:eastAsia="Arial"/>
          <w:color w:val="575B68"/>
          <w:position w:val="1"/>
          <w:sz w:val="24"/>
          <w:szCs w:val="24"/>
        </w:rPr>
        <w:t>a</w:t>
      </w:r>
      <w:r w:rsidRPr="00B24C8E">
        <w:rPr>
          <w:rFonts w:eastAsia="Arial"/>
          <w:color w:val="575B68"/>
          <w:w w:val="146"/>
          <w:position w:val="1"/>
          <w:sz w:val="24"/>
          <w:szCs w:val="24"/>
        </w:rPr>
        <w:t>t</w:t>
      </w:r>
      <w:r w:rsidRPr="00B24C8E">
        <w:rPr>
          <w:rFonts w:eastAsia="Arial"/>
          <w:color w:val="575B68"/>
          <w:w w:val="109"/>
          <w:position w:val="1"/>
          <w:sz w:val="24"/>
          <w:szCs w:val="24"/>
        </w:rPr>
        <w:t>o</w:t>
      </w:r>
      <w:r w:rsidRPr="00B24C8E">
        <w:rPr>
          <w:rFonts w:eastAsia="Arial"/>
          <w:color w:val="575B68"/>
          <w:w w:val="121"/>
          <w:position w:val="1"/>
          <w:sz w:val="24"/>
          <w:szCs w:val="24"/>
        </w:rPr>
        <w:t>r</w:t>
      </w:r>
      <w:r w:rsidRPr="00B24C8E">
        <w:rPr>
          <w:rFonts w:eastAsia="Arial"/>
          <w:color w:val="696E79"/>
          <w:w w:val="91"/>
          <w:position w:val="1"/>
          <w:sz w:val="24"/>
          <w:szCs w:val="24"/>
        </w:rPr>
        <w:t>:</w:t>
      </w:r>
      <w:r w:rsidRPr="00B24C8E">
        <w:rPr>
          <w:rFonts w:eastAsia="Arial"/>
          <w:color w:val="696E79"/>
          <w:position w:val="1"/>
          <w:sz w:val="24"/>
          <w:szCs w:val="24"/>
        </w:rPr>
        <w:t xml:space="preserve">            </w:t>
      </w:r>
      <w:r w:rsidRPr="00B24C8E">
        <w:rPr>
          <w:rFonts w:eastAsia="Arial"/>
          <w:color w:val="696E79"/>
          <w:spacing w:val="-1"/>
          <w:position w:val="1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1"/>
          <w:sz w:val="24"/>
          <w:szCs w:val="24"/>
        </w:rPr>
        <w:t>M</w:t>
      </w:r>
      <w:r w:rsidRPr="00B24C8E">
        <w:rPr>
          <w:rFonts w:eastAsia="Arial"/>
          <w:color w:val="575B68"/>
          <w:w w:val="118"/>
          <w:sz w:val="24"/>
          <w:szCs w:val="24"/>
        </w:rPr>
        <w:t>e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575B68"/>
          <w:w w:val="121"/>
          <w:sz w:val="24"/>
          <w:szCs w:val="24"/>
        </w:rPr>
        <w:t>y</w:t>
      </w:r>
      <w:r w:rsidRPr="00B24C8E">
        <w:rPr>
          <w:rFonts w:eastAsia="Arial"/>
          <w:color w:val="575B68"/>
          <w:w w:val="91"/>
          <w:sz w:val="24"/>
          <w:szCs w:val="24"/>
        </w:rPr>
        <w:t>i</w:t>
      </w:r>
      <w:r w:rsidRPr="00B24C8E">
        <w:rPr>
          <w:rFonts w:eastAsia="Arial"/>
          <w:color w:val="575B68"/>
          <w:w w:val="103"/>
          <w:sz w:val="24"/>
          <w:szCs w:val="24"/>
        </w:rPr>
        <w:t>m</w:t>
      </w:r>
      <w:r w:rsidRPr="00B24C8E">
        <w:rPr>
          <w:rFonts w:eastAsia="Arial"/>
          <w:color w:val="575B68"/>
          <w:w w:val="118"/>
          <w:sz w:val="24"/>
          <w:szCs w:val="24"/>
        </w:rPr>
        <w:t>p</w:t>
      </w:r>
      <w:r w:rsidRPr="00B24C8E">
        <w:rPr>
          <w:rFonts w:eastAsia="Arial"/>
          <w:color w:val="575B68"/>
          <w:sz w:val="24"/>
          <w:szCs w:val="24"/>
        </w:rPr>
        <w:t>u</w:t>
      </w:r>
      <w:r w:rsidRPr="00B24C8E">
        <w:rPr>
          <w:rFonts w:eastAsia="Arial"/>
          <w:color w:val="575B68"/>
          <w:w w:val="136"/>
          <w:sz w:val="24"/>
          <w:szCs w:val="24"/>
        </w:rPr>
        <w:t>l</w:t>
      </w:r>
      <w:r w:rsidRPr="00B24C8E">
        <w:rPr>
          <w:rFonts w:eastAsia="Arial"/>
          <w:color w:val="575B68"/>
          <w:w w:val="111"/>
          <w:sz w:val="24"/>
          <w:szCs w:val="24"/>
        </w:rPr>
        <w:t>k</w:t>
      </w:r>
      <w:r w:rsidRPr="00B24C8E">
        <w:rPr>
          <w:rFonts w:eastAsia="Arial"/>
          <w:color w:val="575B68"/>
          <w:sz w:val="24"/>
          <w:szCs w:val="24"/>
        </w:rPr>
        <w:t>an</w:t>
      </w:r>
      <w:r w:rsidRPr="00B24C8E">
        <w:rPr>
          <w:rFonts w:eastAsia="Arial"/>
          <w:color w:val="575B68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per</w:t>
      </w:r>
      <w:r w:rsidRPr="00B24C8E">
        <w:rPr>
          <w:rFonts w:eastAsia="Arial"/>
          <w:color w:val="696E79"/>
          <w:sz w:val="24"/>
          <w:szCs w:val="24"/>
        </w:rPr>
        <w:t>i</w:t>
      </w:r>
      <w:r w:rsidRPr="00B24C8E">
        <w:rPr>
          <w:rFonts w:eastAsia="Arial"/>
          <w:color w:val="575B68"/>
          <w:sz w:val="24"/>
          <w:szCs w:val="24"/>
        </w:rPr>
        <w:t>stiw</w:t>
      </w:r>
      <w:r w:rsidRPr="00B24C8E">
        <w:rPr>
          <w:rFonts w:eastAsia="Arial"/>
          <w:color w:val="3D4250"/>
          <w:sz w:val="24"/>
          <w:szCs w:val="24"/>
        </w:rPr>
        <w:t xml:space="preserve">a </w:t>
      </w:r>
      <w:r w:rsidRPr="00B24C8E">
        <w:rPr>
          <w:rFonts w:eastAsia="Arial"/>
          <w:color w:val="3D4250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yang</w:t>
      </w:r>
      <w:r w:rsidRPr="00B24C8E">
        <w:rPr>
          <w:rFonts w:eastAsia="Arial"/>
          <w:color w:val="575B68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97"/>
          <w:sz w:val="24"/>
          <w:szCs w:val="24"/>
        </w:rPr>
        <w:t>m</w:t>
      </w:r>
      <w:r w:rsidRPr="00B24C8E">
        <w:rPr>
          <w:rFonts w:eastAsia="Arial"/>
          <w:color w:val="575B68"/>
          <w:w w:val="109"/>
          <w:sz w:val="24"/>
          <w:szCs w:val="24"/>
        </w:rPr>
        <w:t>en</w:t>
      </w:r>
      <w:r w:rsidRPr="00B24C8E">
        <w:rPr>
          <w:rFonts w:eastAsia="Arial"/>
          <w:color w:val="575B68"/>
          <w:w w:val="91"/>
          <w:sz w:val="24"/>
          <w:szCs w:val="24"/>
        </w:rPr>
        <w:t>j</w:t>
      </w:r>
      <w:r w:rsidRPr="00B24C8E">
        <w:rPr>
          <w:rFonts w:eastAsia="Arial"/>
          <w:color w:val="575B68"/>
          <w:sz w:val="24"/>
          <w:szCs w:val="24"/>
        </w:rPr>
        <w:t>a</w:t>
      </w:r>
      <w:r w:rsidRPr="00B24C8E">
        <w:rPr>
          <w:rFonts w:eastAsia="Arial"/>
          <w:color w:val="575B68"/>
          <w:w w:val="109"/>
          <w:sz w:val="24"/>
          <w:szCs w:val="24"/>
        </w:rPr>
        <w:t>d</w:t>
      </w:r>
      <w:r w:rsidRPr="00B24C8E">
        <w:rPr>
          <w:rFonts w:eastAsia="Arial"/>
          <w:color w:val="575B68"/>
          <w:w w:val="136"/>
          <w:sz w:val="24"/>
          <w:szCs w:val="24"/>
        </w:rPr>
        <w:t>i</w:t>
      </w:r>
      <w:r w:rsidRPr="00B24C8E">
        <w:rPr>
          <w:rFonts w:eastAsia="Arial"/>
          <w:color w:val="575B6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 xml:space="preserve">penyebab </w:t>
      </w:r>
      <w:r w:rsidRPr="00B24C8E">
        <w:rPr>
          <w:rFonts w:eastAsia="Arial"/>
          <w:color w:val="575B68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5"/>
          <w:sz w:val="24"/>
          <w:szCs w:val="24"/>
        </w:rPr>
        <w:t>a</w:t>
      </w:r>
      <w:r w:rsidRPr="00B24C8E">
        <w:rPr>
          <w:rFonts w:eastAsia="Arial"/>
          <w:color w:val="3D4250"/>
          <w:w w:val="105"/>
          <w:sz w:val="24"/>
          <w:szCs w:val="24"/>
        </w:rPr>
        <w:t>t</w:t>
      </w:r>
      <w:r w:rsidRPr="00B24C8E">
        <w:rPr>
          <w:rFonts w:eastAsia="Arial"/>
          <w:color w:val="575B68"/>
          <w:w w:val="105"/>
          <w:sz w:val="24"/>
          <w:szCs w:val="24"/>
        </w:rPr>
        <w:t>au</w:t>
      </w:r>
      <w:r w:rsidRPr="00B24C8E">
        <w:rPr>
          <w:rFonts w:eastAsia="Arial"/>
          <w:color w:val="575B68"/>
          <w:spacing w:val="8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5"/>
          <w:sz w:val="24"/>
          <w:szCs w:val="24"/>
        </w:rPr>
        <w:t>akibat</w:t>
      </w:r>
      <w:r w:rsidRPr="00B24C8E">
        <w:rPr>
          <w:rFonts w:eastAsia="Arial"/>
          <w:color w:val="575B68"/>
          <w:spacing w:val="17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75B68"/>
          <w:w w:val="101"/>
          <w:sz w:val="24"/>
          <w:szCs w:val="24"/>
        </w:rPr>
        <w:t>k</w:t>
      </w:r>
      <w:r w:rsidRPr="00B24C8E">
        <w:rPr>
          <w:rFonts w:eastAsia="Arial"/>
          <w:color w:val="575B68"/>
          <w:w w:val="109"/>
          <w:sz w:val="24"/>
          <w:szCs w:val="24"/>
        </w:rPr>
        <w:t>o</w:t>
      </w:r>
      <w:r w:rsidRPr="00B24C8E">
        <w:rPr>
          <w:rFonts w:eastAsia="Arial"/>
          <w:color w:val="575B68"/>
          <w:sz w:val="24"/>
          <w:szCs w:val="24"/>
        </w:rPr>
        <w:t>n</w:t>
      </w:r>
      <w:r w:rsidRPr="00B24C8E">
        <w:rPr>
          <w:rFonts w:eastAsia="Arial"/>
          <w:color w:val="575B68"/>
          <w:w w:val="146"/>
          <w:sz w:val="24"/>
          <w:szCs w:val="24"/>
        </w:rPr>
        <w:t>f</w:t>
      </w:r>
      <w:r w:rsidRPr="00B24C8E">
        <w:rPr>
          <w:rFonts w:eastAsia="Arial"/>
          <w:color w:val="575B68"/>
          <w:w w:val="91"/>
          <w:sz w:val="24"/>
          <w:szCs w:val="24"/>
        </w:rPr>
        <w:t>l</w:t>
      </w:r>
      <w:r w:rsidRPr="00B24C8E">
        <w:rPr>
          <w:rFonts w:eastAsia="Arial"/>
          <w:color w:val="575B68"/>
          <w:w w:val="114"/>
          <w:sz w:val="24"/>
          <w:szCs w:val="24"/>
        </w:rPr>
        <w:t>i</w:t>
      </w:r>
      <w:r w:rsidRPr="00B24C8E">
        <w:rPr>
          <w:rFonts w:eastAsia="Arial"/>
          <w:color w:val="575B68"/>
          <w:w w:val="121"/>
          <w:sz w:val="24"/>
          <w:szCs w:val="24"/>
        </w:rPr>
        <w:t>k</w:t>
      </w:r>
      <w:r w:rsidRPr="00B24C8E">
        <w:rPr>
          <w:rFonts w:eastAsia="Arial"/>
          <w:color w:val="575B68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575B68"/>
          <w:sz w:val="24"/>
          <w:szCs w:val="24"/>
        </w:rPr>
        <w:t>pada</w:t>
      </w:r>
      <w:r w:rsidRPr="00B24C8E">
        <w:rPr>
          <w:rFonts w:eastAsia="Arial"/>
          <w:color w:val="575B68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3D4250"/>
          <w:w w:val="107"/>
          <w:sz w:val="24"/>
          <w:szCs w:val="24"/>
        </w:rPr>
        <w:t>t</w:t>
      </w:r>
      <w:r w:rsidRPr="00B24C8E">
        <w:rPr>
          <w:rFonts w:eastAsia="Arial"/>
          <w:color w:val="575B68"/>
          <w:w w:val="107"/>
          <w:sz w:val="24"/>
          <w:szCs w:val="24"/>
        </w:rPr>
        <w:t>eks</w:t>
      </w:r>
      <w:r w:rsidRPr="00B24C8E">
        <w:rPr>
          <w:rFonts w:eastAsia="Arial"/>
          <w:color w:val="575B68"/>
          <w:spacing w:val="21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696E79"/>
          <w:w w:val="76"/>
          <w:sz w:val="24"/>
          <w:szCs w:val="24"/>
        </w:rPr>
        <w:t>(</w:t>
      </w:r>
      <w:r w:rsidRPr="00B24C8E">
        <w:rPr>
          <w:rFonts w:eastAsia="Arial"/>
          <w:color w:val="575B68"/>
          <w:w w:val="72"/>
          <w:sz w:val="24"/>
          <w:szCs w:val="24"/>
        </w:rPr>
        <w:t>1</w:t>
      </w:r>
      <w:r w:rsidRPr="00B24C8E">
        <w:rPr>
          <w:rFonts w:eastAsia="Arial"/>
          <w:color w:val="575B68"/>
          <w:w w:val="109"/>
          <w:sz w:val="24"/>
          <w:szCs w:val="24"/>
        </w:rPr>
        <w:t>9</w:t>
      </w:r>
      <w:r w:rsidRPr="00B24C8E">
        <w:rPr>
          <w:rFonts w:eastAsia="Arial"/>
          <w:color w:val="575B68"/>
          <w:w w:val="106"/>
          <w:sz w:val="24"/>
          <w:szCs w:val="24"/>
        </w:rPr>
        <w:t>)</w:t>
      </w:r>
    </w:p>
    <w:p w:rsidR="00164BA1" w:rsidRPr="00B24C8E" w:rsidRDefault="008F72E2" w:rsidP="00B24C8E">
      <w:pPr>
        <w:spacing w:before="89"/>
        <w:ind w:left="186"/>
        <w:jc w:val="both"/>
        <w:rPr>
          <w:rFonts w:eastAsia="Arial"/>
          <w:sz w:val="24"/>
          <w:szCs w:val="24"/>
        </w:rPr>
      </w:pPr>
      <w:hyperlink r:id="rId169">
        <w:r w:rsidRPr="00B24C8E">
          <w:rPr>
            <w:rFonts w:eastAsia="Arial"/>
            <w:color w:val="5F6671"/>
            <w:sz w:val="24"/>
            <w:szCs w:val="24"/>
          </w:rPr>
          <w:t>Apa</w:t>
        </w:r>
        <w:r w:rsidRPr="00B24C8E">
          <w:rPr>
            <w:rFonts w:eastAsia="Arial"/>
            <w:color w:val="5F6671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sz w:val="24"/>
            <w:szCs w:val="24"/>
          </w:rPr>
          <w:t>yang</w:t>
        </w:r>
        <w:r w:rsidRPr="00B24C8E">
          <w:rPr>
            <w:rFonts w:eastAsia="Arial"/>
            <w:color w:val="5F6671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sz w:val="24"/>
            <w:szCs w:val="24"/>
          </w:rPr>
          <w:t>menyebab</w:t>
        </w:r>
        <w:r w:rsidRPr="00B24C8E">
          <w:rPr>
            <w:rFonts w:eastAsia="Arial"/>
            <w:color w:val="4D535E"/>
            <w:sz w:val="24"/>
            <w:szCs w:val="24"/>
          </w:rPr>
          <w:t>k</w:t>
        </w:r>
        <w:r w:rsidRPr="00B24C8E">
          <w:rPr>
            <w:rFonts w:eastAsia="Arial"/>
            <w:color w:val="5F6671"/>
            <w:sz w:val="24"/>
            <w:szCs w:val="24"/>
          </w:rPr>
          <w:t xml:space="preserve">an </w:t>
        </w:r>
        <w:r w:rsidRPr="00B24C8E">
          <w:rPr>
            <w:rFonts w:eastAsia="Arial"/>
            <w:color w:val="5F6671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w w:val="108"/>
            <w:sz w:val="24"/>
            <w:szCs w:val="24"/>
          </w:rPr>
          <w:t>konfli</w:t>
        </w:r>
        <w:r w:rsidRPr="00B24C8E">
          <w:rPr>
            <w:rFonts w:eastAsia="Arial"/>
            <w:color w:val="4D535E"/>
            <w:w w:val="108"/>
            <w:sz w:val="24"/>
            <w:szCs w:val="24"/>
          </w:rPr>
          <w:t>k</w:t>
        </w:r>
        <w:r w:rsidRPr="00B24C8E">
          <w:rPr>
            <w:rFonts w:eastAsia="Arial"/>
            <w:color w:val="4D535E"/>
            <w:spacing w:val="8"/>
            <w:w w:val="108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sz w:val="24"/>
            <w:szCs w:val="24"/>
          </w:rPr>
          <w:t>dala</w:t>
        </w:r>
        <w:r w:rsidRPr="00B24C8E">
          <w:rPr>
            <w:rFonts w:eastAsia="Arial"/>
            <w:color w:val="4D535E"/>
            <w:sz w:val="24"/>
            <w:szCs w:val="24"/>
          </w:rPr>
          <w:t>m</w:t>
        </w:r>
        <w:r w:rsidRPr="00B24C8E">
          <w:rPr>
            <w:rFonts w:eastAsia="Arial"/>
            <w:color w:val="4D535E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4D535E"/>
            <w:w w:val="96"/>
            <w:sz w:val="24"/>
            <w:szCs w:val="24"/>
          </w:rPr>
          <w:t>k</w:t>
        </w:r>
        <w:r w:rsidRPr="00B24C8E">
          <w:rPr>
            <w:rFonts w:eastAsia="Arial"/>
            <w:color w:val="5F6671"/>
            <w:w w:val="95"/>
            <w:sz w:val="24"/>
            <w:szCs w:val="24"/>
          </w:rPr>
          <w:t>u</w:t>
        </w:r>
        <w:r w:rsidRPr="00B24C8E">
          <w:rPr>
            <w:rFonts w:eastAsia="Arial"/>
            <w:color w:val="5F6671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5F6671"/>
            <w:w w:val="96"/>
            <w:sz w:val="24"/>
            <w:szCs w:val="24"/>
          </w:rPr>
          <w:t>i</w:t>
        </w:r>
        <w:r w:rsidRPr="00B24C8E">
          <w:rPr>
            <w:rFonts w:eastAsia="Arial"/>
            <w:color w:val="5F6671"/>
            <w:w w:val="115"/>
            <w:sz w:val="24"/>
            <w:szCs w:val="24"/>
          </w:rPr>
          <w:t>p</w:t>
        </w:r>
        <w:r w:rsidRPr="00B24C8E">
          <w:rPr>
            <w:rFonts w:eastAsia="Arial"/>
            <w:color w:val="5F6671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F6671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5F6671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w w:val="107"/>
            <w:sz w:val="24"/>
            <w:szCs w:val="24"/>
          </w:rPr>
          <w:t>cerpen</w:t>
        </w:r>
        <w:r w:rsidRPr="00B24C8E">
          <w:rPr>
            <w:rFonts w:eastAsia="Arial"/>
            <w:color w:val="5F6671"/>
            <w:spacing w:val="8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w w:val="115"/>
            <w:sz w:val="24"/>
            <w:szCs w:val="24"/>
          </w:rPr>
          <w:t>t</w:t>
        </w:r>
        <w:r w:rsidRPr="00B24C8E">
          <w:rPr>
            <w:rFonts w:eastAsia="Arial"/>
            <w:color w:val="5F6671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5F6671"/>
            <w:w w:val="112"/>
            <w:sz w:val="24"/>
            <w:szCs w:val="24"/>
          </w:rPr>
          <w:t>r</w:t>
        </w:r>
        <w:r w:rsidRPr="00B24C8E">
          <w:rPr>
            <w:rFonts w:eastAsia="Arial"/>
            <w:color w:val="5F6671"/>
            <w:w w:val="106"/>
            <w:sz w:val="24"/>
            <w:szCs w:val="24"/>
          </w:rPr>
          <w:t>s</w:t>
        </w:r>
        <w:r w:rsidRPr="00B24C8E">
          <w:rPr>
            <w:rFonts w:eastAsia="Arial"/>
            <w:color w:val="5F6671"/>
            <w:w w:val="105"/>
            <w:sz w:val="24"/>
            <w:szCs w:val="24"/>
          </w:rPr>
          <w:t>ebu</w:t>
        </w:r>
        <w:r w:rsidRPr="00B24C8E">
          <w:rPr>
            <w:rFonts w:eastAsia="Arial"/>
            <w:color w:val="5F6671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5F6671"/>
            <w:w w:val="86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5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82"/>
        <w:jc w:val="both"/>
        <w:rPr>
          <w:rFonts w:eastAsia="Arial"/>
          <w:sz w:val="24"/>
          <w:szCs w:val="24"/>
        </w:rPr>
      </w:pPr>
      <w:hyperlink r:id="rId170">
        <w:r w:rsidRPr="00B24C8E">
          <w:rPr>
            <w:color w:val="AEB2BD"/>
            <w:w w:val="133"/>
            <w:sz w:val="24"/>
            <w:szCs w:val="24"/>
          </w:rPr>
          <w:t>Q</w:t>
        </w:r>
        <w:r w:rsidRPr="00B24C8E">
          <w:rPr>
            <w:color w:val="AEB2BD"/>
            <w:spacing w:val="9"/>
            <w:w w:val="13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Tokoh</w:t>
        </w:r>
        <w:r w:rsidRPr="00B24C8E">
          <w:rPr>
            <w:rFonts w:eastAsia="Arial"/>
            <w:color w:val="747B86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2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dan</w:t>
        </w:r>
        <w:r w:rsidRPr="00B24C8E">
          <w:rPr>
            <w:rFonts w:eastAsia="Arial"/>
            <w:color w:val="747B86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8"/>
            <w:sz w:val="24"/>
            <w:szCs w:val="24"/>
          </w:rPr>
          <w:t>w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44"/>
            <w:sz w:val="24"/>
            <w:szCs w:val="24"/>
          </w:rPr>
          <w:t>-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0"/>
            <w:sz w:val="24"/>
            <w:szCs w:val="24"/>
          </w:rPr>
          <w:t>w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an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di</w:t>
        </w:r>
        <w:r w:rsidRPr="00B24C8E">
          <w:rPr>
            <w:rFonts w:eastAsia="Arial"/>
            <w:color w:val="747B86"/>
            <w:spacing w:val="1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tengah</w:t>
        </w:r>
        <w:r w:rsidRPr="00B24C8E">
          <w:rPr>
            <w:rFonts w:eastAsia="Arial"/>
            <w:color w:val="747B86"/>
            <w:spacing w:val="4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h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b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5F6671"/>
            <w:w w:val="120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8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82"/>
        <w:jc w:val="both"/>
        <w:rPr>
          <w:rFonts w:eastAsia="Arial"/>
          <w:sz w:val="24"/>
          <w:szCs w:val="24"/>
        </w:rPr>
      </w:pPr>
      <w:hyperlink r:id="rId171">
        <w:r w:rsidRPr="00B24C8E">
          <w:rPr>
            <w:color w:val="AEB2BD"/>
            <w:w w:val="133"/>
            <w:sz w:val="24"/>
            <w:szCs w:val="24"/>
          </w:rPr>
          <w:t>Q</w:t>
        </w:r>
        <w:r w:rsidRPr="00B24C8E">
          <w:rPr>
            <w:color w:val="AEB2BD"/>
            <w:spacing w:val="19"/>
            <w:w w:val="13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Kawan-kawan</w:t>
        </w:r>
        <w:r w:rsidRPr="00B24C8E">
          <w:rPr>
            <w:rFonts w:eastAsia="Arial"/>
            <w:color w:val="747B86"/>
            <w:spacing w:val="13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o</w:t>
        </w:r>
        <w:r w:rsidRPr="00B24C8E">
          <w:rPr>
            <w:rFonts w:eastAsia="Arial"/>
            <w:color w:val="747B86"/>
            <w:w w:val="117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o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h</w:t>
        </w:r>
        <w:r w:rsidRPr="00B24C8E">
          <w:rPr>
            <w:rFonts w:eastAsia="Arial"/>
            <w:color w:val="747B8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pacing w:val="-2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2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mengalam</w:t>
        </w:r>
        <w:r w:rsidRPr="00B24C8E">
          <w:rPr>
            <w:rFonts w:eastAsia="Arial"/>
            <w:color w:val="5F6671"/>
            <w:sz w:val="24"/>
            <w:szCs w:val="24"/>
          </w:rPr>
          <w:t xml:space="preserve">i </w:t>
        </w:r>
        <w:r w:rsidRPr="00B24C8E">
          <w:rPr>
            <w:rFonts w:eastAsia="Arial"/>
            <w:color w:val="5F6671"/>
            <w:spacing w:val="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hal</w:t>
        </w:r>
        <w:r w:rsidRPr="00B24C8E">
          <w:rPr>
            <w:rFonts w:eastAsia="Arial"/>
            <w:color w:val="747B86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buruk</w:t>
        </w:r>
        <w:r w:rsidRPr="00B24C8E">
          <w:rPr>
            <w:rFonts w:eastAsia="Arial"/>
            <w:color w:val="747B86"/>
            <w:spacing w:val="14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na</w:t>
        </w:r>
        <w:r w:rsidRPr="00B24C8E">
          <w:rPr>
            <w:rFonts w:eastAsia="Arial"/>
            <w:color w:val="747B8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pacing w:val="-13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747B86"/>
            <w:sz w:val="24"/>
            <w:szCs w:val="24"/>
          </w:rPr>
          <w:t>wisa</w:t>
        </w:r>
        <w:r w:rsidRPr="00B24C8E">
          <w:rPr>
            <w:rFonts w:eastAsia="Arial"/>
            <w:i/>
            <w:color w:val="747B86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yang</w:t>
        </w:r>
        <w:r w:rsidRPr="00B24C8E">
          <w:rPr>
            <w:rFonts w:eastAsia="Arial"/>
            <w:color w:val="747B86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d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p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an</w:t>
        </w:r>
      </w:hyperlink>
    </w:p>
    <w:p w:rsidR="00164BA1" w:rsidRPr="00B24C8E" w:rsidRDefault="00164BA1" w:rsidP="00B24C8E">
      <w:pPr>
        <w:spacing w:before="10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82"/>
        <w:jc w:val="both"/>
        <w:rPr>
          <w:rFonts w:eastAsia="Arial"/>
          <w:sz w:val="24"/>
          <w:szCs w:val="24"/>
        </w:rPr>
      </w:pPr>
      <w:hyperlink r:id="rId172">
        <w:r w:rsidRPr="00B24C8E">
          <w:rPr>
            <w:rFonts w:eastAsia="Arial"/>
            <w:color w:val="AEB2BD"/>
            <w:sz w:val="24"/>
            <w:szCs w:val="24"/>
          </w:rPr>
          <w:t>Q</w:t>
        </w:r>
        <w:r w:rsidRPr="00B24C8E">
          <w:rPr>
            <w:rFonts w:eastAsia="Arial"/>
            <w:color w:val="AEB2BD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 xml:space="preserve">menemukan </w:t>
        </w:r>
        <w:r w:rsidRPr="00B24C8E">
          <w:rPr>
            <w:rFonts w:eastAsia="Arial"/>
            <w:color w:val="747B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peta</w:t>
        </w:r>
        <w:r w:rsidRPr="00B24C8E">
          <w:rPr>
            <w:rFonts w:eastAsia="Arial"/>
            <w:color w:val="747B86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dari</w:t>
        </w:r>
        <w:r w:rsidRPr="00B24C8E">
          <w:rPr>
            <w:rFonts w:eastAsia="Arial"/>
            <w:color w:val="747B86"/>
            <w:spacing w:val="15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ranse</w:t>
        </w:r>
        <w:r w:rsidRPr="00B24C8E">
          <w:rPr>
            <w:rFonts w:eastAsia="Arial"/>
            <w:color w:val="5F6671"/>
            <w:sz w:val="24"/>
            <w:szCs w:val="24"/>
          </w:rPr>
          <w:t>l</w:t>
        </w:r>
        <w:r w:rsidRPr="00B24C8E">
          <w:rPr>
            <w:rFonts w:eastAsia="Arial"/>
            <w:color w:val="5F6671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tokoh</w:t>
        </w:r>
        <w:r w:rsidRPr="00B24C8E">
          <w:rPr>
            <w:rFonts w:eastAsia="Arial"/>
            <w:color w:val="747B86"/>
            <w:spacing w:val="4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2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</w:hyperlink>
    </w:p>
    <w:p w:rsidR="00164BA1" w:rsidRPr="00B24C8E" w:rsidRDefault="00164BA1" w:rsidP="00B24C8E">
      <w:pPr>
        <w:spacing w:before="1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82"/>
        <w:jc w:val="both"/>
        <w:rPr>
          <w:rFonts w:eastAsia="Arial"/>
          <w:sz w:val="24"/>
          <w:szCs w:val="24"/>
        </w:rPr>
      </w:pPr>
      <w:hyperlink r:id="rId173">
        <w:r w:rsidRPr="00B24C8E">
          <w:rPr>
            <w:color w:val="AEB2BD"/>
            <w:w w:val="133"/>
            <w:sz w:val="24"/>
            <w:szCs w:val="24"/>
          </w:rPr>
          <w:t>Q</w:t>
        </w:r>
        <w:r w:rsidRPr="00B24C8E">
          <w:rPr>
            <w:color w:val="AEB2BD"/>
            <w:spacing w:val="19"/>
            <w:w w:val="13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8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47B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da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spacing w:val="-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tidak</w:t>
        </w:r>
        <w:r w:rsidRPr="00B24C8E">
          <w:rPr>
            <w:rFonts w:eastAsia="Arial"/>
            <w:color w:val="747B86"/>
            <w:spacing w:val="4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menyukai</w:t>
        </w:r>
        <w:r w:rsidRPr="00B24C8E">
          <w:rPr>
            <w:rFonts w:eastAsia="Arial"/>
            <w:color w:val="747B86"/>
            <w:spacing w:val="4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kehadiran</w:t>
        </w:r>
        <w:r w:rsidRPr="00B24C8E">
          <w:rPr>
            <w:rFonts w:eastAsia="Arial"/>
            <w:color w:val="747B86"/>
            <w:spacing w:val="15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orang</w:t>
        </w:r>
        <w:r w:rsidRPr="00B24C8E">
          <w:rPr>
            <w:rFonts w:eastAsia="Arial"/>
            <w:color w:val="747B86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72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ua</w:t>
        </w:r>
        <w:r w:rsidRPr="00B24C8E">
          <w:rPr>
            <w:rFonts w:eastAsia="Arial"/>
            <w:color w:val="747B86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747B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di</w:t>
        </w:r>
        <w:r w:rsidRPr="00B24C8E">
          <w:rPr>
            <w:rFonts w:eastAsia="Arial"/>
            <w:color w:val="747B86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w</w:t>
        </w:r>
        <w:r w:rsidRPr="00B24C8E">
          <w:rPr>
            <w:rFonts w:eastAsia="Arial"/>
            <w:color w:val="747B86"/>
            <w:w w:val="120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y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ahn</w:t>
        </w:r>
        <w:r w:rsidRPr="00B24C8E">
          <w:rPr>
            <w:rFonts w:eastAsia="Arial"/>
            <w:color w:val="747B86"/>
            <w:w w:val="117"/>
            <w:sz w:val="24"/>
            <w:szCs w:val="24"/>
          </w:rPr>
          <w:t>y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8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82"/>
        <w:jc w:val="both"/>
        <w:rPr>
          <w:rFonts w:eastAsia="Arial"/>
          <w:sz w:val="24"/>
          <w:szCs w:val="24"/>
        </w:rPr>
      </w:pPr>
      <w:hyperlink r:id="rId174">
        <w:r w:rsidRPr="00B24C8E">
          <w:rPr>
            <w:color w:val="AEB2BD"/>
            <w:w w:val="133"/>
            <w:sz w:val="24"/>
            <w:szCs w:val="24"/>
          </w:rPr>
          <w:t>Q</w:t>
        </w:r>
        <w:r w:rsidRPr="00B24C8E">
          <w:rPr>
            <w:color w:val="AEB2BD"/>
            <w:spacing w:val="19"/>
            <w:w w:val="13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Ke</w:t>
        </w:r>
        <w:r w:rsidRPr="00B24C8E">
          <w:rPr>
            <w:rFonts w:eastAsia="Arial"/>
            <w:color w:val="5F6671"/>
            <w:sz w:val="24"/>
            <w:szCs w:val="24"/>
          </w:rPr>
          <w:t>l</w:t>
        </w:r>
        <w:r w:rsidRPr="00B24C8E">
          <w:rPr>
            <w:rFonts w:eastAsia="Arial"/>
            <w:color w:val="747B86"/>
            <w:sz w:val="24"/>
            <w:szCs w:val="24"/>
          </w:rPr>
          <w:t>ompok</w:t>
        </w:r>
        <w:r w:rsidRPr="00B24C8E">
          <w:rPr>
            <w:rFonts w:eastAsia="Arial"/>
            <w:color w:val="747B86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tokoh</w:t>
        </w:r>
        <w:r w:rsidRPr="00B24C8E">
          <w:rPr>
            <w:rFonts w:eastAsia="Arial"/>
            <w:color w:val="747B86"/>
            <w:spacing w:val="4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2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 xml:space="preserve">dianggap </w:t>
        </w:r>
        <w:r w:rsidRPr="00B24C8E">
          <w:rPr>
            <w:rFonts w:eastAsia="Arial"/>
            <w:color w:val="747B86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 xml:space="preserve">mengancam </w:t>
        </w:r>
        <w:r w:rsidRPr="00B24C8E">
          <w:rPr>
            <w:rFonts w:eastAsia="Arial"/>
            <w:color w:val="747B86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5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n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h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3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2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A6695"/>
          <w:sz w:val="24"/>
          <w:szCs w:val="24"/>
        </w:rPr>
        <w:t xml:space="preserve">@ </w:t>
      </w:r>
      <w:r w:rsidRPr="00B24C8E">
        <w:rPr>
          <w:rFonts w:eastAsia="Arial"/>
          <w:color w:val="5A6695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3A5091"/>
          <w:w w:val="88"/>
          <w:sz w:val="24"/>
          <w:szCs w:val="24"/>
        </w:rPr>
        <w:t>H</w:t>
      </w:r>
      <w:r w:rsidRPr="00B24C8E">
        <w:rPr>
          <w:rFonts w:eastAsia="Arial"/>
          <w:color w:val="5A6695"/>
          <w:w w:val="144"/>
          <w:sz w:val="24"/>
          <w:szCs w:val="24"/>
        </w:rPr>
        <w:t>i</w:t>
      </w:r>
      <w:r w:rsidRPr="00B24C8E">
        <w:rPr>
          <w:rFonts w:eastAsia="Arial"/>
          <w:color w:val="3A5091"/>
          <w:w w:val="105"/>
          <w:sz w:val="24"/>
          <w:szCs w:val="24"/>
        </w:rPr>
        <w:t>e</w:t>
      </w:r>
      <w:r w:rsidRPr="00B24C8E">
        <w:rPr>
          <w:rFonts w:eastAsia="Arial"/>
          <w:color w:val="3A5091"/>
          <w:w w:val="128"/>
          <w:sz w:val="24"/>
          <w:szCs w:val="24"/>
        </w:rPr>
        <w:t>r</w:t>
      </w:r>
      <w:r w:rsidRPr="00B24C8E">
        <w:rPr>
          <w:rFonts w:eastAsia="Arial"/>
          <w:color w:val="3A5091"/>
          <w:w w:val="95"/>
          <w:sz w:val="24"/>
          <w:szCs w:val="24"/>
        </w:rPr>
        <w:t>a</w:t>
      </w:r>
      <w:r w:rsidRPr="00B24C8E">
        <w:rPr>
          <w:rFonts w:eastAsia="Arial"/>
          <w:color w:val="3A5091"/>
          <w:w w:val="128"/>
          <w:sz w:val="24"/>
          <w:szCs w:val="24"/>
        </w:rPr>
        <w:t>r</w:t>
      </w:r>
      <w:r w:rsidRPr="00B24C8E">
        <w:rPr>
          <w:rFonts w:eastAsia="Arial"/>
          <w:color w:val="3A5091"/>
          <w:w w:val="138"/>
          <w:sz w:val="24"/>
          <w:szCs w:val="24"/>
        </w:rPr>
        <w:t>k</w:t>
      </w:r>
      <w:r w:rsidRPr="00B24C8E">
        <w:rPr>
          <w:rFonts w:eastAsia="Arial"/>
          <w:color w:val="3A5091"/>
          <w:w w:val="72"/>
          <w:sz w:val="24"/>
          <w:szCs w:val="24"/>
        </w:rPr>
        <w:t>i</w:t>
      </w:r>
      <w:r w:rsidRPr="00B24C8E">
        <w:rPr>
          <w:rFonts w:eastAsia="Arial"/>
          <w:color w:val="3A509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3A5091"/>
          <w:w w:val="96"/>
          <w:sz w:val="24"/>
          <w:szCs w:val="24"/>
        </w:rPr>
        <w:t>l</w:t>
      </w:r>
      <w:r w:rsidRPr="00B24C8E">
        <w:rPr>
          <w:rFonts w:eastAsia="Arial"/>
          <w:color w:val="3A5091"/>
          <w:w w:val="115"/>
          <w:sz w:val="24"/>
          <w:szCs w:val="24"/>
        </w:rPr>
        <w:t>n</w:t>
      </w:r>
      <w:r w:rsidRPr="00B24C8E">
        <w:rPr>
          <w:rFonts w:eastAsia="Arial"/>
          <w:color w:val="3A5091"/>
          <w:w w:val="105"/>
          <w:sz w:val="24"/>
          <w:szCs w:val="24"/>
        </w:rPr>
        <w:t>d</w:t>
      </w:r>
      <w:r w:rsidRPr="00B24C8E">
        <w:rPr>
          <w:rFonts w:eastAsia="Arial"/>
          <w:color w:val="3A5091"/>
          <w:w w:val="120"/>
          <w:sz w:val="24"/>
          <w:szCs w:val="24"/>
        </w:rPr>
        <w:t>i</w:t>
      </w:r>
      <w:r w:rsidRPr="00B24C8E">
        <w:rPr>
          <w:rFonts w:eastAsia="Arial"/>
          <w:color w:val="3A5091"/>
          <w:w w:val="128"/>
          <w:sz w:val="24"/>
          <w:szCs w:val="24"/>
        </w:rPr>
        <w:t>k</w:t>
      </w:r>
      <w:r w:rsidRPr="00B24C8E">
        <w:rPr>
          <w:rFonts w:eastAsia="Arial"/>
          <w:color w:val="3A5091"/>
          <w:w w:val="105"/>
          <w:sz w:val="24"/>
          <w:szCs w:val="24"/>
        </w:rPr>
        <w:t>a</w:t>
      </w:r>
      <w:r w:rsidRPr="00B24C8E">
        <w:rPr>
          <w:rFonts w:eastAsia="Arial"/>
          <w:color w:val="3A5091"/>
          <w:w w:val="134"/>
          <w:sz w:val="24"/>
          <w:szCs w:val="24"/>
        </w:rPr>
        <w:t>t</w:t>
      </w:r>
      <w:r w:rsidRPr="00B24C8E">
        <w:rPr>
          <w:rFonts w:eastAsia="Arial"/>
          <w:color w:val="3A5091"/>
          <w:w w:val="105"/>
          <w:sz w:val="24"/>
          <w:szCs w:val="24"/>
        </w:rPr>
        <w:t>o</w:t>
      </w:r>
      <w:r w:rsidRPr="00B24C8E">
        <w:rPr>
          <w:rFonts w:eastAsia="Arial"/>
          <w:color w:val="3A5091"/>
          <w:w w:val="128"/>
          <w:sz w:val="24"/>
          <w:szCs w:val="24"/>
        </w:rPr>
        <w:t>r</w:t>
      </w:r>
    </w:p>
    <w:p w:rsidR="00164BA1" w:rsidRPr="00B24C8E" w:rsidRDefault="00164BA1" w:rsidP="00B24C8E">
      <w:pPr>
        <w:spacing w:before="4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2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F6671"/>
          <w:w w:val="88"/>
          <w:sz w:val="24"/>
          <w:szCs w:val="24"/>
        </w:rPr>
        <w:t>K</w:t>
      </w:r>
      <w:r w:rsidRPr="00B24C8E">
        <w:rPr>
          <w:rFonts w:eastAsia="Arial"/>
          <w:color w:val="5F6671"/>
          <w:w w:val="105"/>
          <w:sz w:val="24"/>
          <w:szCs w:val="24"/>
        </w:rPr>
        <w:t>o</w:t>
      </w:r>
      <w:r w:rsidRPr="00B24C8E">
        <w:rPr>
          <w:rFonts w:eastAsia="Arial"/>
          <w:color w:val="5F6671"/>
          <w:w w:val="108"/>
          <w:sz w:val="24"/>
          <w:szCs w:val="24"/>
        </w:rPr>
        <w:t>m</w:t>
      </w:r>
      <w:r w:rsidRPr="00B24C8E">
        <w:rPr>
          <w:rFonts w:eastAsia="Arial"/>
          <w:color w:val="5F6671"/>
          <w:w w:val="115"/>
          <w:sz w:val="24"/>
          <w:szCs w:val="24"/>
        </w:rPr>
        <w:t>p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105"/>
          <w:sz w:val="24"/>
          <w:szCs w:val="24"/>
        </w:rPr>
        <w:t>en</w:t>
      </w:r>
      <w:r w:rsidRPr="00B24C8E">
        <w:rPr>
          <w:rFonts w:eastAsia="Arial"/>
          <w:color w:val="5F6671"/>
          <w:w w:val="117"/>
          <w:sz w:val="24"/>
          <w:szCs w:val="24"/>
        </w:rPr>
        <w:t>s</w:t>
      </w:r>
      <w:r w:rsidRPr="00B24C8E">
        <w:rPr>
          <w:rFonts w:eastAsia="Arial"/>
          <w:color w:val="5F6671"/>
          <w:w w:val="96"/>
          <w:sz w:val="24"/>
          <w:szCs w:val="24"/>
        </w:rPr>
        <w:t>i</w:t>
      </w:r>
      <w:r w:rsidRPr="00B24C8E">
        <w:rPr>
          <w:rFonts w:eastAsia="Arial"/>
          <w:color w:val="747B86"/>
          <w:w w:val="115"/>
          <w:sz w:val="24"/>
          <w:szCs w:val="24"/>
        </w:rPr>
        <w:t>:</w:t>
      </w:r>
      <w:r w:rsidRPr="00B24C8E">
        <w:rPr>
          <w:rFonts w:eastAsia="Arial"/>
          <w:color w:val="747B86"/>
          <w:sz w:val="24"/>
          <w:szCs w:val="24"/>
        </w:rPr>
        <w:t xml:space="preserve">      </w:t>
      </w:r>
      <w:r w:rsidRPr="00B24C8E">
        <w:rPr>
          <w:rFonts w:eastAsia="Arial"/>
          <w:color w:val="747B86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P</w:t>
      </w:r>
      <w:r w:rsidRPr="00B24C8E">
        <w:rPr>
          <w:rFonts w:eastAsia="Arial"/>
          <w:color w:val="4D535E"/>
          <w:sz w:val="24"/>
          <w:szCs w:val="24"/>
        </w:rPr>
        <w:t>e</w:t>
      </w:r>
      <w:r w:rsidRPr="00B24C8E">
        <w:rPr>
          <w:rFonts w:eastAsia="Arial"/>
          <w:color w:val="5F6671"/>
          <w:sz w:val="24"/>
          <w:szCs w:val="24"/>
        </w:rPr>
        <w:t>mahaman</w:t>
      </w:r>
      <w:r w:rsidRPr="00B24C8E">
        <w:rPr>
          <w:rFonts w:eastAsia="Arial"/>
          <w:color w:val="5F6671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4D535E"/>
          <w:w w:val="72"/>
          <w:sz w:val="24"/>
          <w:szCs w:val="24"/>
        </w:rPr>
        <w:t>l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w w:val="154"/>
          <w:sz w:val="24"/>
          <w:szCs w:val="24"/>
        </w:rPr>
        <w:t>f</w:t>
      </w:r>
      <w:r w:rsidRPr="00B24C8E">
        <w:rPr>
          <w:rFonts w:eastAsia="Arial"/>
          <w:color w:val="5F6671"/>
          <w:w w:val="95"/>
          <w:sz w:val="24"/>
          <w:szCs w:val="24"/>
        </w:rPr>
        <w:t>e</w:t>
      </w:r>
      <w:r w:rsidRPr="00B24C8E">
        <w:rPr>
          <w:rFonts w:eastAsia="Arial"/>
          <w:color w:val="4D535E"/>
          <w:w w:val="112"/>
          <w:sz w:val="24"/>
          <w:szCs w:val="24"/>
        </w:rPr>
        <w:t>r</w:t>
      </w:r>
      <w:r w:rsidRPr="00B24C8E">
        <w:rPr>
          <w:rFonts w:eastAsia="Arial"/>
          <w:color w:val="5F6671"/>
          <w:w w:val="105"/>
          <w:sz w:val="24"/>
          <w:szCs w:val="24"/>
        </w:rPr>
        <w:t>en</w:t>
      </w:r>
      <w:r w:rsidRPr="00B24C8E">
        <w:rPr>
          <w:rFonts w:eastAsia="Arial"/>
          <w:color w:val="5F6671"/>
          <w:w w:val="106"/>
          <w:sz w:val="24"/>
          <w:szCs w:val="24"/>
        </w:rPr>
        <w:t>s</w:t>
      </w:r>
      <w:r w:rsidRPr="00B24C8E">
        <w:rPr>
          <w:rFonts w:eastAsia="Arial"/>
          <w:color w:val="747B86"/>
          <w:w w:val="96"/>
          <w:sz w:val="24"/>
          <w:szCs w:val="24"/>
        </w:rPr>
        <w:t>i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w w:val="96"/>
          <w:sz w:val="24"/>
          <w:szCs w:val="24"/>
        </w:rPr>
        <w:t>l</w:t>
      </w:r>
    </w:p>
    <w:p w:rsidR="00164BA1" w:rsidRPr="00B24C8E" w:rsidRDefault="00164BA1" w:rsidP="00B24C8E">
      <w:pPr>
        <w:spacing w:before="8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23" w:lineRule="auto"/>
        <w:ind w:left="129" w:right="97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F6671"/>
          <w:w w:val="80"/>
          <w:sz w:val="24"/>
          <w:szCs w:val="24"/>
        </w:rPr>
        <w:t>S</w:t>
      </w:r>
      <w:r w:rsidRPr="00B24C8E">
        <w:rPr>
          <w:rFonts w:eastAsia="Arial"/>
          <w:color w:val="5F6671"/>
          <w:w w:val="115"/>
          <w:sz w:val="24"/>
          <w:szCs w:val="24"/>
        </w:rPr>
        <w:t>u</w:t>
      </w:r>
      <w:r w:rsidRPr="00B24C8E">
        <w:rPr>
          <w:rFonts w:eastAsia="Arial"/>
          <w:color w:val="4D535E"/>
          <w:w w:val="115"/>
          <w:sz w:val="24"/>
          <w:szCs w:val="24"/>
        </w:rPr>
        <w:t>b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w w:val="95"/>
          <w:sz w:val="24"/>
          <w:szCs w:val="24"/>
        </w:rPr>
        <w:t>o</w:t>
      </w:r>
      <w:r w:rsidRPr="00B24C8E">
        <w:rPr>
          <w:rFonts w:eastAsia="Arial"/>
          <w:color w:val="5F6671"/>
          <w:w w:val="108"/>
          <w:sz w:val="24"/>
          <w:szCs w:val="24"/>
        </w:rPr>
        <w:t>m</w:t>
      </w:r>
      <w:r w:rsidRPr="00B24C8E">
        <w:rPr>
          <w:rFonts w:eastAsia="Arial"/>
          <w:color w:val="5F6671"/>
          <w:w w:val="115"/>
          <w:sz w:val="24"/>
          <w:szCs w:val="24"/>
        </w:rPr>
        <w:t>pe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e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w w:val="117"/>
          <w:sz w:val="24"/>
          <w:szCs w:val="24"/>
        </w:rPr>
        <w:t>s</w:t>
      </w:r>
      <w:r w:rsidRPr="00B24C8E">
        <w:rPr>
          <w:rFonts w:eastAsia="Arial"/>
          <w:color w:val="5F6671"/>
          <w:w w:val="120"/>
          <w:sz w:val="24"/>
          <w:szCs w:val="24"/>
        </w:rPr>
        <w:t>i</w:t>
      </w:r>
      <w:r w:rsidRPr="00B24C8E">
        <w:rPr>
          <w:rFonts w:eastAsia="Arial"/>
          <w:color w:val="5F6671"/>
          <w:w w:val="96"/>
          <w:sz w:val="24"/>
          <w:szCs w:val="24"/>
        </w:rPr>
        <w:t>:</w:t>
      </w:r>
      <w:r w:rsidRPr="00B24C8E">
        <w:rPr>
          <w:rFonts w:eastAsia="Arial"/>
          <w:color w:val="5F6671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07"/>
          <w:sz w:val="24"/>
          <w:szCs w:val="24"/>
        </w:rPr>
        <w:t>Mempre</w:t>
      </w:r>
      <w:r w:rsidRPr="00B24C8E">
        <w:rPr>
          <w:rFonts w:eastAsia="Arial"/>
          <w:color w:val="4D535E"/>
          <w:w w:val="107"/>
          <w:sz w:val="24"/>
          <w:szCs w:val="24"/>
        </w:rPr>
        <w:t>di</w:t>
      </w:r>
      <w:r w:rsidRPr="00B24C8E">
        <w:rPr>
          <w:rFonts w:eastAsia="Arial"/>
          <w:color w:val="5F6671"/>
          <w:w w:val="107"/>
          <w:sz w:val="24"/>
          <w:szCs w:val="24"/>
        </w:rPr>
        <w:t>ksi</w:t>
      </w:r>
      <w:r w:rsidRPr="00B24C8E">
        <w:rPr>
          <w:rFonts w:eastAsia="Arial"/>
          <w:color w:val="5F6671"/>
          <w:spacing w:val="5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72"/>
          <w:sz w:val="24"/>
          <w:szCs w:val="24"/>
        </w:rPr>
        <w:t>l</w:t>
      </w:r>
      <w:r w:rsidRPr="00B24C8E">
        <w:rPr>
          <w:rFonts w:eastAsia="Arial"/>
          <w:color w:val="5F6671"/>
          <w:w w:val="105"/>
          <w:sz w:val="24"/>
          <w:szCs w:val="24"/>
        </w:rPr>
        <w:t>an</w:t>
      </w:r>
      <w:r w:rsidRPr="00B24C8E">
        <w:rPr>
          <w:rFonts w:eastAsia="Arial"/>
          <w:color w:val="5F6671"/>
          <w:w w:val="96"/>
          <w:sz w:val="24"/>
          <w:szCs w:val="24"/>
        </w:rPr>
        <w:t>j</w:t>
      </w:r>
      <w:r w:rsidRPr="00B24C8E">
        <w:rPr>
          <w:rFonts w:eastAsia="Arial"/>
          <w:color w:val="5F6671"/>
          <w:w w:val="115"/>
          <w:sz w:val="24"/>
          <w:szCs w:val="24"/>
        </w:rPr>
        <w:t>ut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15"/>
          <w:sz w:val="24"/>
          <w:szCs w:val="24"/>
        </w:rPr>
        <w:t>n</w:t>
      </w:r>
      <w:r w:rsidRPr="00B24C8E">
        <w:rPr>
          <w:rFonts w:eastAsia="Arial"/>
          <w:color w:val="5F66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4D535E"/>
          <w:sz w:val="24"/>
          <w:szCs w:val="24"/>
        </w:rPr>
        <w:t>t</w:t>
      </w:r>
      <w:r w:rsidRPr="00B24C8E">
        <w:rPr>
          <w:rFonts w:eastAsia="Arial"/>
          <w:color w:val="5F6671"/>
          <w:sz w:val="24"/>
          <w:szCs w:val="24"/>
        </w:rPr>
        <w:t>au</w:t>
      </w:r>
      <w:r w:rsidRPr="00B24C8E">
        <w:rPr>
          <w:rFonts w:eastAsia="Arial"/>
          <w:color w:val="5F6671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4D535E"/>
          <w:w w:val="86"/>
          <w:sz w:val="24"/>
          <w:szCs w:val="24"/>
        </w:rPr>
        <w:t>a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w w:val="105"/>
          <w:sz w:val="24"/>
          <w:szCs w:val="24"/>
        </w:rPr>
        <w:t>h</w:t>
      </w:r>
      <w:r w:rsidRPr="00B24C8E">
        <w:rPr>
          <w:rFonts w:eastAsia="Arial"/>
          <w:color w:val="5F6671"/>
          <w:w w:val="120"/>
          <w:sz w:val="24"/>
          <w:szCs w:val="24"/>
        </w:rPr>
        <w:t>i</w:t>
      </w:r>
      <w:r w:rsidRPr="00B24C8E">
        <w:rPr>
          <w:rFonts w:eastAsia="Arial"/>
          <w:color w:val="5F6671"/>
          <w:w w:val="128"/>
          <w:sz w:val="24"/>
          <w:szCs w:val="24"/>
        </w:rPr>
        <w:t>r</w:t>
      </w:r>
      <w:r w:rsidRPr="00B24C8E">
        <w:rPr>
          <w:rFonts w:eastAsia="Arial"/>
          <w:color w:val="5F66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86"/>
          <w:sz w:val="24"/>
          <w:szCs w:val="24"/>
        </w:rPr>
        <w:t>u</w:t>
      </w:r>
      <w:r w:rsidRPr="00B24C8E">
        <w:rPr>
          <w:rFonts w:eastAsia="Arial"/>
          <w:color w:val="5F6671"/>
          <w:w w:val="128"/>
          <w:sz w:val="24"/>
          <w:szCs w:val="24"/>
        </w:rPr>
        <w:t>r</w:t>
      </w:r>
      <w:r w:rsidRPr="00B24C8E">
        <w:rPr>
          <w:rFonts w:eastAsia="Arial"/>
          <w:color w:val="5F6671"/>
          <w:w w:val="86"/>
          <w:sz w:val="24"/>
          <w:szCs w:val="24"/>
        </w:rPr>
        <w:t>a</w:t>
      </w:r>
      <w:r w:rsidRPr="00B24C8E">
        <w:rPr>
          <w:rFonts w:eastAsia="Arial"/>
          <w:color w:val="747B86"/>
          <w:w w:val="120"/>
          <w:sz w:val="24"/>
          <w:szCs w:val="24"/>
        </w:rPr>
        <w:t>i</w:t>
      </w:r>
      <w:r w:rsidRPr="00B24C8E">
        <w:rPr>
          <w:rFonts w:eastAsia="Arial"/>
          <w:color w:val="4D535E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w w:val="134"/>
          <w:sz w:val="24"/>
          <w:szCs w:val="24"/>
        </w:rPr>
        <w:t>/</w:t>
      </w:r>
      <w:r w:rsidRPr="00B24C8E">
        <w:rPr>
          <w:rFonts w:eastAsia="Arial"/>
          <w:color w:val="5F6671"/>
          <w:w w:val="117"/>
          <w:sz w:val="24"/>
          <w:szCs w:val="24"/>
        </w:rPr>
        <w:t>c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5F6671"/>
          <w:w w:val="128"/>
          <w:sz w:val="24"/>
          <w:szCs w:val="24"/>
        </w:rPr>
        <w:t>r</w:t>
      </w:r>
      <w:r w:rsidRPr="00B24C8E">
        <w:rPr>
          <w:rFonts w:eastAsia="Arial"/>
          <w:color w:val="747B86"/>
          <w:w w:val="96"/>
          <w:sz w:val="24"/>
          <w:szCs w:val="24"/>
        </w:rPr>
        <w:t>i</w:t>
      </w:r>
      <w:r w:rsidRPr="00B24C8E">
        <w:rPr>
          <w:rFonts w:eastAsia="Arial"/>
          <w:color w:val="5F6671"/>
          <w:w w:val="115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be</w:t>
      </w:r>
      <w:r w:rsidRPr="00B24C8E">
        <w:rPr>
          <w:rFonts w:eastAsia="Arial"/>
          <w:color w:val="747B86"/>
          <w:sz w:val="24"/>
          <w:szCs w:val="24"/>
        </w:rPr>
        <w:t>r</w:t>
      </w:r>
      <w:r w:rsidRPr="00B24C8E">
        <w:rPr>
          <w:rFonts w:eastAsia="Arial"/>
          <w:color w:val="5F6671"/>
          <w:sz w:val="24"/>
          <w:szCs w:val="24"/>
        </w:rPr>
        <w:t xml:space="preserve">dasarkan 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b</w:t>
      </w:r>
      <w:r w:rsidRPr="00B24C8E">
        <w:rPr>
          <w:rFonts w:eastAsia="Arial"/>
          <w:color w:val="4D535E"/>
          <w:sz w:val="24"/>
          <w:szCs w:val="24"/>
        </w:rPr>
        <w:t>a</w:t>
      </w:r>
      <w:r w:rsidRPr="00B24C8E">
        <w:rPr>
          <w:rFonts w:eastAsia="Arial"/>
          <w:color w:val="5F6671"/>
          <w:sz w:val="24"/>
          <w:szCs w:val="24"/>
        </w:rPr>
        <w:t>gian</w:t>
      </w:r>
      <w:r w:rsidRPr="00B24C8E">
        <w:rPr>
          <w:rFonts w:eastAsia="Arial"/>
          <w:color w:val="5F6671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15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e</w:t>
      </w:r>
      <w:r w:rsidRPr="00B24C8E">
        <w:rPr>
          <w:rFonts w:eastAsia="Arial"/>
          <w:color w:val="5F6671"/>
          <w:w w:val="112"/>
          <w:sz w:val="24"/>
          <w:szCs w:val="24"/>
        </w:rPr>
        <w:t>r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e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105"/>
          <w:sz w:val="24"/>
          <w:szCs w:val="24"/>
        </w:rPr>
        <w:t>u</w:t>
      </w:r>
      <w:r w:rsidRPr="00B24C8E">
        <w:rPr>
          <w:rFonts w:eastAsia="Arial"/>
          <w:color w:val="5F66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dala</w:t>
      </w:r>
      <w:r w:rsidRPr="00B24C8E">
        <w:rPr>
          <w:rFonts w:eastAsia="Arial"/>
          <w:color w:val="4D535E"/>
          <w:sz w:val="24"/>
          <w:szCs w:val="24"/>
        </w:rPr>
        <w:t>m</w:t>
      </w:r>
      <w:r w:rsidRPr="00B24C8E">
        <w:rPr>
          <w:rFonts w:eastAsia="Arial"/>
          <w:color w:val="4D535E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15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e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w w:val="96"/>
          <w:sz w:val="24"/>
          <w:szCs w:val="24"/>
        </w:rPr>
        <w:t xml:space="preserve">s. </w:t>
      </w:r>
      <w:r w:rsidRPr="00B24C8E">
        <w:rPr>
          <w:rFonts w:eastAsia="Arial"/>
          <w:color w:val="5F6671"/>
          <w:w w:val="72"/>
          <w:sz w:val="24"/>
          <w:szCs w:val="24"/>
        </w:rPr>
        <w:t>l</w:t>
      </w:r>
      <w:r w:rsidRPr="00B24C8E">
        <w:rPr>
          <w:rFonts w:eastAsia="Arial"/>
          <w:color w:val="5F6671"/>
          <w:w w:val="115"/>
          <w:sz w:val="24"/>
          <w:szCs w:val="24"/>
        </w:rPr>
        <w:t>n</w:t>
      </w:r>
      <w:r w:rsidRPr="00B24C8E">
        <w:rPr>
          <w:rFonts w:eastAsia="Arial"/>
          <w:color w:val="4D535E"/>
          <w:w w:val="115"/>
          <w:sz w:val="24"/>
          <w:szCs w:val="24"/>
        </w:rPr>
        <w:t>d</w:t>
      </w:r>
      <w:r w:rsidRPr="00B24C8E">
        <w:rPr>
          <w:rFonts w:eastAsia="Arial"/>
          <w:color w:val="5F6671"/>
          <w:w w:val="120"/>
          <w:sz w:val="24"/>
          <w:szCs w:val="24"/>
        </w:rPr>
        <w:t>i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105"/>
          <w:sz w:val="24"/>
          <w:szCs w:val="24"/>
        </w:rPr>
        <w:t>o</w:t>
      </w:r>
      <w:r w:rsidRPr="00B24C8E">
        <w:rPr>
          <w:rFonts w:eastAsia="Arial"/>
          <w:color w:val="4D535E"/>
          <w:w w:val="128"/>
          <w:sz w:val="24"/>
          <w:szCs w:val="24"/>
        </w:rPr>
        <w:t>r</w:t>
      </w:r>
      <w:r w:rsidRPr="00B24C8E">
        <w:rPr>
          <w:rFonts w:eastAsia="Arial"/>
          <w:color w:val="747B86"/>
          <w:w w:val="96"/>
          <w:sz w:val="24"/>
          <w:szCs w:val="24"/>
        </w:rPr>
        <w:t>:</w:t>
      </w:r>
      <w:r w:rsidRPr="00B24C8E">
        <w:rPr>
          <w:rFonts w:eastAsia="Arial"/>
          <w:color w:val="747B86"/>
          <w:sz w:val="24"/>
          <w:szCs w:val="24"/>
        </w:rPr>
        <w:t xml:space="preserve">            </w:t>
      </w:r>
      <w:r w:rsidRPr="00B24C8E">
        <w:rPr>
          <w:rFonts w:eastAsia="Arial"/>
          <w:color w:val="747B86"/>
          <w:spacing w:val="-14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06"/>
          <w:sz w:val="24"/>
          <w:szCs w:val="24"/>
        </w:rPr>
        <w:t>Mempre</w:t>
      </w:r>
      <w:r w:rsidRPr="00B24C8E">
        <w:rPr>
          <w:rFonts w:eastAsia="Arial"/>
          <w:color w:val="4D535E"/>
          <w:w w:val="106"/>
          <w:sz w:val="24"/>
          <w:szCs w:val="24"/>
        </w:rPr>
        <w:t>d</w:t>
      </w:r>
      <w:r w:rsidRPr="00B24C8E">
        <w:rPr>
          <w:rFonts w:eastAsia="Arial"/>
          <w:color w:val="5F6671"/>
          <w:w w:val="106"/>
          <w:sz w:val="24"/>
          <w:szCs w:val="24"/>
        </w:rPr>
        <w:t>iks</w:t>
      </w:r>
      <w:r w:rsidRPr="00B24C8E">
        <w:rPr>
          <w:rFonts w:eastAsia="Arial"/>
          <w:color w:val="747B86"/>
          <w:w w:val="106"/>
          <w:sz w:val="24"/>
          <w:szCs w:val="24"/>
        </w:rPr>
        <w:t>i</w:t>
      </w:r>
      <w:r w:rsidRPr="00B24C8E">
        <w:rPr>
          <w:rFonts w:eastAsia="Arial"/>
          <w:color w:val="747B86"/>
          <w:spacing w:val="13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kelan</w:t>
      </w:r>
      <w:r w:rsidRPr="00B24C8E">
        <w:rPr>
          <w:rFonts w:eastAsia="Arial"/>
          <w:color w:val="747B86"/>
          <w:sz w:val="24"/>
          <w:szCs w:val="24"/>
        </w:rPr>
        <w:t>j</w:t>
      </w:r>
      <w:r w:rsidRPr="00B24C8E">
        <w:rPr>
          <w:rFonts w:eastAsia="Arial"/>
          <w:color w:val="5F6671"/>
          <w:sz w:val="24"/>
          <w:szCs w:val="24"/>
        </w:rPr>
        <w:t>u</w:t>
      </w:r>
      <w:r w:rsidRPr="00B24C8E">
        <w:rPr>
          <w:rFonts w:eastAsia="Arial"/>
          <w:color w:val="323745"/>
          <w:sz w:val="24"/>
          <w:szCs w:val="24"/>
        </w:rPr>
        <w:t>t</w:t>
      </w:r>
      <w:r w:rsidRPr="00B24C8E">
        <w:rPr>
          <w:rFonts w:eastAsia="Arial"/>
          <w:color w:val="5F6671"/>
          <w:sz w:val="24"/>
          <w:szCs w:val="24"/>
        </w:rPr>
        <w:t xml:space="preserve">an </w:t>
      </w:r>
      <w:r w:rsidRPr="00B24C8E">
        <w:rPr>
          <w:rFonts w:eastAsia="Arial"/>
          <w:color w:val="5F6671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95"/>
          <w:sz w:val="24"/>
          <w:szCs w:val="24"/>
        </w:rPr>
        <w:t>p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4D535E"/>
          <w:w w:val="112"/>
          <w:sz w:val="24"/>
          <w:szCs w:val="24"/>
        </w:rPr>
        <w:t>r</w:t>
      </w:r>
      <w:r w:rsidRPr="00B24C8E">
        <w:rPr>
          <w:rFonts w:eastAsia="Arial"/>
          <w:color w:val="5F6671"/>
          <w:w w:val="96"/>
          <w:sz w:val="24"/>
          <w:szCs w:val="24"/>
        </w:rPr>
        <w:t>i</w:t>
      </w:r>
      <w:r w:rsidRPr="00B24C8E">
        <w:rPr>
          <w:rFonts w:eastAsia="Arial"/>
          <w:color w:val="5F6671"/>
          <w:w w:val="117"/>
          <w:sz w:val="24"/>
          <w:szCs w:val="24"/>
        </w:rPr>
        <w:t>s</w:t>
      </w:r>
      <w:r w:rsidRPr="00B24C8E">
        <w:rPr>
          <w:rFonts w:eastAsia="Arial"/>
          <w:color w:val="5F6671"/>
          <w:w w:val="115"/>
          <w:sz w:val="24"/>
          <w:szCs w:val="24"/>
        </w:rPr>
        <w:t>t</w:t>
      </w:r>
      <w:r w:rsidRPr="00B24C8E">
        <w:rPr>
          <w:rFonts w:eastAsia="Arial"/>
          <w:color w:val="5F6671"/>
          <w:w w:val="96"/>
          <w:sz w:val="24"/>
          <w:szCs w:val="24"/>
        </w:rPr>
        <w:t>i</w:t>
      </w:r>
      <w:r w:rsidRPr="00B24C8E">
        <w:rPr>
          <w:rFonts w:eastAsia="Arial"/>
          <w:color w:val="5F6671"/>
          <w:w w:val="118"/>
          <w:sz w:val="24"/>
          <w:szCs w:val="24"/>
        </w:rPr>
        <w:t>w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747B86"/>
          <w:w w:val="154"/>
          <w:sz w:val="24"/>
          <w:szCs w:val="24"/>
        </w:rPr>
        <w:t>/</w:t>
      </w:r>
      <w:r w:rsidRPr="00B24C8E">
        <w:rPr>
          <w:rFonts w:eastAsia="Arial"/>
          <w:color w:val="5F6671"/>
          <w:w w:val="134"/>
          <w:sz w:val="24"/>
          <w:szCs w:val="24"/>
        </w:rPr>
        <w:t>f</w:t>
      </w:r>
      <w:r w:rsidRPr="00B24C8E">
        <w:rPr>
          <w:rFonts w:eastAsia="Arial"/>
          <w:color w:val="5F6671"/>
          <w:w w:val="86"/>
          <w:sz w:val="24"/>
          <w:szCs w:val="24"/>
        </w:rPr>
        <w:t>e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w w:val="115"/>
          <w:sz w:val="24"/>
          <w:szCs w:val="24"/>
        </w:rPr>
        <w:t>o</w:t>
      </w:r>
      <w:r w:rsidRPr="00B24C8E">
        <w:rPr>
          <w:rFonts w:eastAsia="Arial"/>
          <w:color w:val="5F6671"/>
          <w:w w:val="102"/>
          <w:sz w:val="24"/>
          <w:szCs w:val="24"/>
        </w:rPr>
        <w:t>m</w:t>
      </w:r>
      <w:r w:rsidRPr="00B24C8E">
        <w:rPr>
          <w:rFonts w:eastAsia="Arial"/>
          <w:color w:val="5F6671"/>
          <w:w w:val="115"/>
          <w:sz w:val="24"/>
          <w:szCs w:val="24"/>
        </w:rPr>
        <w:t>e</w:t>
      </w:r>
      <w:r w:rsidRPr="00B24C8E">
        <w:rPr>
          <w:rFonts w:eastAsia="Arial"/>
          <w:color w:val="5F6671"/>
          <w:w w:val="95"/>
          <w:sz w:val="24"/>
          <w:szCs w:val="24"/>
        </w:rPr>
        <w:t>n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4D535E"/>
          <w:sz w:val="24"/>
          <w:szCs w:val="24"/>
        </w:rPr>
        <w:t>t</w:t>
      </w:r>
      <w:r w:rsidRPr="00B24C8E">
        <w:rPr>
          <w:rFonts w:eastAsia="Arial"/>
          <w:color w:val="5F6671"/>
          <w:sz w:val="24"/>
          <w:szCs w:val="24"/>
        </w:rPr>
        <w:t>au</w:t>
      </w:r>
      <w:r w:rsidRPr="00B24C8E">
        <w:rPr>
          <w:rFonts w:eastAsia="Arial"/>
          <w:color w:val="5F6671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akh</w:t>
      </w:r>
      <w:r w:rsidRPr="00B24C8E">
        <w:rPr>
          <w:rFonts w:eastAsia="Arial"/>
          <w:color w:val="4D535E"/>
          <w:sz w:val="24"/>
          <w:szCs w:val="24"/>
        </w:rPr>
        <w:t>ir</w:t>
      </w:r>
      <w:r w:rsidRPr="00B24C8E">
        <w:rPr>
          <w:rFonts w:eastAsia="Arial"/>
          <w:color w:val="4D535E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06"/>
          <w:sz w:val="24"/>
          <w:szCs w:val="24"/>
        </w:rPr>
        <w:t>c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4D535E"/>
          <w:w w:val="128"/>
          <w:sz w:val="24"/>
          <w:szCs w:val="24"/>
        </w:rPr>
        <w:t>r</w:t>
      </w:r>
      <w:r w:rsidRPr="00B24C8E">
        <w:rPr>
          <w:rFonts w:eastAsia="Arial"/>
          <w:color w:val="5F6671"/>
          <w:w w:val="96"/>
          <w:sz w:val="24"/>
          <w:szCs w:val="24"/>
        </w:rPr>
        <w:t>i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86"/>
          <w:sz w:val="24"/>
          <w:szCs w:val="24"/>
        </w:rPr>
        <w:t>a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yang</w:t>
      </w:r>
      <w:r w:rsidRPr="00B24C8E">
        <w:rPr>
          <w:rFonts w:eastAsia="Arial"/>
          <w:color w:val="5F6671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re</w:t>
      </w:r>
      <w:r w:rsidRPr="00B24C8E">
        <w:rPr>
          <w:rFonts w:eastAsia="Arial"/>
          <w:color w:val="747B86"/>
          <w:sz w:val="24"/>
          <w:szCs w:val="24"/>
        </w:rPr>
        <w:t>l</w:t>
      </w:r>
      <w:r w:rsidRPr="00B24C8E">
        <w:rPr>
          <w:rFonts w:eastAsia="Arial"/>
          <w:color w:val="5F6671"/>
          <w:sz w:val="24"/>
          <w:szCs w:val="24"/>
        </w:rPr>
        <w:t>evan</w:t>
      </w:r>
      <w:r w:rsidRPr="00B24C8E">
        <w:rPr>
          <w:rFonts w:eastAsia="Arial"/>
          <w:color w:val="5F6671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4D535E"/>
          <w:sz w:val="24"/>
          <w:szCs w:val="24"/>
        </w:rPr>
        <w:t>p</w:t>
      </w:r>
      <w:r w:rsidRPr="00B24C8E">
        <w:rPr>
          <w:rFonts w:eastAsia="Arial"/>
          <w:color w:val="5F6671"/>
          <w:sz w:val="24"/>
          <w:szCs w:val="24"/>
        </w:rPr>
        <w:t>ada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te</w:t>
      </w:r>
      <w:r w:rsidRPr="00B24C8E">
        <w:rPr>
          <w:rFonts w:eastAsia="Arial"/>
          <w:color w:val="4D535E"/>
          <w:sz w:val="24"/>
          <w:szCs w:val="24"/>
        </w:rPr>
        <w:t>k</w:t>
      </w:r>
      <w:r w:rsidRPr="00B24C8E">
        <w:rPr>
          <w:rFonts w:eastAsia="Arial"/>
          <w:color w:val="5F6671"/>
          <w:sz w:val="24"/>
          <w:szCs w:val="24"/>
        </w:rPr>
        <w:t>s</w:t>
      </w:r>
      <w:r w:rsidRPr="00B24C8E">
        <w:rPr>
          <w:rFonts w:eastAsia="Arial"/>
          <w:color w:val="5F6671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80"/>
          <w:sz w:val="24"/>
          <w:szCs w:val="24"/>
        </w:rPr>
        <w:t>(</w:t>
      </w:r>
      <w:r w:rsidRPr="00B24C8E">
        <w:rPr>
          <w:rFonts w:eastAsia="Arial"/>
          <w:color w:val="5F6671"/>
          <w:w w:val="105"/>
          <w:sz w:val="24"/>
          <w:szCs w:val="24"/>
        </w:rPr>
        <w:t>2</w:t>
      </w:r>
      <w:r w:rsidRPr="00B24C8E">
        <w:rPr>
          <w:rFonts w:eastAsia="Arial"/>
          <w:color w:val="5F6671"/>
          <w:w w:val="115"/>
          <w:sz w:val="24"/>
          <w:szCs w:val="24"/>
        </w:rPr>
        <w:t>0</w:t>
      </w:r>
      <w:r w:rsidRPr="00B24C8E">
        <w:rPr>
          <w:rFonts w:eastAsia="Arial"/>
          <w:color w:val="5F6671"/>
          <w:w w:val="96"/>
          <w:sz w:val="24"/>
          <w:szCs w:val="24"/>
        </w:rPr>
        <w:t>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8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57"/>
        <w:jc w:val="both"/>
        <w:rPr>
          <w:rFonts w:eastAsia="Arial"/>
          <w:sz w:val="24"/>
          <w:szCs w:val="24"/>
        </w:rPr>
      </w:pPr>
      <w:hyperlink r:id="rId175">
        <w:r w:rsidRPr="00B24C8E">
          <w:rPr>
            <w:rFonts w:eastAsia="Arial"/>
            <w:color w:val="4D535E"/>
            <w:sz w:val="24"/>
            <w:szCs w:val="24"/>
          </w:rPr>
          <w:t>Apa</w:t>
        </w:r>
        <w:r w:rsidRPr="00B24C8E">
          <w:rPr>
            <w:rFonts w:eastAsia="Arial"/>
            <w:color w:val="4D535E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4D535E"/>
            <w:sz w:val="24"/>
            <w:szCs w:val="24"/>
          </w:rPr>
          <w:t>ya</w:t>
        </w:r>
        <w:r w:rsidRPr="00B24C8E">
          <w:rPr>
            <w:rFonts w:eastAsia="Arial"/>
            <w:color w:val="5F6671"/>
            <w:sz w:val="24"/>
            <w:szCs w:val="24"/>
          </w:rPr>
          <w:t>n</w:t>
        </w:r>
        <w:r w:rsidRPr="00B24C8E">
          <w:rPr>
            <w:rFonts w:eastAsia="Arial"/>
            <w:color w:val="4D535E"/>
            <w:sz w:val="24"/>
            <w:szCs w:val="24"/>
          </w:rPr>
          <w:t>g</w:t>
        </w:r>
        <w:r w:rsidRPr="00B24C8E">
          <w:rPr>
            <w:rFonts w:eastAsia="Arial"/>
            <w:color w:val="4D535E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4D535E"/>
            <w:sz w:val="24"/>
            <w:szCs w:val="24"/>
          </w:rPr>
          <w:t>aka</w:t>
        </w:r>
        <w:r w:rsidRPr="00B24C8E">
          <w:rPr>
            <w:rFonts w:eastAsia="Arial"/>
            <w:color w:val="5F6671"/>
            <w:sz w:val="24"/>
            <w:szCs w:val="24"/>
          </w:rPr>
          <w:t>n</w:t>
        </w:r>
        <w:r w:rsidRPr="00B24C8E">
          <w:rPr>
            <w:rFonts w:eastAsia="Arial"/>
            <w:color w:val="5F6671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4D535E"/>
            <w:sz w:val="24"/>
            <w:szCs w:val="24"/>
          </w:rPr>
          <w:t>d</w:t>
        </w:r>
        <w:r w:rsidRPr="00B24C8E">
          <w:rPr>
            <w:rFonts w:eastAsia="Arial"/>
            <w:color w:val="5F6671"/>
            <w:sz w:val="24"/>
            <w:szCs w:val="24"/>
          </w:rPr>
          <w:t>il</w:t>
        </w:r>
        <w:r w:rsidRPr="00B24C8E">
          <w:rPr>
            <w:rFonts w:eastAsia="Arial"/>
            <w:color w:val="4D535E"/>
            <w:sz w:val="24"/>
            <w:szCs w:val="24"/>
          </w:rPr>
          <w:t>ak</w:t>
        </w:r>
        <w:r w:rsidRPr="00B24C8E">
          <w:rPr>
            <w:rFonts w:eastAsia="Arial"/>
            <w:color w:val="5F6671"/>
            <w:sz w:val="24"/>
            <w:szCs w:val="24"/>
          </w:rPr>
          <w:t>u</w:t>
        </w:r>
        <w:r w:rsidRPr="00B24C8E">
          <w:rPr>
            <w:rFonts w:eastAsia="Arial"/>
            <w:color w:val="4D535E"/>
            <w:sz w:val="24"/>
            <w:szCs w:val="24"/>
          </w:rPr>
          <w:t>kan</w:t>
        </w:r>
        <w:r w:rsidRPr="00B24C8E">
          <w:rPr>
            <w:rFonts w:eastAsia="Arial"/>
            <w:color w:val="4D535E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sz w:val="24"/>
            <w:szCs w:val="24"/>
          </w:rPr>
          <w:t>to</w:t>
        </w:r>
        <w:r w:rsidRPr="00B24C8E">
          <w:rPr>
            <w:rFonts w:eastAsia="Arial"/>
            <w:color w:val="4D535E"/>
            <w:sz w:val="24"/>
            <w:szCs w:val="24"/>
          </w:rPr>
          <w:t>k</w:t>
        </w:r>
        <w:r w:rsidRPr="00B24C8E">
          <w:rPr>
            <w:rFonts w:eastAsia="Arial"/>
            <w:color w:val="5F6671"/>
            <w:sz w:val="24"/>
            <w:szCs w:val="24"/>
          </w:rPr>
          <w:t>oh</w:t>
        </w:r>
        <w:r w:rsidRPr="00B24C8E">
          <w:rPr>
            <w:rFonts w:eastAsia="Arial"/>
            <w:color w:val="5F6671"/>
            <w:spacing w:val="45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w w:val="86"/>
            <w:sz w:val="24"/>
            <w:szCs w:val="24"/>
          </w:rPr>
          <w:t>u</w:t>
        </w:r>
        <w:r w:rsidRPr="00B24C8E">
          <w:rPr>
            <w:rFonts w:eastAsia="Arial"/>
            <w:color w:val="5F6671"/>
            <w:w w:val="154"/>
            <w:sz w:val="24"/>
            <w:szCs w:val="24"/>
          </w:rPr>
          <w:t>t</w:t>
        </w:r>
        <w:r w:rsidRPr="00B24C8E">
          <w:rPr>
            <w:rFonts w:eastAsia="Arial"/>
            <w:color w:val="4D535E"/>
            <w:w w:val="86"/>
            <w:sz w:val="24"/>
            <w:szCs w:val="24"/>
          </w:rPr>
          <w:t>a</w:t>
        </w:r>
        <w:r w:rsidRPr="00B24C8E">
          <w:rPr>
            <w:rFonts w:eastAsia="Arial"/>
            <w:color w:val="5F6671"/>
            <w:w w:val="108"/>
            <w:sz w:val="24"/>
            <w:szCs w:val="24"/>
          </w:rPr>
          <w:t>m</w:t>
        </w:r>
        <w:r w:rsidRPr="00B24C8E">
          <w:rPr>
            <w:rFonts w:eastAsia="Arial"/>
            <w:color w:val="4D535E"/>
            <w:w w:val="95"/>
            <w:sz w:val="24"/>
            <w:szCs w:val="24"/>
          </w:rPr>
          <w:t>a</w:t>
        </w:r>
        <w:r w:rsidRPr="00B24C8E">
          <w:rPr>
            <w:rFonts w:eastAsia="Arial"/>
            <w:color w:val="4D535E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w w:val="96"/>
            <w:sz w:val="24"/>
            <w:szCs w:val="24"/>
          </w:rPr>
          <w:t>s</w:t>
        </w:r>
        <w:r w:rsidRPr="00B24C8E">
          <w:rPr>
            <w:rFonts w:eastAsia="Arial"/>
            <w:color w:val="4D535E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5F6671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4D535E"/>
            <w:w w:val="95"/>
            <w:sz w:val="24"/>
            <w:szCs w:val="24"/>
          </w:rPr>
          <w:t>e</w:t>
        </w:r>
        <w:r w:rsidRPr="00B24C8E">
          <w:rPr>
            <w:rFonts w:eastAsia="Arial"/>
            <w:color w:val="5F6671"/>
            <w:w w:val="96"/>
            <w:sz w:val="24"/>
            <w:szCs w:val="24"/>
          </w:rPr>
          <w:t>l</w:t>
        </w:r>
        <w:r w:rsidRPr="00B24C8E">
          <w:rPr>
            <w:rFonts w:eastAsia="Arial"/>
            <w:color w:val="4D535E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5F6671"/>
            <w:w w:val="105"/>
            <w:sz w:val="24"/>
            <w:szCs w:val="24"/>
          </w:rPr>
          <w:t>h</w:t>
        </w:r>
        <w:r w:rsidRPr="00B24C8E">
          <w:rPr>
            <w:rFonts w:eastAsia="Arial"/>
            <w:color w:val="5F6671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sz w:val="24"/>
            <w:szCs w:val="24"/>
          </w:rPr>
          <w:t>m</w:t>
        </w:r>
        <w:r w:rsidRPr="00B24C8E">
          <w:rPr>
            <w:rFonts w:eastAsia="Arial"/>
            <w:color w:val="4D535E"/>
            <w:sz w:val="24"/>
            <w:szCs w:val="24"/>
          </w:rPr>
          <w:t>e</w:t>
        </w:r>
        <w:r w:rsidRPr="00B24C8E">
          <w:rPr>
            <w:rFonts w:eastAsia="Arial"/>
            <w:color w:val="5F6671"/>
            <w:sz w:val="24"/>
            <w:szCs w:val="24"/>
          </w:rPr>
          <w:t>ng</w:t>
        </w:r>
        <w:r w:rsidRPr="00B24C8E">
          <w:rPr>
            <w:rFonts w:eastAsia="Arial"/>
            <w:color w:val="4D535E"/>
            <w:sz w:val="24"/>
            <w:szCs w:val="24"/>
          </w:rPr>
          <w:t>a</w:t>
        </w:r>
        <w:r w:rsidRPr="00B24C8E">
          <w:rPr>
            <w:rFonts w:eastAsia="Arial"/>
            <w:color w:val="5F6671"/>
            <w:sz w:val="24"/>
            <w:szCs w:val="24"/>
          </w:rPr>
          <w:t>l</w:t>
        </w:r>
        <w:r w:rsidRPr="00B24C8E">
          <w:rPr>
            <w:rFonts w:eastAsia="Arial"/>
            <w:color w:val="4D535E"/>
            <w:sz w:val="24"/>
            <w:szCs w:val="24"/>
          </w:rPr>
          <w:t>a</w:t>
        </w:r>
        <w:r w:rsidRPr="00B24C8E">
          <w:rPr>
            <w:rFonts w:eastAsia="Arial"/>
            <w:color w:val="5F6671"/>
            <w:sz w:val="24"/>
            <w:szCs w:val="24"/>
          </w:rPr>
          <w:t>m</w:t>
        </w:r>
        <w:r w:rsidRPr="00B24C8E">
          <w:rPr>
            <w:rFonts w:eastAsia="Arial"/>
            <w:color w:val="4D535E"/>
            <w:sz w:val="24"/>
            <w:szCs w:val="24"/>
          </w:rPr>
          <w:t xml:space="preserve">i </w:t>
        </w:r>
        <w:r w:rsidRPr="00B24C8E">
          <w:rPr>
            <w:rFonts w:eastAsia="Arial"/>
            <w:color w:val="4D535E"/>
            <w:spacing w:val="5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sz w:val="24"/>
            <w:szCs w:val="24"/>
          </w:rPr>
          <w:t>p</w:t>
        </w:r>
        <w:r w:rsidRPr="00B24C8E">
          <w:rPr>
            <w:rFonts w:eastAsia="Arial"/>
            <w:color w:val="4D535E"/>
            <w:sz w:val="24"/>
            <w:szCs w:val="24"/>
          </w:rPr>
          <w:t>e</w:t>
        </w:r>
        <w:r w:rsidRPr="00B24C8E">
          <w:rPr>
            <w:rFonts w:eastAsia="Arial"/>
            <w:color w:val="5F6671"/>
            <w:sz w:val="24"/>
            <w:szCs w:val="24"/>
          </w:rPr>
          <w:t>ri</w:t>
        </w:r>
        <w:r w:rsidRPr="00B24C8E">
          <w:rPr>
            <w:rFonts w:eastAsia="Arial"/>
            <w:color w:val="4D535E"/>
            <w:sz w:val="24"/>
            <w:szCs w:val="24"/>
          </w:rPr>
          <w:t>s</w:t>
        </w:r>
        <w:r w:rsidRPr="00B24C8E">
          <w:rPr>
            <w:rFonts w:eastAsia="Arial"/>
            <w:color w:val="5F6671"/>
            <w:sz w:val="24"/>
            <w:szCs w:val="24"/>
          </w:rPr>
          <w:t>tiw</w:t>
        </w:r>
        <w:r w:rsidRPr="00B24C8E">
          <w:rPr>
            <w:rFonts w:eastAsia="Arial"/>
            <w:color w:val="4D535E"/>
            <w:sz w:val="24"/>
            <w:szCs w:val="24"/>
          </w:rPr>
          <w:t xml:space="preserve">a </w:t>
        </w:r>
        <w:r w:rsidRPr="00B24C8E">
          <w:rPr>
            <w:rFonts w:eastAsia="Arial"/>
            <w:color w:val="4D535E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4D535E"/>
            <w:w w:val="115"/>
            <w:sz w:val="24"/>
            <w:szCs w:val="24"/>
          </w:rPr>
          <w:t>t</w:t>
        </w:r>
        <w:r w:rsidRPr="00B24C8E">
          <w:rPr>
            <w:rFonts w:eastAsia="Arial"/>
            <w:color w:val="4D535E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5F6671"/>
            <w:w w:val="112"/>
            <w:sz w:val="24"/>
            <w:szCs w:val="24"/>
          </w:rPr>
          <w:t>r</w:t>
        </w:r>
        <w:r w:rsidRPr="00B24C8E">
          <w:rPr>
            <w:rFonts w:eastAsia="Arial"/>
            <w:color w:val="4D535E"/>
            <w:w w:val="106"/>
            <w:sz w:val="24"/>
            <w:szCs w:val="24"/>
          </w:rPr>
          <w:t>s</w:t>
        </w:r>
        <w:r w:rsidRPr="00B24C8E">
          <w:rPr>
            <w:rFonts w:eastAsia="Arial"/>
            <w:color w:val="4D535E"/>
            <w:w w:val="105"/>
            <w:sz w:val="24"/>
            <w:szCs w:val="24"/>
          </w:rPr>
          <w:t>ebu</w:t>
        </w:r>
        <w:r w:rsidRPr="00B24C8E">
          <w:rPr>
            <w:rFonts w:eastAsia="Arial"/>
            <w:color w:val="4D535E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5F6671"/>
            <w:w w:val="86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5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4"/>
        <w:jc w:val="both"/>
        <w:rPr>
          <w:rFonts w:eastAsia="Arial"/>
          <w:sz w:val="24"/>
          <w:szCs w:val="24"/>
        </w:rPr>
      </w:pPr>
      <w:hyperlink r:id="rId176">
        <w:r w:rsidRPr="00B24C8E">
          <w:rPr>
            <w:color w:val="AEB2BD"/>
            <w:w w:val="133"/>
            <w:sz w:val="24"/>
            <w:szCs w:val="24"/>
          </w:rPr>
          <w:t>Q</w:t>
        </w:r>
        <w:r w:rsidRPr="00B24C8E">
          <w:rPr>
            <w:color w:val="AEB2BD"/>
            <w:spacing w:val="19"/>
            <w:w w:val="13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 xml:space="preserve">Meninggalkan </w:t>
        </w:r>
        <w:r w:rsidRPr="00B24C8E">
          <w:rPr>
            <w:rFonts w:eastAsia="Arial"/>
            <w:color w:val="747B86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pekerjaannya</w:t>
        </w:r>
        <w:r w:rsidRPr="00B24C8E">
          <w:rPr>
            <w:rFonts w:eastAsia="Arial"/>
            <w:color w:val="747B86"/>
            <w:spacing w:val="18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dan</w:t>
        </w:r>
        <w:r w:rsidRPr="00B24C8E">
          <w:rPr>
            <w:rFonts w:eastAsia="Arial"/>
            <w:color w:val="747B86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bergabung</w:t>
        </w:r>
        <w:r w:rsidRPr="00B24C8E">
          <w:rPr>
            <w:rFonts w:eastAsia="Arial"/>
            <w:color w:val="747B86"/>
            <w:spacing w:val="18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dengan</w:t>
        </w:r>
        <w:r w:rsidRPr="00B24C8E">
          <w:rPr>
            <w:rFonts w:eastAsia="Arial"/>
            <w:color w:val="747B86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17"/>
            <w:sz w:val="24"/>
            <w:szCs w:val="24"/>
          </w:rPr>
          <w:t>k</w:t>
        </w:r>
        <w:r w:rsidRPr="00B24C8E">
          <w:rPr>
            <w:rFonts w:eastAsia="Arial"/>
            <w:color w:val="747B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 xml:space="preserve">melindungi </w:t>
        </w:r>
        <w:r w:rsidRPr="00B24C8E">
          <w:rPr>
            <w:rFonts w:eastAsia="Arial"/>
            <w:color w:val="747B86"/>
            <w:spacing w:val="16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w w:val="86"/>
            <w:sz w:val="24"/>
            <w:szCs w:val="24"/>
          </w:rPr>
          <w:t>h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u</w:t>
        </w:r>
        <w:r w:rsidRPr="00B24C8E">
          <w:rPr>
            <w:rFonts w:eastAsia="Arial"/>
            <w:color w:val="5F6671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9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4"/>
        <w:jc w:val="both"/>
        <w:rPr>
          <w:rFonts w:eastAsia="Arial"/>
          <w:sz w:val="24"/>
          <w:szCs w:val="24"/>
        </w:rPr>
      </w:pPr>
      <w:hyperlink r:id="rId177">
        <w:r w:rsidRPr="00B24C8E">
          <w:rPr>
            <w:color w:val="AEB2BD"/>
            <w:w w:val="128"/>
            <w:sz w:val="24"/>
            <w:szCs w:val="24"/>
          </w:rPr>
          <w:t>Q</w:t>
        </w:r>
        <w:r w:rsidRPr="00B24C8E">
          <w:rPr>
            <w:color w:val="AEB2BD"/>
            <w:spacing w:val="22"/>
            <w:w w:val="12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Meny</w:t>
        </w:r>
        <w:r w:rsidRPr="00B24C8E">
          <w:rPr>
            <w:rFonts w:eastAsia="Arial"/>
            <w:color w:val="5F6671"/>
            <w:sz w:val="24"/>
            <w:szCs w:val="24"/>
          </w:rPr>
          <w:t>e</w:t>
        </w:r>
        <w:r w:rsidRPr="00B24C8E">
          <w:rPr>
            <w:rFonts w:eastAsia="Arial"/>
            <w:color w:val="747B86"/>
            <w:sz w:val="24"/>
            <w:szCs w:val="24"/>
          </w:rPr>
          <w:t xml:space="preserve">lesaikan </w:t>
        </w:r>
        <w:r w:rsidRPr="00B24C8E">
          <w:rPr>
            <w:rFonts w:eastAsia="Arial"/>
            <w:color w:val="747B86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proyek</w:t>
        </w:r>
        <w:r w:rsidRPr="00B24C8E">
          <w:rPr>
            <w:rFonts w:eastAsia="Arial"/>
            <w:color w:val="747B86"/>
            <w:spacing w:val="5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sesuai</w:t>
        </w:r>
        <w:r w:rsidRPr="00B24C8E">
          <w:rPr>
            <w:rFonts w:eastAsia="Arial"/>
            <w:color w:val="747B86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sz w:val="24"/>
            <w:szCs w:val="24"/>
          </w:rPr>
          <w:t>r</w:t>
        </w:r>
        <w:r w:rsidRPr="00B24C8E">
          <w:rPr>
            <w:rFonts w:eastAsia="Arial"/>
            <w:color w:val="747B86"/>
            <w:sz w:val="24"/>
            <w:szCs w:val="24"/>
          </w:rPr>
          <w:t>encana</w:t>
        </w:r>
        <w:r w:rsidRPr="00B24C8E">
          <w:rPr>
            <w:rFonts w:eastAsia="Arial"/>
            <w:color w:val="747B86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3"/>
            <w:sz w:val="24"/>
            <w:szCs w:val="24"/>
          </w:rPr>
          <w:t>agar</w:t>
        </w:r>
        <w:r w:rsidRPr="00B24C8E">
          <w:rPr>
            <w:rFonts w:eastAsia="Arial"/>
            <w:color w:val="747B86"/>
            <w:spacing w:val="8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o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7"/>
            <w:sz w:val="24"/>
            <w:szCs w:val="24"/>
          </w:rPr>
          <w:t>k</w:t>
        </w:r>
        <w:r w:rsidRPr="00B24C8E">
          <w:rPr>
            <w:rFonts w:eastAsia="Arial"/>
            <w:color w:val="747B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kerja</w:t>
        </w:r>
        <w:r w:rsidRPr="00B24C8E">
          <w:rPr>
            <w:rFonts w:eastAsia="Arial"/>
            <w:color w:val="747B86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tidak</w:t>
        </w:r>
        <w:r w:rsidRPr="00B24C8E">
          <w:rPr>
            <w:rFonts w:eastAsia="Arial"/>
            <w:color w:val="747B86"/>
            <w:spacing w:val="4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ba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20"/>
            <w:sz w:val="24"/>
            <w:szCs w:val="24"/>
          </w:rPr>
          <w:t>l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6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4"/>
        <w:jc w:val="both"/>
        <w:rPr>
          <w:rFonts w:eastAsia="Arial"/>
          <w:sz w:val="24"/>
          <w:szCs w:val="24"/>
        </w:rPr>
      </w:pPr>
      <w:hyperlink r:id="rId178">
        <w:r w:rsidRPr="00B24C8E">
          <w:rPr>
            <w:color w:val="AEB2BD"/>
            <w:w w:val="133"/>
            <w:sz w:val="24"/>
            <w:szCs w:val="24"/>
          </w:rPr>
          <w:t>Q</w:t>
        </w:r>
        <w:r w:rsidRPr="00B24C8E">
          <w:rPr>
            <w:color w:val="AEB2BD"/>
            <w:spacing w:val="19"/>
            <w:w w:val="13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 xml:space="preserve">Meninggalkan </w:t>
        </w:r>
        <w:r w:rsidRPr="00B24C8E">
          <w:rPr>
            <w:rFonts w:eastAsia="Arial"/>
            <w:color w:val="747B86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h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747B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tanpa</w:t>
        </w:r>
        <w:r w:rsidRPr="00B24C8E">
          <w:rPr>
            <w:rFonts w:eastAsia="Arial"/>
            <w:color w:val="747B86"/>
            <w:spacing w:val="4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memberi</w:t>
        </w:r>
        <w:r w:rsidRPr="00B24C8E">
          <w:rPr>
            <w:rFonts w:eastAsia="Arial"/>
            <w:color w:val="747B86"/>
            <w:spacing w:val="45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tahu</w:t>
        </w:r>
        <w:r w:rsidRPr="00B24C8E">
          <w:rPr>
            <w:rFonts w:eastAsia="Arial"/>
            <w:color w:val="747B86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untuk</w:t>
        </w:r>
        <w:r w:rsidRPr="00B24C8E">
          <w:rPr>
            <w:rFonts w:eastAsia="Arial"/>
            <w:color w:val="747B86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menghindari</w:t>
        </w:r>
        <w:r w:rsidRPr="00B24C8E">
          <w:rPr>
            <w:rFonts w:eastAsia="Arial"/>
            <w:color w:val="747B86"/>
            <w:spacing w:val="17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k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o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54"/>
            <w:sz w:val="24"/>
            <w:szCs w:val="24"/>
          </w:rPr>
          <w:t>f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l</w:t>
        </w:r>
        <w:r w:rsidRPr="00B24C8E">
          <w:rPr>
            <w:rFonts w:eastAsia="Arial"/>
            <w:color w:val="5F6671"/>
            <w:w w:val="120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k</w:t>
        </w:r>
      </w:hyperlink>
    </w:p>
    <w:p w:rsidR="00164BA1" w:rsidRPr="00B24C8E" w:rsidRDefault="00164BA1" w:rsidP="00B24C8E">
      <w:pPr>
        <w:spacing w:before="8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4"/>
        <w:jc w:val="both"/>
        <w:rPr>
          <w:rFonts w:eastAsia="Arial"/>
          <w:sz w:val="24"/>
          <w:szCs w:val="24"/>
        </w:rPr>
      </w:pPr>
      <w:hyperlink r:id="rId179">
        <w:r w:rsidRPr="00B24C8E">
          <w:rPr>
            <w:color w:val="AEB2BD"/>
            <w:w w:val="133"/>
            <w:sz w:val="24"/>
            <w:szCs w:val="24"/>
          </w:rPr>
          <w:t>Q</w:t>
        </w:r>
        <w:r w:rsidRPr="00B24C8E">
          <w:rPr>
            <w:color w:val="AEB2BD"/>
            <w:spacing w:val="19"/>
            <w:w w:val="133"/>
            <w:sz w:val="24"/>
            <w:szCs w:val="24"/>
          </w:rPr>
          <w:t xml:space="preserve"> </w:t>
        </w:r>
        <w:r w:rsidRPr="00B24C8E">
          <w:rPr>
            <w:rFonts w:eastAsia="Arial"/>
            <w:color w:val="5F6671"/>
            <w:sz w:val="24"/>
            <w:szCs w:val="24"/>
          </w:rPr>
          <w:t>M</w:t>
        </w:r>
        <w:r w:rsidRPr="00B24C8E">
          <w:rPr>
            <w:rFonts w:eastAsia="Arial"/>
            <w:color w:val="747B86"/>
            <w:sz w:val="24"/>
            <w:szCs w:val="24"/>
          </w:rPr>
          <w:t xml:space="preserve">enyampaikan </w:t>
        </w:r>
        <w:r w:rsidRPr="00B24C8E">
          <w:rPr>
            <w:rFonts w:eastAsia="Arial"/>
            <w:color w:val="747B86"/>
            <w:spacing w:val="2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48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p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o</w:t>
        </w:r>
        <w:r w:rsidRPr="00B24C8E">
          <w:rPr>
            <w:rFonts w:eastAsia="Arial"/>
            <w:color w:val="747B86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n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kepada</w:t>
        </w:r>
        <w:r w:rsidRPr="00B24C8E">
          <w:rPr>
            <w:rFonts w:eastAsia="Arial"/>
            <w:color w:val="747B86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 xml:space="preserve">perusahaan </w:t>
        </w:r>
        <w:r w:rsidRPr="00B24C8E">
          <w:rPr>
            <w:rFonts w:eastAsia="Arial"/>
            <w:color w:val="747B86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k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2"/>
            <w:sz w:val="24"/>
            <w:szCs w:val="24"/>
          </w:rPr>
          <w:t>m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p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c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p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54"/>
            <w:sz w:val="24"/>
            <w:szCs w:val="24"/>
          </w:rPr>
          <w:t>t</w:t>
        </w:r>
        <w:r w:rsidRPr="00B24C8E">
          <w:rPr>
            <w:rFonts w:eastAsia="Arial"/>
            <w:color w:val="747B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 xml:space="preserve">pengerahan </w:t>
        </w:r>
        <w:r w:rsidRPr="00B24C8E">
          <w:rPr>
            <w:rFonts w:eastAsia="Arial"/>
            <w:color w:val="747B86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a</w:t>
        </w:r>
        <w:r w:rsidRPr="00B24C8E">
          <w:rPr>
            <w:rFonts w:eastAsia="Arial"/>
            <w:color w:val="5F6671"/>
            <w:w w:val="96"/>
            <w:sz w:val="24"/>
            <w:szCs w:val="24"/>
          </w:rPr>
          <w:t>l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b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12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F6671"/>
            <w:w w:val="134"/>
            <w:sz w:val="24"/>
            <w:szCs w:val="24"/>
          </w:rPr>
          <w:t>t</w:t>
        </w:r>
      </w:hyperlink>
    </w:p>
    <w:p w:rsidR="00164BA1" w:rsidRPr="00B24C8E" w:rsidRDefault="00164BA1" w:rsidP="00B24C8E">
      <w:pPr>
        <w:spacing w:before="10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4"/>
        <w:jc w:val="both"/>
        <w:rPr>
          <w:rFonts w:eastAsia="Arial"/>
          <w:sz w:val="24"/>
          <w:szCs w:val="24"/>
        </w:rPr>
      </w:pPr>
      <w:hyperlink r:id="rId180">
        <w:r w:rsidRPr="00B24C8E">
          <w:rPr>
            <w:rFonts w:eastAsia="Arial"/>
            <w:color w:val="AEB2BD"/>
            <w:sz w:val="24"/>
            <w:szCs w:val="24"/>
          </w:rPr>
          <w:t>Q</w:t>
        </w:r>
        <w:r w:rsidRPr="00B24C8E">
          <w:rPr>
            <w:rFonts w:eastAsia="Arial"/>
            <w:color w:val="AEB2BD"/>
            <w:spacing w:val="4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6"/>
            <w:sz w:val="24"/>
            <w:szCs w:val="24"/>
          </w:rPr>
          <w:t>Mencari</w:t>
        </w:r>
        <w:r w:rsidRPr="00B24C8E">
          <w:rPr>
            <w:rFonts w:eastAsia="Arial"/>
            <w:color w:val="747B86"/>
            <w:spacing w:val="6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orang</w:t>
        </w:r>
        <w:r w:rsidRPr="00B24C8E">
          <w:rPr>
            <w:rFonts w:eastAsia="Arial"/>
            <w:color w:val="747B86"/>
            <w:spacing w:val="4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p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i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747B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17"/>
            <w:sz w:val="24"/>
            <w:szCs w:val="24"/>
          </w:rPr>
          <w:t>k</w:t>
        </w:r>
        <w:r w:rsidRPr="00B24C8E">
          <w:rPr>
            <w:rFonts w:eastAsia="Arial"/>
            <w:color w:val="747B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7"/>
            <w:sz w:val="24"/>
            <w:szCs w:val="24"/>
          </w:rPr>
          <w:t>mengusir</w:t>
        </w:r>
        <w:r w:rsidRPr="00B24C8E">
          <w:rPr>
            <w:rFonts w:eastAsia="Arial"/>
            <w:color w:val="747B86"/>
            <w:spacing w:val="7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2"/>
            <w:sz w:val="24"/>
            <w:szCs w:val="24"/>
          </w:rPr>
          <w:t>Roh</w:t>
        </w:r>
        <w:r w:rsidRPr="00B24C8E">
          <w:rPr>
            <w:rFonts w:eastAsia="Arial"/>
            <w:color w:val="747B86"/>
            <w:spacing w:val="33"/>
            <w:w w:val="92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04"/>
            <w:sz w:val="24"/>
            <w:szCs w:val="24"/>
          </w:rPr>
          <w:t>Meratus</w:t>
        </w:r>
        <w:r w:rsidRPr="00B24C8E">
          <w:rPr>
            <w:rFonts w:eastAsia="Arial"/>
            <w:color w:val="747B86"/>
            <w:spacing w:val="8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yang</w:t>
        </w:r>
        <w:r w:rsidRPr="00B24C8E">
          <w:rPr>
            <w:rFonts w:eastAsia="Arial"/>
            <w:color w:val="747B86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b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d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747B86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sz w:val="24"/>
            <w:szCs w:val="24"/>
          </w:rPr>
          <w:t>di</w:t>
        </w:r>
        <w:r w:rsidRPr="00B24C8E">
          <w:rPr>
            <w:rFonts w:eastAsia="Arial"/>
            <w:color w:val="747B86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h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54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86"/>
            <w:sz w:val="24"/>
            <w:szCs w:val="24"/>
          </w:rPr>
          <w:t>a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747B86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t</w:t>
        </w:r>
        <w:r w:rsidRPr="00B24C8E">
          <w:rPr>
            <w:rFonts w:eastAsia="Arial"/>
            <w:color w:val="747B86"/>
            <w:w w:val="9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747B86"/>
            <w:w w:val="96"/>
            <w:sz w:val="24"/>
            <w:szCs w:val="24"/>
          </w:rPr>
          <w:t>s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e</w:t>
        </w:r>
        <w:r w:rsidRPr="00B24C8E">
          <w:rPr>
            <w:rFonts w:eastAsia="Arial"/>
            <w:color w:val="747B86"/>
            <w:w w:val="115"/>
            <w:sz w:val="24"/>
            <w:szCs w:val="24"/>
          </w:rPr>
          <w:t>b</w:t>
        </w:r>
        <w:r w:rsidRPr="00B24C8E">
          <w:rPr>
            <w:rFonts w:eastAsia="Arial"/>
            <w:color w:val="747B86"/>
            <w:w w:val="105"/>
            <w:sz w:val="24"/>
            <w:szCs w:val="24"/>
          </w:rPr>
          <w:t>u</w:t>
        </w:r>
        <w:r w:rsidRPr="00B24C8E">
          <w:rPr>
            <w:rFonts w:eastAsia="Arial"/>
            <w:color w:val="747B86"/>
            <w:w w:val="134"/>
            <w:sz w:val="24"/>
            <w:szCs w:val="24"/>
          </w:rPr>
          <w:t>t</w:t>
        </w:r>
      </w:hyperlink>
    </w:p>
    <w:p w:rsidR="00164BA1" w:rsidRPr="00B24C8E" w:rsidRDefault="00164BA1" w:rsidP="00B24C8E">
      <w:pPr>
        <w:spacing w:before="6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57"/>
        <w:jc w:val="both"/>
        <w:rPr>
          <w:rFonts w:eastAsia="Arial"/>
          <w:sz w:val="24"/>
          <w:szCs w:val="24"/>
        </w:rPr>
      </w:pPr>
      <w:r w:rsidRPr="00B24C8E">
        <w:rPr>
          <w:color w:val="3A5091"/>
          <w:sz w:val="24"/>
          <w:szCs w:val="24"/>
        </w:rPr>
        <w:t xml:space="preserve">@ </w:t>
      </w:r>
      <w:r w:rsidRPr="00B24C8E">
        <w:rPr>
          <w:color w:val="3A5091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3A5091"/>
          <w:w w:val="88"/>
          <w:sz w:val="24"/>
          <w:szCs w:val="24"/>
        </w:rPr>
        <w:t>H</w:t>
      </w:r>
      <w:r w:rsidRPr="00B24C8E">
        <w:rPr>
          <w:rFonts w:eastAsia="Arial"/>
          <w:color w:val="3A5091"/>
          <w:w w:val="120"/>
          <w:sz w:val="24"/>
          <w:szCs w:val="24"/>
        </w:rPr>
        <w:t>i</w:t>
      </w:r>
      <w:r w:rsidRPr="00B24C8E">
        <w:rPr>
          <w:rFonts w:eastAsia="Arial"/>
          <w:color w:val="3A5091"/>
          <w:w w:val="115"/>
          <w:sz w:val="24"/>
          <w:szCs w:val="24"/>
        </w:rPr>
        <w:t>e</w:t>
      </w:r>
      <w:r w:rsidRPr="00B24C8E">
        <w:rPr>
          <w:rFonts w:eastAsia="Arial"/>
          <w:color w:val="3A5091"/>
          <w:w w:val="128"/>
          <w:sz w:val="24"/>
          <w:szCs w:val="24"/>
        </w:rPr>
        <w:t>r</w:t>
      </w:r>
      <w:r w:rsidRPr="00B24C8E">
        <w:rPr>
          <w:rFonts w:eastAsia="Arial"/>
          <w:color w:val="3A5091"/>
          <w:w w:val="95"/>
          <w:sz w:val="24"/>
          <w:szCs w:val="24"/>
        </w:rPr>
        <w:t>a</w:t>
      </w:r>
      <w:r w:rsidRPr="00B24C8E">
        <w:rPr>
          <w:rFonts w:eastAsia="Arial"/>
          <w:color w:val="3A5091"/>
          <w:w w:val="128"/>
          <w:sz w:val="24"/>
          <w:szCs w:val="24"/>
        </w:rPr>
        <w:t>rk</w:t>
      </w:r>
      <w:r w:rsidRPr="00B24C8E">
        <w:rPr>
          <w:rFonts w:eastAsia="Arial"/>
          <w:color w:val="3A5091"/>
          <w:w w:val="96"/>
          <w:sz w:val="24"/>
          <w:szCs w:val="24"/>
        </w:rPr>
        <w:t>i</w:t>
      </w:r>
      <w:r w:rsidRPr="00B24C8E">
        <w:rPr>
          <w:rFonts w:eastAsia="Arial"/>
          <w:color w:val="3A509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3A5091"/>
          <w:w w:val="72"/>
          <w:sz w:val="24"/>
          <w:szCs w:val="24"/>
        </w:rPr>
        <w:t>l</w:t>
      </w:r>
      <w:r w:rsidRPr="00B24C8E">
        <w:rPr>
          <w:rFonts w:eastAsia="Arial"/>
          <w:color w:val="3A5091"/>
          <w:w w:val="115"/>
          <w:sz w:val="24"/>
          <w:szCs w:val="24"/>
        </w:rPr>
        <w:t>nd</w:t>
      </w:r>
      <w:r w:rsidRPr="00B24C8E">
        <w:rPr>
          <w:rFonts w:eastAsia="Arial"/>
          <w:color w:val="3A5091"/>
          <w:w w:val="120"/>
          <w:sz w:val="24"/>
          <w:szCs w:val="24"/>
        </w:rPr>
        <w:t>i</w:t>
      </w:r>
      <w:r w:rsidRPr="00B24C8E">
        <w:rPr>
          <w:rFonts w:eastAsia="Arial"/>
          <w:color w:val="3A5091"/>
          <w:w w:val="117"/>
          <w:sz w:val="24"/>
          <w:szCs w:val="24"/>
        </w:rPr>
        <w:t>k</w:t>
      </w:r>
      <w:r w:rsidRPr="00B24C8E">
        <w:rPr>
          <w:rFonts w:eastAsia="Arial"/>
          <w:color w:val="3A5091"/>
          <w:w w:val="105"/>
          <w:sz w:val="24"/>
          <w:szCs w:val="24"/>
        </w:rPr>
        <w:t>a</w:t>
      </w:r>
      <w:r w:rsidRPr="00B24C8E">
        <w:rPr>
          <w:rFonts w:eastAsia="Arial"/>
          <w:color w:val="3A5091"/>
          <w:w w:val="134"/>
          <w:sz w:val="24"/>
          <w:szCs w:val="24"/>
        </w:rPr>
        <w:t>t</w:t>
      </w:r>
      <w:r w:rsidRPr="00B24C8E">
        <w:rPr>
          <w:rFonts w:eastAsia="Arial"/>
          <w:color w:val="3A5091"/>
          <w:w w:val="105"/>
          <w:sz w:val="24"/>
          <w:szCs w:val="24"/>
        </w:rPr>
        <w:t>o</w:t>
      </w:r>
      <w:r w:rsidRPr="00B24C8E">
        <w:rPr>
          <w:rFonts w:eastAsia="Arial"/>
          <w:color w:val="3A5091"/>
          <w:w w:val="144"/>
          <w:sz w:val="24"/>
          <w:szCs w:val="24"/>
        </w:rPr>
        <w:t>r</w:t>
      </w:r>
    </w:p>
    <w:p w:rsidR="00164BA1" w:rsidRPr="00B24C8E" w:rsidRDefault="00164BA1" w:rsidP="00B24C8E">
      <w:pPr>
        <w:spacing w:before="1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57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F6671"/>
          <w:w w:val="88"/>
          <w:sz w:val="24"/>
          <w:szCs w:val="24"/>
        </w:rPr>
        <w:t>K</w:t>
      </w:r>
      <w:r w:rsidRPr="00B24C8E">
        <w:rPr>
          <w:rFonts w:eastAsia="Arial"/>
          <w:color w:val="5F6671"/>
          <w:w w:val="105"/>
          <w:sz w:val="24"/>
          <w:szCs w:val="24"/>
        </w:rPr>
        <w:t>o</w:t>
      </w:r>
      <w:r w:rsidRPr="00B24C8E">
        <w:rPr>
          <w:rFonts w:eastAsia="Arial"/>
          <w:color w:val="4D535E"/>
          <w:w w:val="108"/>
          <w:sz w:val="24"/>
          <w:szCs w:val="24"/>
        </w:rPr>
        <w:t>m</w:t>
      </w:r>
      <w:r w:rsidRPr="00B24C8E">
        <w:rPr>
          <w:rFonts w:eastAsia="Arial"/>
          <w:color w:val="4D535E"/>
          <w:w w:val="115"/>
          <w:sz w:val="24"/>
          <w:szCs w:val="24"/>
        </w:rPr>
        <w:t>p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e</w:t>
      </w:r>
      <w:r w:rsidRPr="00B24C8E">
        <w:rPr>
          <w:rFonts w:eastAsia="Arial"/>
          <w:color w:val="5F6671"/>
          <w:w w:val="115"/>
          <w:sz w:val="24"/>
          <w:szCs w:val="24"/>
        </w:rPr>
        <w:t>n</w:t>
      </w:r>
      <w:r w:rsidRPr="00B24C8E">
        <w:rPr>
          <w:rFonts w:eastAsia="Arial"/>
          <w:color w:val="5F6671"/>
          <w:w w:val="106"/>
          <w:sz w:val="24"/>
          <w:szCs w:val="24"/>
        </w:rPr>
        <w:t>s</w:t>
      </w:r>
      <w:r w:rsidRPr="00B24C8E">
        <w:rPr>
          <w:rFonts w:eastAsia="Arial"/>
          <w:color w:val="5F6671"/>
          <w:w w:val="120"/>
          <w:sz w:val="24"/>
          <w:szCs w:val="24"/>
        </w:rPr>
        <w:t>i</w:t>
      </w:r>
      <w:r w:rsidRPr="00B24C8E">
        <w:rPr>
          <w:rFonts w:eastAsia="Arial"/>
          <w:color w:val="747B86"/>
          <w:w w:val="115"/>
          <w:sz w:val="24"/>
          <w:szCs w:val="24"/>
        </w:rPr>
        <w:t>:</w:t>
      </w:r>
      <w:r w:rsidRPr="00B24C8E">
        <w:rPr>
          <w:rFonts w:eastAsia="Arial"/>
          <w:color w:val="747B86"/>
          <w:sz w:val="24"/>
          <w:szCs w:val="24"/>
        </w:rPr>
        <w:t xml:space="preserve">      </w:t>
      </w:r>
      <w:r w:rsidRPr="00B24C8E">
        <w:rPr>
          <w:rFonts w:eastAsia="Arial"/>
          <w:color w:val="747B86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72"/>
          <w:sz w:val="24"/>
          <w:szCs w:val="24"/>
        </w:rPr>
        <w:t>E</w:t>
      </w:r>
      <w:r w:rsidRPr="00B24C8E">
        <w:rPr>
          <w:rFonts w:eastAsia="Arial"/>
          <w:color w:val="5F6671"/>
          <w:w w:val="117"/>
          <w:sz w:val="24"/>
          <w:szCs w:val="24"/>
        </w:rPr>
        <w:t>v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20"/>
          <w:sz w:val="24"/>
          <w:szCs w:val="24"/>
        </w:rPr>
        <w:t>l</w:t>
      </w:r>
      <w:r w:rsidRPr="00B24C8E">
        <w:rPr>
          <w:rFonts w:eastAsia="Arial"/>
          <w:color w:val="5F6671"/>
          <w:w w:val="105"/>
          <w:sz w:val="24"/>
          <w:szCs w:val="24"/>
        </w:rPr>
        <w:t>u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17"/>
          <w:sz w:val="24"/>
          <w:szCs w:val="24"/>
        </w:rPr>
        <w:t>s</w:t>
      </w:r>
      <w:r w:rsidRPr="00B24C8E">
        <w:rPr>
          <w:rFonts w:eastAsia="Arial"/>
          <w:color w:val="747B86"/>
          <w:w w:val="96"/>
          <w:sz w:val="24"/>
          <w:szCs w:val="24"/>
        </w:rPr>
        <w:t>i</w:t>
      </w:r>
      <w:r w:rsidRPr="00B24C8E">
        <w:rPr>
          <w:rFonts w:eastAsia="Arial"/>
          <w:color w:val="747B8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D535E"/>
          <w:sz w:val="24"/>
          <w:szCs w:val="24"/>
        </w:rPr>
        <w:t>d</w:t>
      </w:r>
      <w:r w:rsidRPr="00B24C8E">
        <w:rPr>
          <w:rFonts w:eastAsia="Arial"/>
          <w:color w:val="5F6671"/>
          <w:sz w:val="24"/>
          <w:szCs w:val="24"/>
        </w:rPr>
        <w:t>an</w:t>
      </w:r>
      <w:r w:rsidRPr="00B24C8E">
        <w:rPr>
          <w:rFonts w:eastAsia="Arial"/>
          <w:color w:val="5F6671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4D535E"/>
          <w:w w:val="96"/>
          <w:sz w:val="24"/>
          <w:szCs w:val="24"/>
        </w:rPr>
        <w:t>A</w:t>
      </w:r>
      <w:r w:rsidRPr="00B24C8E">
        <w:rPr>
          <w:rFonts w:eastAsia="Arial"/>
          <w:color w:val="5F6671"/>
          <w:w w:val="115"/>
          <w:sz w:val="24"/>
          <w:szCs w:val="24"/>
        </w:rPr>
        <w:t>p</w:t>
      </w:r>
      <w:r w:rsidRPr="00B24C8E">
        <w:rPr>
          <w:rFonts w:eastAsia="Arial"/>
          <w:color w:val="4D535E"/>
          <w:w w:val="112"/>
          <w:sz w:val="24"/>
          <w:szCs w:val="24"/>
        </w:rPr>
        <w:t>r</w:t>
      </w:r>
      <w:r w:rsidRPr="00B24C8E">
        <w:rPr>
          <w:rFonts w:eastAsia="Arial"/>
          <w:color w:val="4D535E"/>
          <w:w w:val="95"/>
          <w:sz w:val="24"/>
          <w:szCs w:val="24"/>
        </w:rPr>
        <w:t>e</w:t>
      </w:r>
      <w:r w:rsidRPr="00B24C8E">
        <w:rPr>
          <w:rFonts w:eastAsia="Arial"/>
          <w:color w:val="5F6671"/>
          <w:w w:val="106"/>
          <w:sz w:val="24"/>
          <w:szCs w:val="24"/>
        </w:rPr>
        <w:t>s</w:t>
      </w:r>
      <w:r w:rsidRPr="00B24C8E">
        <w:rPr>
          <w:rFonts w:eastAsia="Arial"/>
          <w:color w:val="5F6671"/>
          <w:w w:val="96"/>
          <w:sz w:val="24"/>
          <w:szCs w:val="24"/>
        </w:rPr>
        <w:t>i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w w:val="106"/>
          <w:sz w:val="24"/>
          <w:szCs w:val="24"/>
        </w:rPr>
        <w:t>s</w:t>
      </w:r>
      <w:r w:rsidRPr="00B24C8E">
        <w:rPr>
          <w:rFonts w:eastAsia="Arial"/>
          <w:color w:val="5F6671"/>
          <w:w w:val="96"/>
          <w:sz w:val="24"/>
          <w:szCs w:val="24"/>
        </w:rPr>
        <w:t>i</w:t>
      </w:r>
    </w:p>
    <w:p w:rsidR="00164BA1" w:rsidRPr="00B24C8E" w:rsidRDefault="00164BA1" w:rsidP="00B24C8E">
      <w:pPr>
        <w:spacing w:before="8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23" w:lineRule="auto"/>
        <w:ind w:left="157" w:right="98" w:hanging="1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F6671"/>
          <w:w w:val="88"/>
          <w:sz w:val="24"/>
          <w:szCs w:val="24"/>
        </w:rPr>
        <w:t>S</w:t>
      </w:r>
      <w:r w:rsidRPr="00B24C8E">
        <w:rPr>
          <w:rFonts w:eastAsia="Arial"/>
          <w:color w:val="5F6671"/>
          <w:w w:val="115"/>
          <w:sz w:val="24"/>
          <w:szCs w:val="24"/>
        </w:rPr>
        <w:t>ub</w:t>
      </w:r>
      <w:r w:rsidRPr="00B24C8E">
        <w:rPr>
          <w:rFonts w:eastAsia="Arial"/>
          <w:color w:val="5F6671"/>
          <w:w w:val="106"/>
          <w:sz w:val="24"/>
          <w:szCs w:val="24"/>
        </w:rPr>
        <w:t>k</w:t>
      </w:r>
      <w:r w:rsidRPr="00B24C8E">
        <w:rPr>
          <w:rFonts w:eastAsia="Arial"/>
          <w:color w:val="5F6671"/>
          <w:w w:val="105"/>
          <w:sz w:val="24"/>
          <w:szCs w:val="24"/>
        </w:rPr>
        <w:t>o</w:t>
      </w:r>
      <w:r w:rsidRPr="00B24C8E">
        <w:rPr>
          <w:rFonts w:eastAsia="Arial"/>
          <w:color w:val="5F6671"/>
          <w:w w:val="108"/>
          <w:sz w:val="24"/>
          <w:szCs w:val="24"/>
        </w:rPr>
        <w:t>m</w:t>
      </w:r>
      <w:r w:rsidRPr="00B24C8E">
        <w:rPr>
          <w:rFonts w:eastAsia="Arial"/>
          <w:color w:val="5F6671"/>
          <w:w w:val="115"/>
          <w:sz w:val="24"/>
          <w:szCs w:val="24"/>
        </w:rPr>
        <w:t>p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105"/>
          <w:sz w:val="24"/>
          <w:szCs w:val="24"/>
        </w:rPr>
        <w:t>en</w:t>
      </w:r>
      <w:r w:rsidRPr="00B24C8E">
        <w:rPr>
          <w:rFonts w:eastAsia="Arial"/>
          <w:color w:val="5F6671"/>
          <w:w w:val="106"/>
          <w:sz w:val="24"/>
          <w:szCs w:val="24"/>
        </w:rPr>
        <w:t>s</w:t>
      </w:r>
      <w:r w:rsidRPr="00B24C8E">
        <w:rPr>
          <w:rFonts w:eastAsia="Arial"/>
          <w:color w:val="5F6671"/>
          <w:w w:val="120"/>
          <w:sz w:val="24"/>
          <w:szCs w:val="24"/>
        </w:rPr>
        <w:t>i</w:t>
      </w:r>
      <w:r w:rsidRPr="00B24C8E">
        <w:rPr>
          <w:rFonts w:eastAsia="Arial"/>
          <w:color w:val="5F6671"/>
          <w:w w:val="115"/>
          <w:sz w:val="24"/>
          <w:szCs w:val="24"/>
        </w:rPr>
        <w:t>:</w:t>
      </w:r>
      <w:r w:rsidRPr="00B24C8E">
        <w:rPr>
          <w:rFonts w:eastAsia="Arial"/>
          <w:color w:val="5F6671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4D535E"/>
          <w:sz w:val="24"/>
          <w:szCs w:val="24"/>
        </w:rPr>
        <w:t>M</w:t>
      </w:r>
      <w:r w:rsidRPr="00B24C8E">
        <w:rPr>
          <w:rFonts w:eastAsia="Arial"/>
          <w:color w:val="5F6671"/>
          <w:sz w:val="24"/>
          <w:szCs w:val="24"/>
        </w:rPr>
        <w:t>en</w:t>
      </w:r>
      <w:r w:rsidRPr="00B24C8E">
        <w:rPr>
          <w:rFonts w:eastAsia="Arial"/>
          <w:color w:val="4D535E"/>
          <w:sz w:val="24"/>
          <w:szCs w:val="24"/>
        </w:rPr>
        <w:t>il</w:t>
      </w:r>
      <w:r w:rsidRPr="00B24C8E">
        <w:rPr>
          <w:rFonts w:eastAsia="Arial"/>
          <w:color w:val="5F6671"/>
          <w:sz w:val="24"/>
          <w:szCs w:val="24"/>
        </w:rPr>
        <w:t>ai</w:t>
      </w:r>
      <w:r w:rsidRPr="00B24C8E">
        <w:rPr>
          <w:rFonts w:eastAsia="Arial"/>
          <w:color w:val="5F6671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96"/>
          <w:sz w:val="24"/>
          <w:szCs w:val="24"/>
        </w:rPr>
        <w:t>k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5F6671"/>
          <w:w w:val="115"/>
          <w:sz w:val="24"/>
          <w:szCs w:val="24"/>
        </w:rPr>
        <w:t>t</w:t>
      </w:r>
      <w:r w:rsidRPr="00B24C8E">
        <w:rPr>
          <w:rFonts w:eastAsia="Arial"/>
          <w:color w:val="5F6671"/>
          <w:w w:val="105"/>
          <w:sz w:val="24"/>
          <w:szCs w:val="24"/>
        </w:rPr>
        <w:t>ep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bagian</w:t>
      </w:r>
      <w:r w:rsidRPr="00B24C8E">
        <w:rPr>
          <w:rFonts w:eastAsia="Arial"/>
          <w:color w:val="5F6671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teks</w:t>
      </w:r>
      <w:r w:rsidRPr="00B24C8E">
        <w:rPr>
          <w:rFonts w:eastAsia="Arial"/>
          <w:color w:val="5F6671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86"/>
          <w:sz w:val="24"/>
          <w:szCs w:val="24"/>
        </w:rPr>
        <w:t>u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u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04"/>
          <w:sz w:val="24"/>
          <w:szCs w:val="24"/>
        </w:rPr>
        <w:t>menggambarkan</w:t>
      </w:r>
      <w:r w:rsidRPr="00B24C8E">
        <w:rPr>
          <w:rFonts w:eastAsia="Arial"/>
          <w:color w:val="5F6671"/>
          <w:spacing w:val="24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96"/>
          <w:sz w:val="24"/>
          <w:szCs w:val="24"/>
        </w:rPr>
        <w:t>k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28"/>
          <w:sz w:val="24"/>
          <w:szCs w:val="24"/>
        </w:rPr>
        <w:t>r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w w:val="115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e</w:t>
      </w:r>
      <w:r w:rsidRPr="00B24C8E">
        <w:rPr>
          <w:rFonts w:eastAsia="Arial"/>
          <w:color w:val="5F6671"/>
          <w:w w:val="128"/>
          <w:sz w:val="24"/>
          <w:szCs w:val="24"/>
        </w:rPr>
        <w:t>r</w:t>
      </w:r>
      <w:r w:rsidRPr="00B24C8E">
        <w:rPr>
          <w:rFonts w:eastAsia="Arial"/>
          <w:color w:val="747B86"/>
          <w:w w:val="57"/>
          <w:sz w:val="24"/>
          <w:szCs w:val="24"/>
        </w:rPr>
        <w:t>,</w:t>
      </w:r>
      <w:r w:rsidRPr="00B24C8E">
        <w:rPr>
          <w:rFonts w:eastAsia="Arial"/>
          <w:color w:val="747B8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95"/>
          <w:sz w:val="24"/>
          <w:szCs w:val="24"/>
        </w:rPr>
        <w:t>p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5F6671"/>
          <w:w w:val="128"/>
          <w:sz w:val="24"/>
          <w:szCs w:val="24"/>
        </w:rPr>
        <w:t>r</w:t>
      </w:r>
      <w:r w:rsidRPr="00B24C8E">
        <w:rPr>
          <w:rFonts w:eastAsia="Arial"/>
          <w:color w:val="747B86"/>
          <w:w w:val="96"/>
          <w:sz w:val="24"/>
          <w:szCs w:val="24"/>
        </w:rPr>
        <w:t>i</w:t>
      </w:r>
      <w:r w:rsidRPr="00B24C8E">
        <w:rPr>
          <w:rFonts w:eastAsia="Arial"/>
          <w:color w:val="5F6671"/>
          <w:w w:val="106"/>
          <w:sz w:val="24"/>
          <w:szCs w:val="24"/>
        </w:rPr>
        <w:t>s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747B86"/>
          <w:w w:val="96"/>
          <w:sz w:val="24"/>
          <w:szCs w:val="24"/>
        </w:rPr>
        <w:t>i</w:t>
      </w:r>
      <w:r w:rsidRPr="00B24C8E">
        <w:rPr>
          <w:rFonts w:eastAsia="Arial"/>
          <w:color w:val="5F6671"/>
          <w:w w:val="110"/>
          <w:sz w:val="24"/>
          <w:szCs w:val="24"/>
        </w:rPr>
        <w:t>w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96"/>
          <w:sz w:val="24"/>
          <w:szCs w:val="24"/>
        </w:rPr>
        <w:t>,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86"/>
          <w:sz w:val="24"/>
          <w:szCs w:val="24"/>
        </w:rPr>
        <w:t>a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15"/>
          <w:sz w:val="24"/>
          <w:szCs w:val="24"/>
        </w:rPr>
        <w:t>u</w:t>
      </w:r>
      <w:r w:rsidRPr="00B24C8E">
        <w:rPr>
          <w:rFonts w:eastAsia="Arial"/>
          <w:color w:val="5F66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72"/>
          <w:sz w:val="24"/>
          <w:szCs w:val="24"/>
        </w:rPr>
        <w:t>l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4D535E"/>
          <w:w w:val="115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28"/>
          <w:sz w:val="24"/>
          <w:szCs w:val="24"/>
        </w:rPr>
        <w:t>r</w:t>
      </w:r>
      <w:r w:rsidRPr="00B24C8E">
        <w:rPr>
          <w:rFonts w:eastAsia="Arial"/>
          <w:color w:val="5F66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da</w:t>
      </w:r>
      <w:r w:rsidRPr="00B24C8E">
        <w:rPr>
          <w:rFonts w:eastAsia="Arial"/>
          <w:color w:val="747B86"/>
          <w:sz w:val="24"/>
          <w:szCs w:val="24"/>
        </w:rPr>
        <w:t>l</w:t>
      </w:r>
      <w:r w:rsidRPr="00B24C8E">
        <w:rPr>
          <w:rFonts w:eastAsia="Arial"/>
          <w:color w:val="5F6671"/>
          <w:sz w:val="24"/>
          <w:szCs w:val="24"/>
        </w:rPr>
        <w:t>am</w:t>
      </w:r>
      <w:r w:rsidRPr="00B24C8E">
        <w:rPr>
          <w:rFonts w:eastAsia="Arial"/>
          <w:color w:val="5F6671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4D535E"/>
          <w:sz w:val="24"/>
          <w:szCs w:val="24"/>
        </w:rPr>
        <w:t>t</w:t>
      </w:r>
      <w:r w:rsidRPr="00B24C8E">
        <w:rPr>
          <w:rFonts w:eastAsia="Arial"/>
          <w:color w:val="5F6671"/>
          <w:sz w:val="24"/>
          <w:szCs w:val="24"/>
        </w:rPr>
        <w:t>eks</w:t>
      </w:r>
      <w:r w:rsidRPr="00B24C8E">
        <w:rPr>
          <w:rFonts w:eastAsia="Arial"/>
          <w:color w:val="5F6671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4D535E"/>
          <w:w w:val="134"/>
          <w:sz w:val="24"/>
          <w:szCs w:val="24"/>
        </w:rPr>
        <w:t>f</w:t>
      </w:r>
      <w:r w:rsidRPr="00B24C8E">
        <w:rPr>
          <w:rFonts w:eastAsia="Arial"/>
          <w:color w:val="5F6671"/>
          <w:w w:val="96"/>
          <w:sz w:val="24"/>
          <w:szCs w:val="24"/>
        </w:rPr>
        <w:t>i</w:t>
      </w:r>
      <w:r w:rsidRPr="00B24C8E">
        <w:rPr>
          <w:rFonts w:eastAsia="Arial"/>
          <w:color w:val="5F6671"/>
          <w:w w:val="106"/>
          <w:sz w:val="24"/>
          <w:szCs w:val="24"/>
        </w:rPr>
        <w:t>ks</w:t>
      </w:r>
      <w:r w:rsidRPr="00B24C8E">
        <w:rPr>
          <w:rFonts w:eastAsia="Arial"/>
          <w:color w:val="747B86"/>
          <w:w w:val="120"/>
          <w:sz w:val="24"/>
          <w:szCs w:val="24"/>
        </w:rPr>
        <w:t>i</w:t>
      </w:r>
      <w:r w:rsidRPr="00B24C8E">
        <w:rPr>
          <w:rFonts w:eastAsia="Arial"/>
          <w:color w:val="747B86"/>
          <w:w w:val="96"/>
          <w:sz w:val="24"/>
          <w:szCs w:val="24"/>
        </w:rPr>
        <w:t xml:space="preserve">. </w:t>
      </w:r>
      <w:r w:rsidRPr="00B24C8E">
        <w:rPr>
          <w:rFonts w:eastAsia="Arial"/>
          <w:color w:val="4D535E"/>
          <w:w w:val="72"/>
          <w:sz w:val="24"/>
          <w:szCs w:val="24"/>
        </w:rPr>
        <w:t>l</w:t>
      </w:r>
      <w:r w:rsidRPr="00B24C8E">
        <w:rPr>
          <w:rFonts w:eastAsia="Arial"/>
          <w:color w:val="5F6671"/>
          <w:w w:val="115"/>
          <w:sz w:val="24"/>
          <w:szCs w:val="24"/>
        </w:rPr>
        <w:t>n</w:t>
      </w:r>
      <w:r w:rsidRPr="00B24C8E">
        <w:rPr>
          <w:rFonts w:eastAsia="Arial"/>
          <w:color w:val="5F6671"/>
          <w:w w:val="105"/>
          <w:sz w:val="24"/>
          <w:szCs w:val="24"/>
        </w:rPr>
        <w:t>d</w:t>
      </w:r>
      <w:r w:rsidRPr="00B24C8E">
        <w:rPr>
          <w:rFonts w:eastAsia="Arial"/>
          <w:color w:val="5F6671"/>
          <w:w w:val="120"/>
          <w:sz w:val="24"/>
          <w:szCs w:val="24"/>
        </w:rPr>
        <w:t>i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105"/>
          <w:sz w:val="24"/>
          <w:szCs w:val="24"/>
        </w:rPr>
        <w:t>o</w:t>
      </w:r>
      <w:r w:rsidRPr="00B24C8E">
        <w:rPr>
          <w:rFonts w:eastAsia="Arial"/>
          <w:color w:val="5F6671"/>
          <w:w w:val="128"/>
          <w:sz w:val="24"/>
          <w:szCs w:val="24"/>
        </w:rPr>
        <w:t>r</w:t>
      </w:r>
      <w:r w:rsidRPr="00B24C8E">
        <w:rPr>
          <w:rFonts w:eastAsia="Arial"/>
          <w:color w:val="5F6671"/>
          <w:w w:val="77"/>
          <w:sz w:val="24"/>
          <w:szCs w:val="24"/>
        </w:rPr>
        <w:t>:</w:t>
      </w:r>
      <w:r w:rsidRPr="00B24C8E">
        <w:rPr>
          <w:rFonts w:eastAsia="Arial"/>
          <w:color w:val="5F6671"/>
          <w:sz w:val="24"/>
          <w:szCs w:val="24"/>
        </w:rPr>
        <w:t xml:space="preserve">            </w:t>
      </w:r>
      <w:r w:rsidRPr="00B24C8E">
        <w:rPr>
          <w:rFonts w:eastAsia="Arial"/>
          <w:color w:val="5F6671"/>
          <w:spacing w:val="-5"/>
          <w:sz w:val="24"/>
          <w:szCs w:val="24"/>
        </w:rPr>
        <w:t xml:space="preserve"> </w:t>
      </w:r>
      <w:r w:rsidRPr="00B24C8E">
        <w:rPr>
          <w:rFonts w:eastAsia="Arial"/>
          <w:color w:val="4D535E"/>
          <w:sz w:val="24"/>
          <w:szCs w:val="24"/>
        </w:rPr>
        <w:t>M</w:t>
      </w:r>
      <w:r w:rsidRPr="00B24C8E">
        <w:rPr>
          <w:rFonts w:eastAsia="Arial"/>
          <w:color w:val="5F6671"/>
          <w:sz w:val="24"/>
          <w:szCs w:val="24"/>
        </w:rPr>
        <w:t>en</w:t>
      </w:r>
      <w:r w:rsidRPr="00B24C8E">
        <w:rPr>
          <w:rFonts w:eastAsia="Arial"/>
          <w:color w:val="4D535E"/>
          <w:sz w:val="24"/>
          <w:szCs w:val="24"/>
        </w:rPr>
        <w:t>i</w:t>
      </w:r>
      <w:r w:rsidRPr="00B24C8E">
        <w:rPr>
          <w:rFonts w:eastAsia="Arial"/>
          <w:color w:val="5F6671"/>
          <w:sz w:val="24"/>
          <w:szCs w:val="24"/>
        </w:rPr>
        <w:t>lai</w:t>
      </w:r>
      <w:r w:rsidRPr="00B24C8E">
        <w:rPr>
          <w:rFonts w:eastAsia="Arial"/>
          <w:color w:val="5F6671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keses</w:t>
      </w:r>
      <w:r w:rsidRPr="00B24C8E">
        <w:rPr>
          <w:rFonts w:eastAsia="Arial"/>
          <w:color w:val="4D535E"/>
          <w:sz w:val="24"/>
          <w:szCs w:val="24"/>
        </w:rPr>
        <w:t>u</w:t>
      </w:r>
      <w:r w:rsidRPr="00B24C8E">
        <w:rPr>
          <w:rFonts w:eastAsia="Arial"/>
          <w:color w:val="5F6671"/>
          <w:sz w:val="24"/>
          <w:szCs w:val="24"/>
        </w:rPr>
        <w:t>aian</w:t>
      </w:r>
      <w:r w:rsidRPr="00B24C8E">
        <w:rPr>
          <w:rFonts w:eastAsia="Arial"/>
          <w:color w:val="5F6671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4D535E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86"/>
          <w:sz w:val="24"/>
          <w:szCs w:val="24"/>
        </w:rPr>
        <w:t>a</w:t>
      </w:r>
      <w:r w:rsidRPr="00B24C8E">
        <w:rPr>
          <w:rFonts w:eastAsia="Arial"/>
          <w:color w:val="5F6671"/>
          <w:w w:val="144"/>
          <w:sz w:val="24"/>
          <w:szCs w:val="24"/>
        </w:rPr>
        <w:t>r</w:t>
      </w:r>
      <w:r w:rsidRPr="00B24C8E">
        <w:rPr>
          <w:rFonts w:eastAsia="Arial"/>
          <w:color w:val="5F6671"/>
          <w:w w:val="86"/>
          <w:sz w:val="24"/>
          <w:szCs w:val="24"/>
        </w:rPr>
        <w:t>a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05"/>
          <w:sz w:val="24"/>
          <w:szCs w:val="24"/>
        </w:rPr>
        <w:t>kara</w:t>
      </w:r>
      <w:r w:rsidRPr="00B24C8E">
        <w:rPr>
          <w:rFonts w:eastAsia="Arial"/>
          <w:color w:val="4D535E"/>
          <w:w w:val="105"/>
          <w:sz w:val="24"/>
          <w:szCs w:val="24"/>
        </w:rPr>
        <w:t>k</w:t>
      </w:r>
      <w:r w:rsidRPr="00B24C8E">
        <w:rPr>
          <w:rFonts w:eastAsia="Arial"/>
          <w:color w:val="5F6671"/>
          <w:w w:val="105"/>
          <w:sz w:val="24"/>
          <w:szCs w:val="24"/>
        </w:rPr>
        <w:t>te</w:t>
      </w:r>
      <w:r w:rsidRPr="00B24C8E">
        <w:rPr>
          <w:rFonts w:eastAsia="Arial"/>
          <w:color w:val="4D535E"/>
          <w:w w:val="105"/>
          <w:sz w:val="24"/>
          <w:szCs w:val="24"/>
        </w:rPr>
        <w:t>r</w:t>
      </w:r>
      <w:r w:rsidRPr="00B24C8E">
        <w:rPr>
          <w:rFonts w:eastAsia="Arial"/>
          <w:color w:val="4D535E"/>
          <w:spacing w:val="1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D535E"/>
          <w:sz w:val="24"/>
          <w:szCs w:val="24"/>
        </w:rPr>
        <w:t>t</w:t>
      </w:r>
      <w:r w:rsidRPr="00B24C8E">
        <w:rPr>
          <w:rFonts w:eastAsia="Arial"/>
          <w:color w:val="5F6671"/>
          <w:sz w:val="24"/>
          <w:szCs w:val="24"/>
        </w:rPr>
        <w:t>okoh</w:t>
      </w:r>
      <w:r w:rsidRPr="00B24C8E">
        <w:rPr>
          <w:rFonts w:eastAsia="Arial"/>
          <w:color w:val="5F6671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dengan</w:t>
      </w:r>
      <w:r w:rsidRPr="00B24C8E">
        <w:rPr>
          <w:rFonts w:eastAsia="Arial"/>
          <w:color w:val="5F6671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08"/>
          <w:sz w:val="24"/>
          <w:szCs w:val="24"/>
        </w:rPr>
        <w:t>konfli</w:t>
      </w:r>
      <w:r w:rsidRPr="00B24C8E">
        <w:rPr>
          <w:rFonts w:eastAsia="Arial"/>
          <w:color w:val="4D535E"/>
          <w:w w:val="108"/>
          <w:sz w:val="24"/>
          <w:szCs w:val="24"/>
        </w:rPr>
        <w:t>k</w:t>
      </w:r>
      <w:r w:rsidRPr="00B24C8E">
        <w:rPr>
          <w:rFonts w:eastAsia="Arial"/>
          <w:color w:val="5F6671"/>
          <w:w w:val="108"/>
          <w:sz w:val="24"/>
          <w:szCs w:val="24"/>
        </w:rPr>
        <w:t>/pe</w:t>
      </w:r>
      <w:r w:rsidRPr="00B24C8E">
        <w:rPr>
          <w:rFonts w:eastAsia="Arial"/>
          <w:color w:val="4D535E"/>
          <w:w w:val="108"/>
          <w:sz w:val="24"/>
          <w:szCs w:val="24"/>
        </w:rPr>
        <w:t>r</w:t>
      </w:r>
      <w:r w:rsidRPr="00B24C8E">
        <w:rPr>
          <w:rFonts w:eastAsia="Arial"/>
          <w:color w:val="5F6671"/>
          <w:w w:val="108"/>
          <w:sz w:val="24"/>
          <w:szCs w:val="24"/>
        </w:rPr>
        <w:t>istiwa</w:t>
      </w:r>
      <w:r w:rsidRPr="00B24C8E">
        <w:rPr>
          <w:rFonts w:eastAsia="Arial"/>
          <w:color w:val="5F6671"/>
          <w:spacing w:val="18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86"/>
          <w:sz w:val="24"/>
          <w:szCs w:val="24"/>
        </w:rPr>
        <w:t>u</w:t>
      </w:r>
      <w:r w:rsidRPr="00B24C8E">
        <w:rPr>
          <w:rFonts w:eastAsia="Arial"/>
          <w:color w:val="4D535E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08"/>
          <w:sz w:val="24"/>
          <w:szCs w:val="24"/>
        </w:rPr>
        <w:t>m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pada</w:t>
      </w:r>
      <w:r w:rsidRPr="00B24C8E">
        <w:rPr>
          <w:rFonts w:eastAsia="Arial"/>
          <w:color w:val="5F6671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te</w:t>
      </w:r>
      <w:r w:rsidRPr="00B24C8E">
        <w:rPr>
          <w:rFonts w:eastAsia="Arial"/>
          <w:color w:val="4D535E"/>
          <w:sz w:val="24"/>
          <w:szCs w:val="24"/>
        </w:rPr>
        <w:t>k</w:t>
      </w:r>
      <w:r w:rsidRPr="00B24C8E">
        <w:rPr>
          <w:rFonts w:eastAsia="Arial"/>
          <w:color w:val="5F6671"/>
          <w:sz w:val="24"/>
          <w:szCs w:val="24"/>
        </w:rPr>
        <w:t>s</w:t>
      </w:r>
      <w:r w:rsidRPr="00B24C8E">
        <w:rPr>
          <w:rFonts w:eastAsia="Arial"/>
          <w:color w:val="5F6671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64"/>
          <w:sz w:val="24"/>
          <w:szCs w:val="24"/>
        </w:rPr>
        <w:t>(</w:t>
      </w:r>
      <w:r w:rsidRPr="00B24C8E">
        <w:rPr>
          <w:rFonts w:eastAsia="Arial"/>
          <w:color w:val="5F6671"/>
          <w:w w:val="115"/>
          <w:sz w:val="24"/>
          <w:szCs w:val="24"/>
        </w:rPr>
        <w:t>2</w:t>
      </w:r>
      <w:r w:rsidRPr="00B24C8E">
        <w:rPr>
          <w:rFonts w:eastAsia="Arial"/>
          <w:color w:val="5F6671"/>
          <w:w w:val="67"/>
          <w:sz w:val="24"/>
          <w:szCs w:val="24"/>
        </w:rPr>
        <w:t>1</w:t>
      </w:r>
      <w:r w:rsidRPr="00B24C8E">
        <w:rPr>
          <w:rFonts w:eastAsia="Arial"/>
          <w:color w:val="5F6671"/>
          <w:w w:val="112"/>
          <w:sz w:val="24"/>
          <w:szCs w:val="24"/>
        </w:rPr>
        <w:t>)</w:t>
      </w:r>
    </w:p>
    <w:p w:rsidR="00164BA1" w:rsidRPr="00B24C8E" w:rsidRDefault="00164BA1" w:rsidP="00B24C8E">
      <w:pPr>
        <w:spacing w:before="1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2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D535E"/>
          <w:w w:val="80"/>
          <w:sz w:val="24"/>
          <w:szCs w:val="24"/>
        </w:rPr>
        <w:t>P</w:t>
      </w:r>
      <w:r w:rsidRPr="00B24C8E">
        <w:rPr>
          <w:rFonts w:eastAsia="Arial"/>
          <w:color w:val="4D535E"/>
          <w:w w:val="105"/>
          <w:sz w:val="24"/>
          <w:szCs w:val="24"/>
        </w:rPr>
        <w:t>e</w:t>
      </w:r>
      <w:r w:rsidRPr="00B24C8E">
        <w:rPr>
          <w:rFonts w:eastAsia="Arial"/>
          <w:color w:val="5F6671"/>
          <w:w w:val="112"/>
          <w:sz w:val="24"/>
          <w:szCs w:val="24"/>
        </w:rPr>
        <w:t>r</w:t>
      </w:r>
      <w:r w:rsidRPr="00B24C8E">
        <w:rPr>
          <w:rFonts w:eastAsia="Arial"/>
          <w:color w:val="4D535E"/>
          <w:w w:val="95"/>
          <w:sz w:val="24"/>
          <w:szCs w:val="24"/>
        </w:rPr>
        <w:t>u</w:t>
      </w:r>
      <w:r w:rsidRPr="00B24C8E">
        <w:rPr>
          <w:rFonts w:eastAsia="Arial"/>
          <w:color w:val="4D535E"/>
          <w:w w:val="124"/>
          <w:sz w:val="24"/>
          <w:szCs w:val="24"/>
        </w:rPr>
        <w:t>b</w:t>
      </w:r>
      <w:r w:rsidRPr="00B24C8E">
        <w:rPr>
          <w:rFonts w:eastAsia="Arial"/>
          <w:color w:val="4D535E"/>
          <w:w w:val="95"/>
          <w:sz w:val="24"/>
          <w:szCs w:val="24"/>
        </w:rPr>
        <w:t>a</w:t>
      </w:r>
      <w:r w:rsidRPr="00B24C8E">
        <w:rPr>
          <w:rFonts w:eastAsia="Arial"/>
          <w:color w:val="4D535E"/>
          <w:w w:val="105"/>
          <w:sz w:val="24"/>
          <w:szCs w:val="24"/>
        </w:rPr>
        <w:t>ha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D535E"/>
          <w:sz w:val="24"/>
          <w:szCs w:val="24"/>
        </w:rPr>
        <w:t>s</w:t>
      </w:r>
      <w:r w:rsidRPr="00B24C8E">
        <w:rPr>
          <w:rFonts w:eastAsia="Arial"/>
          <w:color w:val="5F6671"/>
          <w:sz w:val="24"/>
          <w:szCs w:val="24"/>
        </w:rPr>
        <w:t>i</w:t>
      </w:r>
      <w:r w:rsidRPr="00B24C8E">
        <w:rPr>
          <w:rFonts w:eastAsia="Arial"/>
          <w:color w:val="4D535E"/>
          <w:sz w:val="24"/>
          <w:szCs w:val="24"/>
        </w:rPr>
        <w:t>ka</w:t>
      </w:r>
      <w:r w:rsidRPr="00B24C8E">
        <w:rPr>
          <w:rFonts w:eastAsia="Arial"/>
          <w:color w:val="5F6671"/>
          <w:sz w:val="24"/>
          <w:szCs w:val="24"/>
        </w:rPr>
        <w:t>p</w:t>
      </w:r>
      <w:r w:rsidRPr="00B24C8E">
        <w:rPr>
          <w:rFonts w:eastAsia="Arial"/>
          <w:color w:val="5F6671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o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w w:val="105"/>
          <w:sz w:val="24"/>
          <w:szCs w:val="24"/>
        </w:rPr>
        <w:t>o</w:t>
      </w:r>
      <w:r w:rsidRPr="00B24C8E">
        <w:rPr>
          <w:rFonts w:eastAsia="Arial"/>
          <w:color w:val="5F6671"/>
          <w:w w:val="95"/>
          <w:sz w:val="24"/>
          <w:szCs w:val="24"/>
        </w:rPr>
        <w:t>h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95"/>
          <w:sz w:val="24"/>
          <w:szCs w:val="24"/>
        </w:rPr>
        <w:t>u</w:t>
      </w:r>
      <w:r w:rsidRPr="00B24C8E">
        <w:rPr>
          <w:rFonts w:eastAsia="Arial"/>
          <w:color w:val="4D535E"/>
          <w:w w:val="134"/>
          <w:sz w:val="24"/>
          <w:szCs w:val="24"/>
        </w:rPr>
        <w:t>t</w:t>
      </w:r>
      <w:r w:rsidRPr="00B24C8E">
        <w:rPr>
          <w:rFonts w:eastAsia="Arial"/>
          <w:color w:val="4D535E"/>
          <w:w w:val="86"/>
          <w:sz w:val="24"/>
          <w:szCs w:val="24"/>
        </w:rPr>
        <w:t>a</w:t>
      </w:r>
      <w:r w:rsidRPr="00B24C8E">
        <w:rPr>
          <w:rFonts w:eastAsia="Arial"/>
          <w:color w:val="5F6671"/>
          <w:w w:val="108"/>
          <w:sz w:val="24"/>
          <w:szCs w:val="24"/>
        </w:rPr>
        <w:t>m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05"/>
          <w:sz w:val="24"/>
          <w:szCs w:val="24"/>
        </w:rPr>
        <w:t>d</w:t>
      </w:r>
      <w:r w:rsidRPr="00B24C8E">
        <w:rPr>
          <w:rFonts w:eastAsia="Arial"/>
          <w:color w:val="5F6671"/>
          <w:w w:val="96"/>
          <w:sz w:val="24"/>
          <w:szCs w:val="24"/>
        </w:rPr>
        <w:t>i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u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w w:val="120"/>
          <w:sz w:val="24"/>
          <w:szCs w:val="24"/>
        </w:rPr>
        <w:t>j</w:t>
      </w:r>
      <w:r w:rsidRPr="00B24C8E">
        <w:rPr>
          <w:rFonts w:eastAsia="Arial"/>
          <w:color w:val="5F6671"/>
          <w:w w:val="105"/>
          <w:sz w:val="24"/>
          <w:szCs w:val="24"/>
        </w:rPr>
        <w:t>u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w w:val="106"/>
          <w:sz w:val="24"/>
          <w:szCs w:val="24"/>
        </w:rPr>
        <w:t>k</w:t>
      </w:r>
      <w:r w:rsidRPr="00B24C8E">
        <w:rPr>
          <w:rFonts w:eastAsia="Arial"/>
          <w:color w:val="4D535E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mel</w:t>
      </w:r>
      <w:r w:rsidRPr="00B24C8E">
        <w:rPr>
          <w:rFonts w:eastAsia="Arial"/>
          <w:color w:val="4D535E"/>
          <w:sz w:val="24"/>
          <w:szCs w:val="24"/>
        </w:rPr>
        <w:t>a</w:t>
      </w:r>
      <w:r w:rsidRPr="00B24C8E">
        <w:rPr>
          <w:rFonts w:eastAsia="Arial"/>
          <w:color w:val="5F6671"/>
          <w:sz w:val="24"/>
          <w:szCs w:val="24"/>
        </w:rPr>
        <w:t>lui</w:t>
      </w:r>
      <w:r w:rsidRPr="00B24C8E">
        <w:rPr>
          <w:rFonts w:eastAsia="Arial"/>
          <w:color w:val="5F6671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tin</w:t>
      </w:r>
      <w:r w:rsidRPr="00B24C8E">
        <w:rPr>
          <w:rFonts w:eastAsia="Arial"/>
          <w:color w:val="4D535E"/>
          <w:sz w:val="24"/>
          <w:szCs w:val="24"/>
        </w:rPr>
        <w:t>da</w:t>
      </w:r>
      <w:r w:rsidRPr="00B24C8E">
        <w:rPr>
          <w:rFonts w:eastAsia="Arial"/>
          <w:color w:val="5F6671"/>
          <w:sz w:val="24"/>
          <w:szCs w:val="24"/>
        </w:rPr>
        <w:t>k</w:t>
      </w:r>
      <w:r w:rsidRPr="00B24C8E">
        <w:rPr>
          <w:rFonts w:eastAsia="Arial"/>
          <w:color w:val="4D535E"/>
          <w:sz w:val="24"/>
          <w:szCs w:val="24"/>
        </w:rPr>
        <w:t>a</w:t>
      </w:r>
      <w:r w:rsidRPr="00B24C8E">
        <w:rPr>
          <w:rFonts w:eastAsia="Arial"/>
          <w:color w:val="5F6671"/>
          <w:sz w:val="24"/>
          <w:szCs w:val="24"/>
        </w:rPr>
        <w:t>nny</w:t>
      </w:r>
      <w:r w:rsidRPr="00B24C8E">
        <w:rPr>
          <w:rFonts w:eastAsia="Arial"/>
          <w:color w:val="4D535E"/>
          <w:sz w:val="24"/>
          <w:szCs w:val="24"/>
        </w:rPr>
        <w:t xml:space="preserve">a </w:t>
      </w:r>
      <w:r w:rsidRPr="00B24C8E">
        <w:rPr>
          <w:rFonts w:eastAsia="Arial"/>
          <w:color w:val="4D535E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di</w:t>
      </w:r>
      <w:r w:rsidRPr="00B24C8E">
        <w:rPr>
          <w:rFonts w:eastAsia="Arial"/>
          <w:color w:val="5F6671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86"/>
          <w:sz w:val="24"/>
          <w:szCs w:val="24"/>
        </w:rPr>
        <w:t>a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w w:val="95"/>
          <w:sz w:val="24"/>
          <w:szCs w:val="24"/>
        </w:rPr>
        <w:t>h</w:t>
      </w:r>
      <w:r w:rsidRPr="00B24C8E">
        <w:rPr>
          <w:rFonts w:eastAsia="Arial"/>
          <w:color w:val="5F6671"/>
          <w:w w:val="120"/>
          <w:sz w:val="24"/>
          <w:szCs w:val="24"/>
        </w:rPr>
        <w:t>i</w:t>
      </w:r>
      <w:r w:rsidRPr="00B24C8E">
        <w:rPr>
          <w:rFonts w:eastAsia="Arial"/>
          <w:color w:val="5F6671"/>
          <w:w w:val="128"/>
          <w:sz w:val="24"/>
          <w:szCs w:val="24"/>
        </w:rPr>
        <w:t>r</w:t>
      </w:r>
      <w:r w:rsidRPr="00B24C8E">
        <w:rPr>
          <w:rFonts w:eastAsia="Arial"/>
          <w:color w:val="5F66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96"/>
          <w:sz w:val="24"/>
          <w:szCs w:val="24"/>
        </w:rPr>
        <w:t>k</w:t>
      </w:r>
      <w:r w:rsidRPr="00B24C8E">
        <w:rPr>
          <w:rFonts w:eastAsia="Arial"/>
          <w:color w:val="5F6671"/>
          <w:w w:val="105"/>
          <w:sz w:val="24"/>
          <w:szCs w:val="24"/>
        </w:rPr>
        <w:t>u</w:t>
      </w:r>
      <w:r w:rsidRPr="00B24C8E">
        <w:rPr>
          <w:rFonts w:eastAsia="Arial"/>
          <w:color w:val="4D535E"/>
          <w:w w:val="134"/>
          <w:sz w:val="24"/>
          <w:szCs w:val="24"/>
        </w:rPr>
        <w:t>t</w:t>
      </w:r>
      <w:r w:rsidRPr="00B24C8E">
        <w:rPr>
          <w:rFonts w:eastAsia="Arial"/>
          <w:color w:val="4D535E"/>
          <w:w w:val="96"/>
          <w:sz w:val="24"/>
          <w:szCs w:val="24"/>
        </w:rPr>
        <w:t>i</w:t>
      </w:r>
      <w:r w:rsidRPr="00B24C8E">
        <w:rPr>
          <w:rFonts w:eastAsia="Arial"/>
          <w:color w:val="4D535E"/>
          <w:w w:val="105"/>
          <w:sz w:val="24"/>
          <w:szCs w:val="24"/>
        </w:rPr>
        <w:t>p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4D535E"/>
          <w:w w:val="105"/>
          <w:sz w:val="24"/>
          <w:szCs w:val="24"/>
        </w:rPr>
        <w:t>n</w:t>
      </w:r>
      <w:r w:rsidRPr="00B24C8E">
        <w:rPr>
          <w:rFonts w:eastAsia="Arial"/>
          <w:color w:val="4D535E"/>
          <w:w w:val="96"/>
          <w:sz w:val="24"/>
          <w:szCs w:val="24"/>
        </w:rPr>
        <w:t>.</w:t>
      </w:r>
    </w:p>
    <w:p w:rsidR="00164BA1" w:rsidRPr="00B24C8E" w:rsidRDefault="008F72E2" w:rsidP="00B24C8E">
      <w:pPr>
        <w:spacing w:line="280" w:lineRule="atLeast"/>
        <w:ind w:left="129" w:right="1106" w:hanging="1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D535E"/>
          <w:sz w:val="24"/>
          <w:szCs w:val="24"/>
        </w:rPr>
        <w:t>Manaka</w:t>
      </w:r>
      <w:r w:rsidRPr="00B24C8E">
        <w:rPr>
          <w:rFonts w:eastAsia="Arial"/>
          <w:color w:val="5F6671"/>
          <w:sz w:val="24"/>
          <w:szCs w:val="24"/>
        </w:rPr>
        <w:t>h</w:t>
      </w:r>
      <w:r w:rsidRPr="00B24C8E">
        <w:rPr>
          <w:rFonts w:eastAsia="Arial"/>
          <w:color w:val="5F6671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95"/>
          <w:sz w:val="24"/>
          <w:szCs w:val="24"/>
        </w:rPr>
        <w:t>p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4D535E"/>
          <w:w w:val="128"/>
          <w:sz w:val="24"/>
          <w:szCs w:val="24"/>
        </w:rPr>
        <w:t>r</w:t>
      </w:r>
      <w:r w:rsidRPr="00B24C8E">
        <w:rPr>
          <w:rFonts w:eastAsia="Arial"/>
          <w:color w:val="5F6671"/>
          <w:w w:val="95"/>
          <w:sz w:val="24"/>
          <w:szCs w:val="24"/>
        </w:rPr>
        <w:t>n</w:t>
      </w:r>
      <w:r w:rsidRPr="00B24C8E">
        <w:rPr>
          <w:rFonts w:eastAsia="Arial"/>
          <w:color w:val="5F6671"/>
          <w:w w:val="117"/>
          <w:sz w:val="24"/>
          <w:szCs w:val="24"/>
        </w:rPr>
        <w:t>y</w:t>
      </w:r>
      <w:r w:rsidRPr="00B24C8E">
        <w:rPr>
          <w:rFonts w:eastAsia="Arial"/>
          <w:color w:val="4D535E"/>
          <w:w w:val="95"/>
          <w:sz w:val="24"/>
          <w:szCs w:val="24"/>
        </w:rPr>
        <w:t>a</w:t>
      </w:r>
      <w:r w:rsidRPr="00B24C8E">
        <w:rPr>
          <w:rFonts w:eastAsia="Arial"/>
          <w:color w:val="4D535E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4D535E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y</w:t>
      </w:r>
      <w:r w:rsidRPr="00B24C8E">
        <w:rPr>
          <w:rFonts w:eastAsia="Arial"/>
          <w:color w:val="4D535E"/>
          <w:sz w:val="24"/>
          <w:szCs w:val="24"/>
        </w:rPr>
        <w:t>a</w:t>
      </w:r>
      <w:r w:rsidRPr="00B24C8E">
        <w:rPr>
          <w:rFonts w:eastAsia="Arial"/>
          <w:color w:val="5F6671"/>
          <w:sz w:val="24"/>
          <w:szCs w:val="24"/>
        </w:rPr>
        <w:t>n</w:t>
      </w:r>
      <w:r w:rsidRPr="00B24C8E">
        <w:rPr>
          <w:rFonts w:eastAsia="Arial"/>
          <w:color w:val="4D535E"/>
          <w:sz w:val="24"/>
          <w:szCs w:val="24"/>
        </w:rPr>
        <w:t>g</w:t>
      </w:r>
      <w:r w:rsidRPr="00B24C8E">
        <w:rPr>
          <w:rFonts w:eastAsia="Arial"/>
          <w:color w:val="4D535E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p</w:t>
      </w:r>
      <w:r w:rsidRPr="00B24C8E">
        <w:rPr>
          <w:rFonts w:eastAsia="Arial"/>
          <w:color w:val="4D535E"/>
          <w:sz w:val="24"/>
          <w:szCs w:val="24"/>
        </w:rPr>
        <w:t>a</w:t>
      </w:r>
      <w:r w:rsidRPr="00B24C8E">
        <w:rPr>
          <w:rFonts w:eastAsia="Arial"/>
          <w:color w:val="5F6671"/>
          <w:sz w:val="24"/>
          <w:szCs w:val="24"/>
        </w:rPr>
        <w:t>ling</w:t>
      </w:r>
      <w:r w:rsidRPr="00B24C8E">
        <w:rPr>
          <w:rFonts w:eastAsia="Arial"/>
          <w:color w:val="5F6671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15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e</w:t>
      </w:r>
      <w:r w:rsidRPr="00B24C8E">
        <w:rPr>
          <w:rFonts w:eastAsia="Arial"/>
          <w:color w:val="5F6671"/>
          <w:w w:val="115"/>
          <w:sz w:val="24"/>
          <w:szCs w:val="24"/>
        </w:rPr>
        <w:t>p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4D535E"/>
          <w:w w:val="134"/>
          <w:sz w:val="24"/>
          <w:szCs w:val="24"/>
        </w:rPr>
        <w:t>t</w:t>
      </w:r>
      <w:r w:rsidRPr="00B24C8E">
        <w:rPr>
          <w:rFonts w:eastAsia="Arial"/>
          <w:color w:val="4D535E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95"/>
          <w:sz w:val="24"/>
          <w:szCs w:val="24"/>
        </w:rPr>
        <w:t>u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u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menil</w:t>
      </w:r>
      <w:r w:rsidRPr="00B24C8E">
        <w:rPr>
          <w:rFonts w:eastAsia="Arial"/>
          <w:color w:val="4D535E"/>
          <w:sz w:val="24"/>
          <w:szCs w:val="24"/>
        </w:rPr>
        <w:t>a</w:t>
      </w:r>
      <w:r w:rsidRPr="00B24C8E">
        <w:rPr>
          <w:rFonts w:eastAsia="Arial"/>
          <w:color w:val="5F6671"/>
          <w:sz w:val="24"/>
          <w:szCs w:val="24"/>
        </w:rPr>
        <w:t>i</w:t>
      </w:r>
      <w:r w:rsidRPr="00B24C8E">
        <w:rPr>
          <w:rFonts w:eastAsia="Arial"/>
          <w:color w:val="5F6671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kesesu</w:t>
      </w:r>
      <w:r w:rsidRPr="00B24C8E">
        <w:rPr>
          <w:rFonts w:eastAsia="Arial"/>
          <w:color w:val="4D535E"/>
          <w:sz w:val="24"/>
          <w:szCs w:val="24"/>
        </w:rPr>
        <w:t>a</w:t>
      </w:r>
      <w:r w:rsidRPr="00B24C8E">
        <w:rPr>
          <w:rFonts w:eastAsia="Arial"/>
          <w:color w:val="5F6671"/>
          <w:sz w:val="24"/>
          <w:szCs w:val="24"/>
        </w:rPr>
        <w:t>ian</w:t>
      </w:r>
      <w:r w:rsidRPr="00B24C8E">
        <w:rPr>
          <w:rFonts w:eastAsia="Arial"/>
          <w:color w:val="5F6671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86"/>
          <w:sz w:val="24"/>
          <w:szCs w:val="24"/>
        </w:rPr>
        <w:t>a</w:t>
      </w:r>
      <w:r w:rsidRPr="00B24C8E">
        <w:rPr>
          <w:rFonts w:eastAsia="Arial"/>
          <w:color w:val="5F6671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4D535E"/>
          <w:w w:val="128"/>
          <w:sz w:val="24"/>
          <w:szCs w:val="24"/>
        </w:rPr>
        <w:t>r</w:t>
      </w:r>
      <w:r w:rsidRPr="00B24C8E">
        <w:rPr>
          <w:rFonts w:eastAsia="Arial"/>
          <w:color w:val="4D535E"/>
          <w:w w:val="86"/>
          <w:sz w:val="24"/>
          <w:szCs w:val="24"/>
        </w:rPr>
        <w:t>a</w:t>
      </w:r>
      <w:r w:rsidRPr="00B24C8E">
        <w:rPr>
          <w:rFonts w:eastAsia="Arial"/>
          <w:color w:val="4D535E"/>
          <w:sz w:val="24"/>
          <w:szCs w:val="24"/>
        </w:rPr>
        <w:t xml:space="preserve"> </w:t>
      </w:r>
      <w:r w:rsidRPr="00B24C8E">
        <w:rPr>
          <w:rFonts w:eastAsia="Arial"/>
          <w:color w:val="4D535E"/>
          <w:spacing w:val="-23"/>
          <w:sz w:val="24"/>
          <w:szCs w:val="24"/>
        </w:rPr>
        <w:t xml:space="preserve"> </w:t>
      </w:r>
      <w:r w:rsidRPr="00B24C8E">
        <w:rPr>
          <w:rFonts w:eastAsia="Arial"/>
          <w:color w:val="4D535E"/>
          <w:w w:val="96"/>
          <w:sz w:val="24"/>
          <w:szCs w:val="24"/>
        </w:rPr>
        <w:t>k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4D535E"/>
          <w:w w:val="128"/>
          <w:sz w:val="24"/>
          <w:szCs w:val="24"/>
        </w:rPr>
        <w:t>r</w:t>
      </w:r>
      <w:r w:rsidRPr="00B24C8E">
        <w:rPr>
          <w:rFonts w:eastAsia="Arial"/>
          <w:color w:val="4D535E"/>
          <w:w w:val="86"/>
          <w:sz w:val="24"/>
          <w:szCs w:val="24"/>
        </w:rPr>
        <w:t>a</w:t>
      </w:r>
      <w:r w:rsidRPr="00B24C8E">
        <w:rPr>
          <w:rFonts w:eastAsia="Arial"/>
          <w:color w:val="4D535E"/>
          <w:w w:val="117"/>
          <w:sz w:val="24"/>
          <w:szCs w:val="24"/>
        </w:rPr>
        <w:t>k</w:t>
      </w:r>
      <w:r w:rsidRPr="00B24C8E">
        <w:rPr>
          <w:rFonts w:eastAsia="Arial"/>
          <w:color w:val="4D535E"/>
          <w:w w:val="134"/>
          <w:sz w:val="24"/>
          <w:szCs w:val="24"/>
        </w:rPr>
        <w:t>t</w:t>
      </w:r>
      <w:r w:rsidRPr="00B24C8E">
        <w:rPr>
          <w:rFonts w:eastAsia="Arial"/>
          <w:color w:val="4D535E"/>
          <w:w w:val="95"/>
          <w:sz w:val="24"/>
          <w:szCs w:val="24"/>
        </w:rPr>
        <w:t>e</w:t>
      </w:r>
      <w:r w:rsidRPr="00B24C8E">
        <w:rPr>
          <w:rFonts w:eastAsia="Arial"/>
          <w:color w:val="4D535E"/>
          <w:w w:val="128"/>
          <w:sz w:val="24"/>
          <w:szCs w:val="24"/>
        </w:rPr>
        <w:t>r</w:t>
      </w:r>
      <w:r w:rsidRPr="00B24C8E">
        <w:rPr>
          <w:rFonts w:eastAsia="Arial"/>
          <w:color w:val="4D535E"/>
          <w:spacing w:val="-2"/>
          <w:sz w:val="24"/>
          <w:szCs w:val="24"/>
        </w:rPr>
        <w:t xml:space="preserve"> </w:t>
      </w:r>
      <w:r w:rsidRPr="00B24C8E">
        <w:rPr>
          <w:rFonts w:eastAsia="Arial"/>
          <w:color w:val="4D535E"/>
          <w:sz w:val="24"/>
          <w:szCs w:val="24"/>
        </w:rPr>
        <w:t>tokoh</w:t>
      </w:r>
      <w:r w:rsidRPr="00B24C8E">
        <w:rPr>
          <w:rFonts w:eastAsia="Arial"/>
          <w:color w:val="4D535E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4D535E"/>
          <w:sz w:val="24"/>
          <w:szCs w:val="24"/>
        </w:rPr>
        <w:t>da</w:t>
      </w:r>
      <w:r w:rsidRPr="00B24C8E">
        <w:rPr>
          <w:rFonts w:eastAsia="Arial"/>
          <w:color w:val="5F6671"/>
          <w:sz w:val="24"/>
          <w:szCs w:val="24"/>
        </w:rPr>
        <w:t>n</w:t>
      </w:r>
      <w:r w:rsidRPr="00B24C8E">
        <w:rPr>
          <w:rFonts w:eastAsia="Arial"/>
          <w:color w:val="5F6671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323745"/>
          <w:w w:val="115"/>
          <w:sz w:val="24"/>
          <w:szCs w:val="24"/>
        </w:rPr>
        <w:t>t</w:t>
      </w:r>
      <w:r w:rsidRPr="00B24C8E">
        <w:rPr>
          <w:rFonts w:eastAsia="Arial"/>
          <w:color w:val="5F6671"/>
          <w:w w:val="96"/>
          <w:sz w:val="24"/>
          <w:szCs w:val="24"/>
        </w:rPr>
        <w:t>i</w:t>
      </w:r>
      <w:r w:rsidRPr="00B24C8E">
        <w:rPr>
          <w:rFonts w:eastAsia="Arial"/>
          <w:color w:val="4D535E"/>
          <w:w w:val="105"/>
          <w:sz w:val="24"/>
          <w:szCs w:val="24"/>
        </w:rPr>
        <w:t>nda</w:t>
      </w:r>
      <w:r w:rsidRPr="00B24C8E">
        <w:rPr>
          <w:rFonts w:eastAsia="Arial"/>
          <w:color w:val="4D535E"/>
          <w:w w:val="117"/>
          <w:sz w:val="24"/>
          <w:szCs w:val="24"/>
        </w:rPr>
        <w:t>k</w:t>
      </w:r>
      <w:r w:rsidRPr="00B24C8E">
        <w:rPr>
          <w:rFonts w:eastAsia="Arial"/>
          <w:color w:val="4D535E"/>
          <w:w w:val="95"/>
          <w:sz w:val="24"/>
          <w:szCs w:val="24"/>
        </w:rPr>
        <w:t>a</w:t>
      </w:r>
      <w:r w:rsidRPr="00B24C8E">
        <w:rPr>
          <w:rFonts w:eastAsia="Arial"/>
          <w:color w:val="4D535E"/>
          <w:w w:val="105"/>
          <w:sz w:val="24"/>
          <w:szCs w:val="24"/>
        </w:rPr>
        <w:t>nn</w:t>
      </w:r>
      <w:r w:rsidRPr="00B24C8E">
        <w:rPr>
          <w:rFonts w:eastAsia="Arial"/>
          <w:color w:val="4D535E"/>
          <w:w w:val="117"/>
          <w:sz w:val="24"/>
          <w:szCs w:val="24"/>
        </w:rPr>
        <w:t>y</w:t>
      </w:r>
      <w:r w:rsidRPr="00B24C8E">
        <w:rPr>
          <w:rFonts w:eastAsia="Arial"/>
          <w:color w:val="4D535E"/>
          <w:w w:val="95"/>
          <w:sz w:val="24"/>
          <w:szCs w:val="24"/>
        </w:rPr>
        <w:t xml:space="preserve">a? </w:t>
      </w:r>
      <w:r w:rsidRPr="00B24C8E">
        <w:rPr>
          <w:rFonts w:eastAsia="Arial"/>
          <w:color w:val="4D535E"/>
          <w:sz w:val="24"/>
          <w:szCs w:val="24"/>
        </w:rPr>
        <w:t>K</w:t>
      </w:r>
      <w:r w:rsidRPr="00B24C8E">
        <w:rPr>
          <w:rFonts w:eastAsia="Arial"/>
          <w:color w:val="5F6671"/>
          <w:sz w:val="24"/>
          <w:szCs w:val="24"/>
        </w:rPr>
        <w:t>lik</w:t>
      </w:r>
      <w:r w:rsidRPr="00B24C8E">
        <w:rPr>
          <w:rFonts w:eastAsia="Arial"/>
          <w:color w:val="5F6671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202735"/>
          <w:w w:val="105"/>
          <w:sz w:val="24"/>
          <w:szCs w:val="24"/>
        </w:rPr>
        <w:t>B</w:t>
      </w:r>
      <w:r w:rsidRPr="00B24C8E">
        <w:rPr>
          <w:rFonts w:eastAsia="Arial"/>
          <w:color w:val="323745"/>
          <w:w w:val="105"/>
          <w:sz w:val="24"/>
          <w:szCs w:val="24"/>
        </w:rPr>
        <w:t>e</w:t>
      </w:r>
      <w:r w:rsidRPr="00B24C8E">
        <w:rPr>
          <w:rFonts w:eastAsia="Arial"/>
          <w:color w:val="202735"/>
          <w:w w:val="105"/>
          <w:sz w:val="24"/>
          <w:szCs w:val="24"/>
        </w:rPr>
        <w:t>n</w:t>
      </w:r>
      <w:r w:rsidRPr="00B24C8E">
        <w:rPr>
          <w:rFonts w:eastAsia="Arial"/>
          <w:color w:val="323745"/>
          <w:w w:val="105"/>
          <w:sz w:val="24"/>
          <w:szCs w:val="24"/>
        </w:rPr>
        <w:t>a</w:t>
      </w:r>
      <w:r w:rsidRPr="00B24C8E">
        <w:rPr>
          <w:rFonts w:eastAsia="Arial"/>
          <w:color w:val="202735"/>
          <w:w w:val="105"/>
          <w:sz w:val="24"/>
          <w:szCs w:val="24"/>
        </w:rPr>
        <w:t>r</w:t>
      </w:r>
      <w:r w:rsidRPr="00B24C8E">
        <w:rPr>
          <w:rFonts w:eastAsia="Arial"/>
          <w:color w:val="202735"/>
          <w:spacing w:val="9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D535E"/>
          <w:w w:val="86"/>
          <w:sz w:val="24"/>
          <w:szCs w:val="24"/>
        </w:rPr>
        <w:t>a</w:t>
      </w:r>
      <w:r w:rsidRPr="00B24C8E">
        <w:rPr>
          <w:rFonts w:eastAsia="Arial"/>
          <w:color w:val="4D535E"/>
          <w:w w:val="134"/>
          <w:sz w:val="24"/>
          <w:szCs w:val="24"/>
        </w:rPr>
        <w:t>t</w:t>
      </w:r>
      <w:r w:rsidRPr="00B24C8E">
        <w:rPr>
          <w:rFonts w:eastAsia="Arial"/>
          <w:color w:val="4D535E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05"/>
          <w:sz w:val="24"/>
          <w:szCs w:val="24"/>
        </w:rPr>
        <w:t>u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323745"/>
          <w:sz w:val="24"/>
          <w:szCs w:val="24"/>
        </w:rPr>
        <w:t>Sa</w:t>
      </w:r>
      <w:r w:rsidRPr="00B24C8E">
        <w:rPr>
          <w:rFonts w:eastAsia="Arial"/>
          <w:color w:val="202735"/>
          <w:sz w:val="24"/>
          <w:szCs w:val="24"/>
        </w:rPr>
        <w:t>l</w:t>
      </w:r>
      <w:r w:rsidRPr="00B24C8E">
        <w:rPr>
          <w:rFonts w:eastAsia="Arial"/>
          <w:color w:val="323745"/>
          <w:sz w:val="24"/>
          <w:szCs w:val="24"/>
        </w:rPr>
        <w:t>a</w:t>
      </w:r>
      <w:r w:rsidRPr="00B24C8E">
        <w:rPr>
          <w:rFonts w:eastAsia="Arial"/>
          <w:color w:val="202735"/>
          <w:sz w:val="24"/>
          <w:szCs w:val="24"/>
        </w:rPr>
        <w:t>h</w:t>
      </w:r>
      <w:r w:rsidRPr="00B24C8E">
        <w:rPr>
          <w:rFonts w:eastAsia="Arial"/>
          <w:color w:val="202735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pada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D535E"/>
          <w:sz w:val="24"/>
          <w:szCs w:val="24"/>
        </w:rPr>
        <w:t>s</w:t>
      </w:r>
      <w:r w:rsidRPr="00B24C8E">
        <w:rPr>
          <w:rFonts w:eastAsia="Arial"/>
          <w:color w:val="5F6671"/>
          <w:sz w:val="24"/>
          <w:szCs w:val="24"/>
        </w:rPr>
        <w:t>eti</w:t>
      </w:r>
      <w:r w:rsidRPr="00B24C8E">
        <w:rPr>
          <w:rFonts w:eastAsia="Arial"/>
          <w:color w:val="4D535E"/>
          <w:sz w:val="24"/>
          <w:szCs w:val="24"/>
        </w:rPr>
        <w:t>a</w:t>
      </w:r>
      <w:r w:rsidRPr="00B24C8E">
        <w:rPr>
          <w:rFonts w:eastAsia="Arial"/>
          <w:color w:val="5F6671"/>
          <w:sz w:val="24"/>
          <w:szCs w:val="24"/>
        </w:rPr>
        <w:t>p</w:t>
      </w:r>
      <w:r w:rsidRPr="00B24C8E">
        <w:rPr>
          <w:rFonts w:eastAsia="Arial"/>
          <w:color w:val="5F6671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perny</w:t>
      </w:r>
      <w:r w:rsidRPr="00B24C8E">
        <w:rPr>
          <w:rFonts w:eastAsia="Arial"/>
          <w:color w:val="4D535E"/>
          <w:sz w:val="24"/>
          <w:szCs w:val="24"/>
        </w:rPr>
        <w:t>a</w:t>
      </w:r>
      <w:r w:rsidRPr="00B24C8E">
        <w:rPr>
          <w:rFonts w:eastAsia="Arial"/>
          <w:color w:val="5F6671"/>
          <w:sz w:val="24"/>
          <w:szCs w:val="24"/>
        </w:rPr>
        <w:t>t</w:t>
      </w:r>
      <w:r w:rsidRPr="00B24C8E">
        <w:rPr>
          <w:rFonts w:eastAsia="Arial"/>
          <w:color w:val="4D535E"/>
          <w:sz w:val="24"/>
          <w:szCs w:val="24"/>
        </w:rPr>
        <w:t>aa</w:t>
      </w:r>
      <w:r w:rsidRPr="00B24C8E">
        <w:rPr>
          <w:rFonts w:eastAsia="Arial"/>
          <w:color w:val="5F6671"/>
          <w:sz w:val="24"/>
          <w:szCs w:val="24"/>
        </w:rPr>
        <w:t xml:space="preserve">n </w:t>
      </w:r>
      <w:r w:rsidRPr="00B24C8E">
        <w:rPr>
          <w:rFonts w:eastAsia="Arial"/>
          <w:color w:val="5F6671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05"/>
          <w:sz w:val="24"/>
          <w:szCs w:val="24"/>
        </w:rPr>
        <w:t>be</w:t>
      </w:r>
      <w:r w:rsidRPr="00B24C8E">
        <w:rPr>
          <w:rFonts w:eastAsia="Arial"/>
          <w:color w:val="5F6671"/>
          <w:w w:val="112"/>
          <w:sz w:val="24"/>
          <w:szCs w:val="24"/>
        </w:rPr>
        <w:t>r</w:t>
      </w:r>
      <w:r w:rsidRPr="00B24C8E">
        <w:rPr>
          <w:rFonts w:eastAsia="Arial"/>
          <w:color w:val="5F6671"/>
          <w:w w:val="96"/>
          <w:sz w:val="24"/>
          <w:szCs w:val="24"/>
        </w:rPr>
        <w:t>i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w w:val="95"/>
          <w:sz w:val="24"/>
          <w:szCs w:val="24"/>
        </w:rPr>
        <w:t>u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6"/>
          <w:sz w:val="24"/>
          <w:szCs w:val="24"/>
        </w:rPr>
        <w:t>!</w:t>
      </w:r>
    </w:p>
    <w:p w:rsidR="00164BA1" w:rsidRPr="00B24C8E" w:rsidRDefault="00164BA1" w:rsidP="00B24C8E">
      <w:pPr>
        <w:spacing w:before="12" w:line="280" w:lineRule="exact"/>
        <w:jc w:val="both"/>
        <w:rPr>
          <w:sz w:val="24"/>
          <w:szCs w:val="24"/>
        </w:rPr>
        <w:sectPr w:rsidR="00164BA1" w:rsidRPr="00B24C8E">
          <w:headerReference w:type="default" r:id="rId181"/>
          <w:pgSz w:w="12200" w:h="18720"/>
          <w:pgMar w:top="280" w:right="1120" w:bottom="280" w:left="880" w:header="0" w:footer="0" w:gutter="0"/>
          <w:cols w:space="720"/>
        </w:sectPr>
      </w:pPr>
    </w:p>
    <w:p w:rsidR="00164BA1" w:rsidRPr="00B24C8E" w:rsidRDefault="008F72E2" w:rsidP="00B24C8E">
      <w:pPr>
        <w:spacing w:before="38"/>
        <w:ind w:left="29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3A5091"/>
          <w:w w:val="90"/>
          <w:sz w:val="24"/>
          <w:szCs w:val="24"/>
        </w:rPr>
        <w:lastRenderedPageBreak/>
        <w:t>P</w:t>
      </w:r>
      <w:r w:rsidRPr="00B24C8E">
        <w:rPr>
          <w:rFonts w:eastAsia="Arial"/>
          <w:color w:val="3A5091"/>
          <w:w w:val="97"/>
          <w:sz w:val="24"/>
          <w:szCs w:val="24"/>
        </w:rPr>
        <w:t>e</w:t>
      </w:r>
      <w:r w:rsidRPr="00B24C8E">
        <w:rPr>
          <w:rFonts w:eastAsia="Arial"/>
          <w:color w:val="3A5091"/>
          <w:w w:val="126"/>
          <w:sz w:val="24"/>
          <w:szCs w:val="24"/>
        </w:rPr>
        <w:t>r</w:t>
      </w:r>
      <w:r w:rsidRPr="00B24C8E">
        <w:rPr>
          <w:rFonts w:eastAsia="Arial"/>
          <w:color w:val="3A5091"/>
          <w:w w:val="97"/>
          <w:sz w:val="24"/>
          <w:szCs w:val="24"/>
        </w:rPr>
        <w:t>n</w:t>
      </w:r>
      <w:r w:rsidRPr="00B24C8E">
        <w:rPr>
          <w:rFonts w:eastAsia="Arial"/>
          <w:color w:val="3A5091"/>
          <w:w w:val="132"/>
          <w:sz w:val="24"/>
          <w:szCs w:val="24"/>
        </w:rPr>
        <w:t>y</w:t>
      </w:r>
      <w:r w:rsidRPr="00B24C8E">
        <w:rPr>
          <w:rFonts w:eastAsia="Arial"/>
          <w:color w:val="3A5091"/>
          <w:w w:val="86"/>
          <w:sz w:val="24"/>
          <w:szCs w:val="24"/>
        </w:rPr>
        <w:t>a</w:t>
      </w:r>
      <w:r w:rsidRPr="00B24C8E">
        <w:rPr>
          <w:rFonts w:eastAsia="Arial"/>
          <w:color w:val="3A5091"/>
          <w:w w:val="151"/>
          <w:sz w:val="24"/>
          <w:szCs w:val="24"/>
        </w:rPr>
        <w:t>t</w:t>
      </w:r>
      <w:r w:rsidRPr="00B24C8E">
        <w:rPr>
          <w:rFonts w:eastAsia="Arial"/>
          <w:color w:val="3A5091"/>
          <w:w w:val="97"/>
          <w:sz w:val="24"/>
          <w:szCs w:val="24"/>
        </w:rPr>
        <w:t>aa</w:t>
      </w:r>
      <w:r w:rsidRPr="00B24C8E">
        <w:rPr>
          <w:rFonts w:eastAsia="Arial"/>
          <w:color w:val="3A5091"/>
          <w:w w:val="107"/>
          <w:sz w:val="24"/>
          <w:szCs w:val="24"/>
        </w:rPr>
        <w:t>n</w:t>
      </w:r>
    </w:p>
    <w:p w:rsidR="00164BA1" w:rsidRPr="00B24C8E" w:rsidRDefault="00164BA1" w:rsidP="00B24C8E">
      <w:pPr>
        <w:spacing w:before="5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4" w:lineRule="auto"/>
        <w:ind w:left="292" w:right="-3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F6671"/>
          <w:sz w:val="24"/>
          <w:szCs w:val="24"/>
        </w:rPr>
        <w:t>T</w:t>
      </w:r>
      <w:r w:rsidRPr="00B24C8E">
        <w:rPr>
          <w:rFonts w:eastAsia="Arial"/>
          <w:color w:val="747B86"/>
          <w:sz w:val="24"/>
          <w:szCs w:val="24"/>
        </w:rPr>
        <w:t>i</w:t>
      </w:r>
      <w:r w:rsidRPr="00B24C8E">
        <w:rPr>
          <w:rFonts w:eastAsia="Arial"/>
          <w:color w:val="5F6671"/>
          <w:sz w:val="24"/>
          <w:szCs w:val="24"/>
        </w:rPr>
        <w:t>nda</w:t>
      </w:r>
      <w:r w:rsidRPr="00B24C8E">
        <w:rPr>
          <w:rFonts w:eastAsia="Arial"/>
          <w:color w:val="747B86"/>
          <w:sz w:val="24"/>
          <w:szCs w:val="24"/>
        </w:rPr>
        <w:t>k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n</w:t>
      </w:r>
      <w:r w:rsidRPr="00B24C8E">
        <w:rPr>
          <w:rFonts w:eastAsia="Arial"/>
          <w:color w:val="747B86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o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747B86"/>
          <w:w w:val="105"/>
          <w:sz w:val="24"/>
          <w:szCs w:val="24"/>
        </w:rPr>
        <w:t>o</w:t>
      </w:r>
      <w:r w:rsidRPr="00B24C8E">
        <w:rPr>
          <w:rFonts w:eastAsia="Arial"/>
          <w:color w:val="747B86"/>
          <w:w w:val="95"/>
          <w:sz w:val="24"/>
          <w:szCs w:val="24"/>
        </w:rPr>
        <w:t>h</w:t>
      </w:r>
      <w:r w:rsidRPr="00B24C8E">
        <w:rPr>
          <w:rFonts w:eastAsia="Arial"/>
          <w:color w:val="747B8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5"/>
          <w:sz w:val="24"/>
          <w:szCs w:val="24"/>
        </w:rPr>
        <w:t>u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747B86"/>
          <w:w w:val="102"/>
          <w:sz w:val="24"/>
          <w:szCs w:val="24"/>
        </w:rPr>
        <w:t>m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se</w:t>
      </w:r>
      <w:r w:rsidRPr="00B24C8E">
        <w:rPr>
          <w:rFonts w:eastAsia="Arial"/>
          <w:color w:val="747B86"/>
          <w:sz w:val="24"/>
          <w:szCs w:val="24"/>
        </w:rPr>
        <w:t>su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i</w:t>
      </w:r>
      <w:r w:rsidRPr="00B24C8E">
        <w:rPr>
          <w:rFonts w:eastAsia="Arial"/>
          <w:color w:val="747B86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106"/>
          <w:sz w:val="24"/>
          <w:szCs w:val="24"/>
        </w:rPr>
        <w:t>k</w:t>
      </w:r>
      <w:r w:rsidRPr="00B24C8E">
        <w:rPr>
          <w:rFonts w:eastAsia="Arial"/>
          <w:color w:val="5F6671"/>
          <w:w w:val="86"/>
          <w:sz w:val="24"/>
          <w:szCs w:val="24"/>
        </w:rPr>
        <w:t>a</w:t>
      </w:r>
      <w:r w:rsidRPr="00B24C8E">
        <w:rPr>
          <w:rFonts w:eastAsia="Arial"/>
          <w:color w:val="747B86"/>
          <w:w w:val="128"/>
          <w:sz w:val="24"/>
          <w:szCs w:val="24"/>
        </w:rPr>
        <w:t>r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747B86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72"/>
          <w:sz w:val="24"/>
          <w:szCs w:val="24"/>
        </w:rPr>
        <w:t>i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sz w:val="24"/>
          <w:szCs w:val="24"/>
        </w:rPr>
        <w:t xml:space="preserve"> </w:t>
      </w:r>
      <w:r w:rsidRPr="00B24C8E">
        <w:rPr>
          <w:rFonts w:eastAsia="Arial"/>
          <w:color w:val="5F6671"/>
          <w:spacing w:val="-23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m</w:t>
      </w:r>
      <w:r w:rsidRPr="00B24C8E">
        <w:rPr>
          <w:rFonts w:eastAsia="Arial"/>
          <w:color w:val="5F6671"/>
          <w:sz w:val="24"/>
          <w:szCs w:val="24"/>
        </w:rPr>
        <w:t>e</w:t>
      </w:r>
      <w:r w:rsidRPr="00B24C8E">
        <w:rPr>
          <w:rFonts w:eastAsia="Arial"/>
          <w:color w:val="747B86"/>
          <w:sz w:val="24"/>
          <w:szCs w:val="24"/>
        </w:rPr>
        <w:t>nunju</w:t>
      </w:r>
      <w:r w:rsidRPr="00B24C8E">
        <w:rPr>
          <w:rFonts w:eastAsia="Arial"/>
          <w:color w:val="5F6671"/>
          <w:sz w:val="24"/>
          <w:szCs w:val="24"/>
        </w:rPr>
        <w:t>kka</w:t>
      </w:r>
      <w:r w:rsidRPr="00B24C8E">
        <w:rPr>
          <w:rFonts w:eastAsia="Arial"/>
          <w:color w:val="747B86"/>
          <w:sz w:val="24"/>
          <w:szCs w:val="24"/>
        </w:rPr>
        <w:t xml:space="preserve">n </w:t>
      </w:r>
      <w:r w:rsidRPr="00B24C8E">
        <w:rPr>
          <w:rFonts w:eastAsia="Arial"/>
          <w:color w:val="747B86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k</w:t>
      </w:r>
      <w:r w:rsidRPr="00B24C8E">
        <w:rPr>
          <w:rFonts w:eastAsia="Arial"/>
          <w:color w:val="5F6671"/>
          <w:sz w:val="24"/>
          <w:szCs w:val="24"/>
        </w:rPr>
        <w:t>e</w:t>
      </w:r>
      <w:r w:rsidRPr="00B24C8E">
        <w:rPr>
          <w:rFonts w:eastAsia="Arial"/>
          <w:color w:val="747B86"/>
          <w:sz w:val="24"/>
          <w:szCs w:val="24"/>
        </w:rPr>
        <w:t>p</w:t>
      </w:r>
      <w:r w:rsidRPr="00B24C8E">
        <w:rPr>
          <w:rFonts w:eastAsia="Arial"/>
          <w:color w:val="5F6671"/>
          <w:sz w:val="24"/>
          <w:szCs w:val="24"/>
        </w:rPr>
        <w:t>e</w:t>
      </w:r>
      <w:r w:rsidRPr="00B24C8E">
        <w:rPr>
          <w:rFonts w:eastAsia="Arial"/>
          <w:color w:val="747B86"/>
          <w:sz w:val="24"/>
          <w:szCs w:val="24"/>
        </w:rPr>
        <w:t>duli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n</w:t>
      </w:r>
      <w:r w:rsidRPr="00B24C8E">
        <w:rPr>
          <w:rFonts w:eastAsia="Arial"/>
          <w:color w:val="747B86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t</w:t>
      </w:r>
      <w:r w:rsidRPr="00B24C8E">
        <w:rPr>
          <w:rFonts w:eastAsia="Arial"/>
          <w:color w:val="5F6671"/>
          <w:sz w:val="24"/>
          <w:szCs w:val="24"/>
        </w:rPr>
        <w:t>e</w:t>
      </w:r>
      <w:r w:rsidRPr="00B24C8E">
        <w:rPr>
          <w:rFonts w:eastAsia="Arial"/>
          <w:color w:val="747B86"/>
          <w:sz w:val="24"/>
          <w:szCs w:val="24"/>
        </w:rPr>
        <w:t>r</w:t>
      </w:r>
      <w:r w:rsidRPr="00B24C8E">
        <w:rPr>
          <w:rFonts w:eastAsia="Arial"/>
          <w:color w:val="5F6671"/>
          <w:sz w:val="24"/>
          <w:szCs w:val="24"/>
        </w:rPr>
        <w:t xml:space="preserve">hadap </w:t>
      </w:r>
      <w:r w:rsidRPr="00B24C8E">
        <w:rPr>
          <w:rFonts w:eastAsia="Arial"/>
          <w:color w:val="5F6671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104"/>
          <w:sz w:val="24"/>
          <w:szCs w:val="24"/>
        </w:rPr>
        <w:t>ke</w:t>
      </w:r>
      <w:r w:rsidRPr="00B24C8E">
        <w:rPr>
          <w:rFonts w:eastAsia="Arial"/>
          <w:color w:val="747B86"/>
          <w:w w:val="104"/>
          <w:sz w:val="24"/>
          <w:szCs w:val="24"/>
        </w:rPr>
        <w:t>l</w:t>
      </w:r>
      <w:r w:rsidRPr="00B24C8E">
        <w:rPr>
          <w:rFonts w:eastAsia="Arial"/>
          <w:color w:val="5F6671"/>
          <w:w w:val="104"/>
          <w:sz w:val="24"/>
          <w:szCs w:val="24"/>
        </w:rPr>
        <w:t>estarian</w:t>
      </w:r>
      <w:r w:rsidRPr="00B24C8E">
        <w:rPr>
          <w:rFonts w:eastAsia="Arial"/>
          <w:color w:val="5F6671"/>
          <w:spacing w:val="18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86"/>
          <w:sz w:val="24"/>
          <w:szCs w:val="24"/>
        </w:rPr>
        <w:t>h</w:t>
      </w:r>
      <w:r w:rsidRPr="00B24C8E">
        <w:rPr>
          <w:rFonts w:eastAsia="Arial"/>
          <w:color w:val="5F6671"/>
          <w:w w:val="105"/>
          <w:sz w:val="24"/>
          <w:szCs w:val="24"/>
        </w:rPr>
        <w:t>u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w w:val="105"/>
          <w:sz w:val="24"/>
          <w:szCs w:val="24"/>
        </w:rPr>
        <w:t xml:space="preserve">n </w:t>
      </w:r>
      <w:r w:rsidRPr="00B24C8E">
        <w:rPr>
          <w:rFonts w:eastAsia="Arial"/>
          <w:color w:val="5F6671"/>
          <w:w w:val="85"/>
          <w:sz w:val="24"/>
          <w:szCs w:val="24"/>
        </w:rPr>
        <w:t>s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747B86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e</w:t>
      </w:r>
      <w:r w:rsidRPr="00B24C8E">
        <w:rPr>
          <w:rFonts w:eastAsia="Arial"/>
          <w:color w:val="5F6671"/>
          <w:w w:val="120"/>
          <w:sz w:val="24"/>
          <w:szCs w:val="24"/>
        </w:rPr>
        <w:t>l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747B86"/>
          <w:w w:val="105"/>
          <w:sz w:val="24"/>
          <w:szCs w:val="24"/>
        </w:rPr>
        <w:t>h</w:t>
      </w:r>
      <w:r w:rsidRPr="00B24C8E">
        <w:rPr>
          <w:rFonts w:eastAsia="Arial"/>
          <w:color w:val="747B8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m</w:t>
      </w:r>
      <w:r w:rsidRPr="00B24C8E">
        <w:rPr>
          <w:rFonts w:eastAsia="Arial"/>
          <w:color w:val="5F6671"/>
          <w:sz w:val="24"/>
          <w:szCs w:val="24"/>
        </w:rPr>
        <w:t>e</w:t>
      </w:r>
      <w:r w:rsidRPr="00B24C8E">
        <w:rPr>
          <w:rFonts w:eastAsia="Arial"/>
          <w:color w:val="747B86"/>
          <w:sz w:val="24"/>
          <w:szCs w:val="24"/>
        </w:rPr>
        <w:t>n</w:t>
      </w:r>
      <w:r w:rsidRPr="00B24C8E">
        <w:rPr>
          <w:rFonts w:eastAsia="Arial"/>
          <w:color w:val="5F6671"/>
          <w:sz w:val="24"/>
          <w:szCs w:val="24"/>
        </w:rPr>
        <w:t>ga</w:t>
      </w:r>
      <w:r w:rsidRPr="00B24C8E">
        <w:rPr>
          <w:rFonts w:eastAsia="Arial"/>
          <w:color w:val="747B86"/>
          <w:sz w:val="24"/>
          <w:szCs w:val="24"/>
        </w:rPr>
        <w:t>l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 xml:space="preserve">mi </w:t>
      </w:r>
      <w:r w:rsidRPr="00B24C8E">
        <w:rPr>
          <w:rFonts w:eastAsia="Arial"/>
          <w:color w:val="747B86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104"/>
          <w:sz w:val="24"/>
          <w:szCs w:val="24"/>
        </w:rPr>
        <w:t>p</w:t>
      </w:r>
      <w:r w:rsidRPr="00B24C8E">
        <w:rPr>
          <w:rFonts w:eastAsia="Arial"/>
          <w:color w:val="5F6671"/>
          <w:w w:val="104"/>
          <w:sz w:val="24"/>
          <w:szCs w:val="24"/>
        </w:rPr>
        <w:t>e</w:t>
      </w:r>
      <w:r w:rsidRPr="00B24C8E">
        <w:rPr>
          <w:rFonts w:eastAsia="Arial"/>
          <w:color w:val="747B86"/>
          <w:w w:val="104"/>
          <w:sz w:val="24"/>
          <w:szCs w:val="24"/>
        </w:rPr>
        <w:t>ru</w:t>
      </w:r>
      <w:r w:rsidRPr="00B24C8E">
        <w:rPr>
          <w:rFonts w:eastAsia="Arial"/>
          <w:color w:val="5F6671"/>
          <w:w w:val="104"/>
          <w:sz w:val="24"/>
          <w:szCs w:val="24"/>
        </w:rPr>
        <w:t>ba</w:t>
      </w:r>
      <w:r w:rsidRPr="00B24C8E">
        <w:rPr>
          <w:rFonts w:eastAsia="Arial"/>
          <w:color w:val="747B86"/>
          <w:w w:val="104"/>
          <w:sz w:val="24"/>
          <w:szCs w:val="24"/>
        </w:rPr>
        <w:t>h</w:t>
      </w:r>
      <w:r w:rsidRPr="00B24C8E">
        <w:rPr>
          <w:rFonts w:eastAsia="Arial"/>
          <w:color w:val="5F6671"/>
          <w:w w:val="104"/>
          <w:sz w:val="24"/>
          <w:szCs w:val="24"/>
        </w:rPr>
        <w:t>a</w:t>
      </w:r>
      <w:r w:rsidRPr="00B24C8E">
        <w:rPr>
          <w:rFonts w:eastAsia="Arial"/>
          <w:color w:val="747B86"/>
          <w:w w:val="104"/>
          <w:sz w:val="24"/>
          <w:szCs w:val="24"/>
        </w:rPr>
        <w:t>n</w:t>
      </w:r>
      <w:r w:rsidRPr="00B24C8E">
        <w:rPr>
          <w:rFonts w:eastAsia="Arial"/>
          <w:color w:val="747B86"/>
          <w:spacing w:val="17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5"/>
          <w:sz w:val="24"/>
          <w:szCs w:val="24"/>
        </w:rPr>
        <w:t>p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747B86"/>
          <w:w w:val="105"/>
          <w:sz w:val="24"/>
          <w:szCs w:val="24"/>
        </w:rPr>
        <w:t>nd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747B86"/>
          <w:w w:val="105"/>
          <w:sz w:val="24"/>
          <w:szCs w:val="24"/>
        </w:rPr>
        <w:t>n</w:t>
      </w:r>
      <w:r w:rsidRPr="00B24C8E">
        <w:rPr>
          <w:rFonts w:eastAsia="Arial"/>
          <w:color w:val="747B86"/>
          <w:w w:val="115"/>
          <w:sz w:val="24"/>
          <w:szCs w:val="24"/>
        </w:rPr>
        <w:t>g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747B86"/>
          <w:w w:val="105"/>
          <w:sz w:val="24"/>
          <w:szCs w:val="24"/>
        </w:rPr>
        <w:t>n</w:t>
      </w:r>
    </w:p>
    <w:p w:rsidR="00164BA1" w:rsidRPr="00B24C8E" w:rsidRDefault="00164BA1" w:rsidP="00B24C8E">
      <w:pPr>
        <w:spacing w:before="9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4" w:lineRule="auto"/>
        <w:ind w:left="292" w:right="824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F6671"/>
          <w:sz w:val="24"/>
          <w:szCs w:val="24"/>
        </w:rPr>
        <w:t>T</w:t>
      </w:r>
      <w:r w:rsidRPr="00B24C8E">
        <w:rPr>
          <w:rFonts w:eastAsia="Arial"/>
          <w:color w:val="747B86"/>
          <w:sz w:val="24"/>
          <w:szCs w:val="24"/>
        </w:rPr>
        <w:t>i</w:t>
      </w:r>
      <w:r w:rsidRPr="00B24C8E">
        <w:rPr>
          <w:rFonts w:eastAsia="Arial"/>
          <w:color w:val="5F6671"/>
          <w:sz w:val="24"/>
          <w:szCs w:val="24"/>
        </w:rPr>
        <w:t>nda</w:t>
      </w:r>
      <w:r w:rsidRPr="00B24C8E">
        <w:rPr>
          <w:rFonts w:eastAsia="Arial"/>
          <w:color w:val="747B86"/>
          <w:sz w:val="24"/>
          <w:szCs w:val="24"/>
        </w:rPr>
        <w:t>k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n</w:t>
      </w:r>
      <w:r w:rsidRPr="00B24C8E">
        <w:rPr>
          <w:rFonts w:eastAsia="Arial"/>
          <w:color w:val="747B86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o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5F6671"/>
          <w:w w:val="105"/>
          <w:sz w:val="24"/>
          <w:szCs w:val="24"/>
        </w:rPr>
        <w:t>o</w:t>
      </w:r>
      <w:r w:rsidRPr="00B24C8E">
        <w:rPr>
          <w:rFonts w:eastAsia="Arial"/>
          <w:color w:val="747B86"/>
          <w:w w:val="95"/>
          <w:sz w:val="24"/>
          <w:szCs w:val="24"/>
        </w:rPr>
        <w:t>h</w:t>
      </w:r>
      <w:r w:rsidRPr="00B24C8E">
        <w:rPr>
          <w:rFonts w:eastAsia="Arial"/>
          <w:color w:val="747B8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5"/>
          <w:sz w:val="24"/>
          <w:szCs w:val="24"/>
        </w:rPr>
        <w:t>u</w:t>
      </w:r>
      <w:r w:rsidRPr="00B24C8E">
        <w:rPr>
          <w:rFonts w:eastAsia="Arial"/>
          <w:color w:val="5F6671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747B86"/>
          <w:w w:val="102"/>
          <w:sz w:val="24"/>
          <w:szCs w:val="24"/>
        </w:rPr>
        <w:t>m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tid</w:t>
      </w:r>
      <w:r w:rsidRPr="00B24C8E">
        <w:rPr>
          <w:rFonts w:eastAsia="Arial"/>
          <w:color w:val="5F6671"/>
          <w:sz w:val="24"/>
          <w:szCs w:val="24"/>
        </w:rPr>
        <w:t>ak</w:t>
      </w:r>
      <w:r w:rsidRPr="00B24C8E">
        <w:rPr>
          <w:rFonts w:eastAsia="Arial"/>
          <w:color w:val="5F6671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ses</w:t>
      </w:r>
      <w:r w:rsidRPr="00B24C8E">
        <w:rPr>
          <w:rFonts w:eastAsia="Arial"/>
          <w:color w:val="747B86"/>
          <w:sz w:val="24"/>
          <w:szCs w:val="24"/>
        </w:rPr>
        <w:t>u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i</w:t>
      </w:r>
      <w:r w:rsidRPr="00B24C8E">
        <w:rPr>
          <w:rFonts w:eastAsia="Arial"/>
          <w:color w:val="747B86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6"/>
          <w:sz w:val="24"/>
          <w:szCs w:val="24"/>
        </w:rPr>
        <w:t>k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747B86"/>
          <w:w w:val="128"/>
          <w:sz w:val="24"/>
          <w:szCs w:val="24"/>
        </w:rPr>
        <w:t>r</w:t>
      </w:r>
      <w:r w:rsidRPr="00B24C8E">
        <w:rPr>
          <w:rFonts w:eastAsia="Arial"/>
          <w:color w:val="5F6671"/>
          <w:w w:val="95"/>
          <w:sz w:val="24"/>
          <w:szCs w:val="24"/>
        </w:rPr>
        <w:t>e</w:t>
      </w:r>
      <w:r w:rsidRPr="00B24C8E">
        <w:rPr>
          <w:rFonts w:eastAsia="Arial"/>
          <w:color w:val="747B86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72"/>
          <w:sz w:val="24"/>
          <w:szCs w:val="24"/>
        </w:rPr>
        <w:t>i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t</w:t>
      </w:r>
      <w:r w:rsidRPr="00B24C8E">
        <w:rPr>
          <w:rFonts w:eastAsia="Arial"/>
          <w:color w:val="5F6671"/>
          <w:sz w:val="24"/>
          <w:szCs w:val="24"/>
        </w:rPr>
        <w:t>e</w:t>
      </w:r>
      <w:r w:rsidRPr="00B24C8E">
        <w:rPr>
          <w:rFonts w:eastAsia="Arial"/>
          <w:color w:val="747B86"/>
          <w:sz w:val="24"/>
          <w:szCs w:val="24"/>
        </w:rPr>
        <w:t>l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h</w:t>
      </w:r>
      <w:r w:rsidRPr="00B24C8E">
        <w:rPr>
          <w:rFonts w:eastAsia="Arial"/>
          <w:color w:val="747B86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m</w:t>
      </w:r>
      <w:r w:rsidRPr="00B24C8E">
        <w:rPr>
          <w:rFonts w:eastAsia="Arial"/>
          <w:color w:val="5F6671"/>
          <w:sz w:val="24"/>
          <w:szCs w:val="24"/>
        </w:rPr>
        <w:t>e</w:t>
      </w:r>
      <w:r w:rsidRPr="00B24C8E">
        <w:rPr>
          <w:rFonts w:eastAsia="Arial"/>
          <w:color w:val="747B86"/>
          <w:sz w:val="24"/>
          <w:szCs w:val="24"/>
        </w:rPr>
        <w:t>nin</w:t>
      </w:r>
      <w:r w:rsidRPr="00B24C8E">
        <w:rPr>
          <w:rFonts w:eastAsia="Arial"/>
          <w:color w:val="5F6671"/>
          <w:sz w:val="24"/>
          <w:szCs w:val="24"/>
        </w:rPr>
        <w:t>gga</w:t>
      </w:r>
      <w:r w:rsidRPr="00B24C8E">
        <w:rPr>
          <w:rFonts w:eastAsia="Arial"/>
          <w:color w:val="747B86"/>
          <w:sz w:val="24"/>
          <w:szCs w:val="24"/>
        </w:rPr>
        <w:t>l</w:t>
      </w:r>
      <w:r w:rsidRPr="00B24C8E">
        <w:rPr>
          <w:rFonts w:eastAsia="Arial"/>
          <w:color w:val="5F6671"/>
          <w:sz w:val="24"/>
          <w:szCs w:val="24"/>
        </w:rPr>
        <w:t>ka</w:t>
      </w:r>
      <w:r w:rsidRPr="00B24C8E">
        <w:rPr>
          <w:rFonts w:eastAsia="Arial"/>
          <w:color w:val="747B86"/>
          <w:sz w:val="24"/>
          <w:szCs w:val="24"/>
        </w:rPr>
        <w:t xml:space="preserve">n </w:t>
      </w:r>
      <w:r w:rsidRPr="00B24C8E">
        <w:rPr>
          <w:rFonts w:eastAsia="Arial"/>
          <w:color w:val="747B86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ke</w:t>
      </w:r>
      <w:r w:rsidRPr="00B24C8E">
        <w:rPr>
          <w:rFonts w:eastAsia="Arial"/>
          <w:color w:val="747B86"/>
          <w:sz w:val="24"/>
          <w:szCs w:val="24"/>
        </w:rPr>
        <w:t>w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ji</w:t>
      </w:r>
      <w:r w:rsidRPr="00B24C8E">
        <w:rPr>
          <w:rFonts w:eastAsia="Arial"/>
          <w:color w:val="5F6671"/>
          <w:sz w:val="24"/>
          <w:szCs w:val="24"/>
        </w:rPr>
        <w:t>ba</w:t>
      </w:r>
      <w:r w:rsidRPr="00B24C8E">
        <w:rPr>
          <w:rFonts w:eastAsia="Arial"/>
          <w:color w:val="747B86"/>
          <w:sz w:val="24"/>
          <w:szCs w:val="24"/>
        </w:rPr>
        <w:t>n</w:t>
      </w:r>
      <w:r w:rsidRPr="00B24C8E">
        <w:rPr>
          <w:rFonts w:eastAsia="Arial"/>
          <w:color w:val="747B86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95"/>
          <w:sz w:val="24"/>
          <w:szCs w:val="24"/>
        </w:rPr>
        <w:t>d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747B86"/>
          <w:w w:val="96"/>
          <w:sz w:val="24"/>
          <w:szCs w:val="24"/>
        </w:rPr>
        <w:t>l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w w:val="102"/>
          <w:sz w:val="24"/>
          <w:szCs w:val="24"/>
        </w:rPr>
        <w:t xml:space="preserve">m </w:t>
      </w:r>
      <w:r w:rsidRPr="00B24C8E">
        <w:rPr>
          <w:rFonts w:eastAsia="Arial"/>
          <w:color w:val="747B86"/>
          <w:sz w:val="24"/>
          <w:szCs w:val="24"/>
        </w:rPr>
        <w:t>m</w:t>
      </w:r>
      <w:r w:rsidRPr="00B24C8E">
        <w:rPr>
          <w:rFonts w:eastAsia="Arial"/>
          <w:color w:val="5F6671"/>
          <w:sz w:val="24"/>
          <w:szCs w:val="24"/>
        </w:rPr>
        <w:t>e</w:t>
      </w:r>
      <w:r w:rsidRPr="00B24C8E">
        <w:rPr>
          <w:rFonts w:eastAsia="Arial"/>
          <w:color w:val="747B86"/>
          <w:sz w:val="24"/>
          <w:szCs w:val="24"/>
        </w:rPr>
        <w:t>n</w:t>
      </w:r>
      <w:r w:rsidRPr="00B24C8E">
        <w:rPr>
          <w:rFonts w:eastAsia="Arial"/>
          <w:color w:val="5F6671"/>
          <w:sz w:val="24"/>
          <w:szCs w:val="24"/>
        </w:rPr>
        <w:t>ye</w:t>
      </w:r>
      <w:r w:rsidRPr="00B24C8E">
        <w:rPr>
          <w:rFonts w:eastAsia="Arial"/>
          <w:color w:val="747B86"/>
          <w:sz w:val="24"/>
          <w:szCs w:val="24"/>
        </w:rPr>
        <w:t>l</w:t>
      </w:r>
      <w:r w:rsidRPr="00B24C8E">
        <w:rPr>
          <w:rFonts w:eastAsia="Arial"/>
          <w:color w:val="5F6671"/>
          <w:sz w:val="24"/>
          <w:szCs w:val="24"/>
        </w:rPr>
        <w:t>esa</w:t>
      </w:r>
      <w:r w:rsidRPr="00B24C8E">
        <w:rPr>
          <w:rFonts w:eastAsia="Arial"/>
          <w:color w:val="747B86"/>
          <w:sz w:val="24"/>
          <w:szCs w:val="24"/>
        </w:rPr>
        <w:t>i</w:t>
      </w:r>
      <w:r w:rsidRPr="00B24C8E">
        <w:rPr>
          <w:rFonts w:eastAsia="Arial"/>
          <w:color w:val="5F6671"/>
          <w:sz w:val="24"/>
          <w:szCs w:val="24"/>
        </w:rPr>
        <w:t>ka</w:t>
      </w:r>
      <w:r w:rsidRPr="00B24C8E">
        <w:rPr>
          <w:rFonts w:eastAsia="Arial"/>
          <w:color w:val="747B86"/>
          <w:sz w:val="24"/>
          <w:szCs w:val="24"/>
        </w:rPr>
        <w:t xml:space="preserve">n </w:t>
      </w:r>
      <w:r w:rsidRPr="00B24C8E">
        <w:rPr>
          <w:rFonts w:eastAsia="Arial"/>
          <w:color w:val="747B86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96"/>
          <w:sz w:val="24"/>
          <w:szCs w:val="24"/>
        </w:rPr>
        <w:t>k</w:t>
      </w:r>
      <w:r w:rsidRPr="00B24C8E">
        <w:rPr>
          <w:rFonts w:eastAsia="Arial"/>
          <w:color w:val="747B86"/>
          <w:w w:val="105"/>
          <w:sz w:val="24"/>
          <w:szCs w:val="24"/>
        </w:rPr>
        <w:t>o</w:t>
      </w:r>
      <w:r w:rsidRPr="00B24C8E">
        <w:rPr>
          <w:rFonts w:eastAsia="Arial"/>
          <w:color w:val="747B86"/>
          <w:w w:val="95"/>
          <w:sz w:val="24"/>
          <w:szCs w:val="24"/>
        </w:rPr>
        <w:t>n</w:t>
      </w:r>
      <w:r w:rsidRPr="00B24C8E">
        <w:rPr>
          <w:rFonts w:eastAsia="Arial"/>
          <w:color w:val="747B86"/>
          <w:w w:val="134"/>
          <w:sz w:val="24"/>
          <w:szCs w:val="24"/>
        </w:rPr>
        <w:t>t</w:t>
      </w:r>
      <w:r w:rsidRPr="00B24C8E">
        <w:rPr>
          <w:rFonts w:eastAsia="Arial"/>
          <w:color w:val="747B86"/>
          <w:w w:val="112"/>
          <w:sz w:val="24"/>
          <w:szCs w:val="24"/>
        </w:rPr>
        <w:t>r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747B86"/>
          <w:w w:val="117"/>
          <w:sz w:val="24"/>
          <w:szCs w:val="24"/>
        </w:rPr>
        <w:t>k</w:t>
      </w:r>
      <w:r w:rsidRPr="00B24C8E">
        <w:rPr>
          <w:rFonts w:eastAsia="Arial"/>
          <w:color w:val="747B86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6"/>
          <w:sz w:val="24"/>
          <w:szCs w:val="24"/>
        </w:rPr>
        <w:t>k</w:t>
      </w:r>
      <w:r w:rsidRPr="00B24C8E">
        <w:rPr>
          <w:rFonts w:eastAsia="Arial"/>
          <w:color w:val="5F6671"/>
          <w:w w:val="95"/>
          <w:sz w:val="24"/>
          <w:szCs w:val="24"/>
        </w:rPr>
        <w:t>e</w:t>
      </w:r>
      <w:r w:rsidRPr="00B24C8E">
        <w:rPr>
          <w:rFonts w:eastAsia="Arial"/>
          <w:color w:val="747B86"/>
          <w:w w:val="128"/>
          <w:sz w:val="24"/>
          <w:szCs w:val="24"/>
        </w:rPr>
        <w:t>r</w:t>
      </w:r>
      <w:r w:rsidRPr="00B24C8E">
        <w:rPr>
          <w:rFonts w:eastAsia="Arial"/>
          <w:color w:val="747B86"/>
          <w:w w:val="96"/>
          <w:sz w:val="24"/>
          <w:szCs w:val="24"/>
        </w:rPr>
        <w:t>j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</w:p>
    <w:p w:rsidR="00164BA1" w:rsidRPr="00B24C8E" w:rsidRDefault="00164BA1" w:rsidP="00B24C8E">
      <w:pPr>
        <w:spacing w:before="9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4" w:lineRule="auto"/>
        <w:ind w:left="292" w:right="363" w:hanging="10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F6671"/>
          <w:sz w:val="24"/>
          <w:szCs w:val="24"/>
        </w:rPr>
        <w:lastRenderedPageBreak/>
        <w:t>T</w:t>
      </w:r>
      <w:r w:rsidRPr="00B24C8E">
        <w:rPr>
          <w:rFonts w:eastAsia="Arial"/>
          <w:color w:val="747B86"/>
          <w:sz w:val="24"/>
          <w:szCs w:val="24"/>
        </w:rPr>
        <w:t>in</w:t>
      </w:r>
      <w:r w:rsidRPr="00B24C8E">
        <w:rPr>
          <w:rFonts w:eastAsia="Arial"/>
          <w:color w:val="5F6671"/>
          <w:sz w:val="24"/>
          <w:szCs w:val="24"/>
        </w:rPr>
        <w:t>da</w:t>
      </w:r>
      <w:r w:rsidRPr="00B24C8E">
        <w:rPr>
          <w:rFonts w:eastAsia="Arial"/>
          <w:color w:val="747B86"/>
          <w:sz w:val="24"/>
          <w:szCs w:val="24"/>
        </w:rPr>
        <w:t>k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lastRenderedPageBreak/>
        <w:t>n</w:t>
      </w:r>
      <w:r w:rsidRPr="00B24C8E">
        <w:rPr>
          <w:rFonts w:eastAsia="Arial"/>
          <w:color w:val="747B86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o</w:t>
      </w:r>
      <w:r w:rsidRPr="00B24C8E">
        <w:rPr>
          <w:rFonts w:eastAsia="Arial"/>
          <w:color w:val="5F6671"/>
          <w:w w:val="117"/>
          <w:sz w:val="24"/>
          <w:szCs w:val="24"/>
        </w:rPr>
        <w:t>k</w:t>
      </w:r>
      <w:r w:rsidRPr="00B24C8E">
        <w:rPr>
          <w:rFonts w:eastAsia="Arial"/>
          <w:color w:val="747B86"/>
          <w:w w:val="105"/>
          <w:sz w:val="24"/>
          <w:szCs w:val="24"/>
        </w:rPr>
        <w:t>o</w:t>
      </w:r>
      <w:r w:rsidRPr="00B24C8E">
        <w:rPr>
          <w:rFonts w:eastAsia="Arial"/>
          <w:color w:val="747B86"/>
          <w:w w:val="95"/>
          <w:sz w:val="24"/>
          <w:szCs w:val="24"/>
        </w:rPr>
        <w:t>h</w:t>
      </w:r>
      <w:r w:rsidRPr="00B24C8E">
        <w:rPr>
          <w:rFonts w:eastAsia="Arial"/>
          <w:color w:val="747B86"/>
          <w:spacing w:val="17"/>
          <w:sz w:val="24"/>
          <w:szCs w:val="24"/>
        </w:rPr>
        <w:lastRenderedPageBreak/>
        <w:t xml:space="preserve"> </w:t>
      </w:r>
      <w:r w:rsidRPr="00B24C8E">
        <w:rPr>
          <w:rFonts w:eastAsia="Arial"/>
          <w:color w:val="747B86"/>
          <w:w w:val="95"/>
          <w:sz w:val="24"/>
          <w:szCs w:val="24"/>
        </w:rPr>
        <w:t>u</w:t>
      </w:r>
      <w:r w:rsidRPr="00B24C8E">
        <w:rPr>
          <w:rFonts w:eastAsia="Arial"/>
          <w:color w:val="747B86"/>
          <w:w w:val="134"/>
          <w:sz w:val="24"/>
          <w:szCs w:val="24"/>
        </w:rPr>
        <w:t>t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747B86"/>
          <w:w w:val="102"/>
          <w:sz w:val="24"/>
          <w:szCs w:val="24"/>
        </w:rPr>
        <w:t>m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F6671"/>
          <w:sz w:val="24"/>
          <w:szCs w:val="24"/>
        </w:rPr>
        <w:t>ses</w:t>
      </w:r>
      <w:r w:rsidRPr="00B24C8E">
        <w:rPr>
          <w:rFonts w:eastAsia="Arial"/>
          <w:color w:val="747B86"/>
          <w:sz w:val="24"/>
          <w:szCs w:val="24"/>
        </w:rPr>
        <w:t>u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i</w:t>
      </w:r>
      <w:r w:rsidRPr="00B24C8E">
        <w:rPr>
          <w:rFonts w:eastAsia="Arial"/>
          <w:color w:val="747B86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106"/>
          <w:sz w:val="24"/>
          <w:szCs w:val="24"/>
        </w:rPr>
        <w:t>k</w:t>
      </w:r>
      <w:r w:rsidRPr="00B24C8E">
        <w:rPr>
          <w:rFonts w:eastAsia="Arial"/>
          <w:color w:val="5F6671"/>
          <w:w w:val="86"/>
          <w:sz w:val="24"/>
          <w:szCs w:val="24"/>
        </w:rPr>
        <w:t>a</w:t>
      </w:r>
      <w:r w:rsidRPr="00B24C8E">
        <w:rPr>
          <w:rFonts w:eastAsia="Arial"/>
          <w:color w:val="747B86"/>
          <w:w w:val="128"/>
          <w:sz w:val="24"/>
          <w:szCs w:val="24"/>
        </w:rPr>
        <w:t>r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747B86"/>
          <w:w w:val="105"/>
          <w:sz w:val="24"/>
          <w:szCs w:val="24"/>
        </w:rPr>
        <w:t>n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72"/>
          <w:sz w:val="24"/>
          <w:szCs w:val="24"/>
        </w:rPr>
        <w:t>i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i</w:t>
      </w:r>
      <w:r w:rsidRPr="00B24C8E">
        <w:rPr>
          <w:rFonts w:eastAsia="Arial"/>
          <w:color w:val="747B86"/>
          <w:sz w:val="24"/>
          <w:szCs w:val="24"/>
        </w:rPr>
        <w:t>ngin</w:t>
      </w:r>
      <w:r w:rsidRPr="00B24C8E">
        <w:rPr>
          <w:rFonts w:eastAsia="Arial"/>
          <w:color w:val="747B86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m</w:t>
      </w:r>
      <w:r w:rsidRPr="00B24C8E">
        <w:rPr>
          <w:rFonts w:eastAsia="Arial"/>
          <w:color w:val="5F6671"/>
          <w:sz w:val="24"/>
          <w:szCs w:val="24"/>
        </w:rPr>
        <w:t>e</w:t>
      </w:r>
      <w:r w:rsidRPr="00B24C8E">
        <w:rPr>
          <w:rFonts w:eastAsia="Arial"/>
          <w:color w:val="747B86"/>
          <w:sz w:val="24"/>
          <w:szCs w:val="24"/>
        </w:rPr>
        <w:t>mbukti</w:t>
      </w:r>
      <w:r w:rsidRPr="00B24C8E">
        <w:rPr>
          <w:rFonts w:eastAsia="Arial"/>
          <w:color w:val="5F6671"/>
          <w:sz w:val="24"/>
          <w:szCs w:val="24"/>
        </w:rPr>
        <w:t>ka</w:t>
      </w:r>
      <w:r w:rsidRPr="00B24C8E">
        <w:rPr>
          <w:rFonts w:eastAsia="Arial"/>
          <w:color w:val="747B86"/>
          <w:sz w:val="24"/>
          <w:szCs w:val="24"/>
        </w:rPr>
        <w:t xml:space="preserve">n </w:t>
      </w:r>
      <w:r w:rsidRPr="00B24C8E">
        <w:rPr>
          <w:rFonts w:eastAsia="Arial"/>
          <w:color w:val="747B86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b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hw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5F6671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72"/>
          <w:sz w:val="24"/>
          <w:szCs w:val="24"/>
        </w:rPr>
        <w:t>i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5F6671"/>
          <w:sz w:val="24"/>
          <w:szCs w:val="24"/>
        </w:rPr>
        <w:t xml:space="preserve"> </w:t>
      </w:r>
      <w:r w:rsidRPr="00B24C8E">
        <w:rPr>
          <w:rFonts w:eastAsia="Arial"/>
          <w:color w:val="5F6671"/>
          <w:spacing w:val="-23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m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m</w:t>
      </w:r>
      <w:r w:rsidRPr="00B24C8E">
        <w:rPr>
          <w:rFonts w:eastAsia="Arial"/>
          <w:color w:val="5F6671"/>
          <w:sz w:val="24"/>
          <w:szCs w:val="24"/>
        </w:rPr>
        <w:t>pu</w:t>
      </w:r>
      <w:r w:rsidRPr="00B24C8E">
        <w:rPr>
          <w:rFonts w:eastAsia="Arial"/>
          <w:color w:val="5F6671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6"/>
          <w:sz w:val="24"/>
          <w:szCs w:val="24"/>
        </w:rPr>
        <w:t>m</w:t>
      </w:r>
      <w:r w:rsidRPr="00B24C8E">
        <w:rPr>
          <w:rFonts w:eastAsia="Arial"/>
          <w:color w:val="5F6671"/>
          <w:w w:val="105"/>
          <w:sz w:val="24"/>
          <w:szCs w:val="24"/>
        </w:rPr>
        <w:t>e</w:t>
      </w:r>
      <w:r w:rsidRPr="00B24C8E">
        <w:rPr>
          <w:rFonts w:eastAsia="Arial"/>
          <w:color w:val="5F6671"/>
          <w:w w:val="102"/>
          <w:sz w:val="24"/>
          <w:szCs w:val="24"/>
        </w:rPr>
        <w:t>m</w:t>
      </w:r>
      <w:r w:rsidRPr="00B24C8E">
        <w:rPr>
          <w:rFonts w:eastAsia="Arial"/>
          <w:color w:val="747B86"/>
          <w:w w:val="120"/>
          <w:sz w:val="24"/>
          <w:szCs w:val="24"/>
        </w:rPr>
        <w:t>i</w:t>
      </w:r>
      <w:r w:rsidRPr="00B24C8E">
        <w:rPr>
          <w:rFonts w:eastAsia="Arial"/>
          <w:color w:val="5F6671"/>
          <w:w w:val="102"/>
          <w:sz w:val="24"/>
          <w:szCs w:val="24"/>
        </w:rPr>
        <w:t>m</w:t>
      </w:r>
      <w:r w:rsidRPr="00B24C8E">
        <w:rPr>
          <w:rFonts w:eastAsia="Arial"/>
          <w:color w:val="5F6671"/>
          <w:w w:val="124"/>
          <w:sz w:val="24"/>
          <w:szCs w:val="24"/>
        </w:rPr>
        <w:t>p</w:t>
      </w:r>
      <w:r w:rsidRPr="00B24C8E">
        <w:rPr>
          <w:rFonts w:eastAsia="Arial"/>
          <w:color w:val="747B86"/>
          <w:w w:val="96"/>
          <w:sz w:val="24"/>
          <w:szCs w:val="24"/>
        </w:rPr>
        <w:t>i</w:t>
      </w:r>
      <w:r w:rsidRPr="00B24C8E">
        <w:rPr>
          <w:rFonts w:eastAsia="Arial"/>
          <w:color w:val="747B86"/>
          <w:w w:val="105"/>
          <w:sz w:val="24"/>
          <w:szCs w:val="24"/>
        </w:rPr>
        <w:t xml:space="preserve">n </w:t>
      </w:r>
      <w:r w:rsidRPr="00B24C8E">
        <w:rPr>
          <w:rFonts w:eastAsia="Arial"/>
          <w:color w:val="5F6671"/>
          <w:w w:val="106"/>
          <w:sz w:val="24"/>
          <w:szCs w:val="24"/>
        </w:rPr>
        <w:t>p</w:t>
      </w:r>
      <w:r w:rsidRPr="00B24C8E">
        <w:rPr>
          <w:rFonts w:eastAsia="Arial"/>
          <w:color w:val="747B86"/>
          <w:w w:val="106"/>
          <w:sz w:val="24"/>
          <w:szCs w:val="24"/>
        </w:rPr>
        <w:t>r</w:t>
      </w:r>
      <w:r w:rsidRPr="00B24C8E">
        <w:rPr>
          <w:rFonts w:eastAsia="Arial"/>
          <w:color w:val="5F6671"/>
          <w:w w:val="106"/>
          <w:sz w:val="24"/>
          <w:szCs w:val="24"/>
        </w:rPr>
        <w:t>o</w:t>
      </w:r>
      <w:r w:rsidRPr="00B24C8E">
        <w:rPr>
          <w:rFonts w:eastAsia="Arial"/>
          <w:color w:val="747B86"/>
          <w:w w:val="106"/>
          <w:sz w:val="24"/>
          <w:szCs w:val="24"/>
        </w:rPr>
        <w:t>y</w:t>
      </w:r>
      <w:r w:rsidRPr="00B24C8E">
        <w:rPr>
          <w:rFonts w:eastAsia="Arial"/>
          <w:color w:val="5F6671"/>
          <w:w w:val="106"/>
          <w:sz w:val="24"/>
          <w:szCs w:val="24"/>
        </w:rPr>
        <w:t>ek</w:t>
      </w:r>
      <w:r w:rsidRPr="00B24C8E">
        <w:rPr>
          <w:rFonts w:eastAsia="Arial"/>
          <w:color w:val="5F6671"/>
          <w:spacing w:val="-5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t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n</w:t>
      </w:r>
      <w:r w:rsidRPr="00B24C8E">
        <w:rPr>
          <w:rFonts w:eastAsia="Arial"/>
          <w:color w:val="5F6671"/>
          <w:sz w:val="24"/>
          <w:szCs w:val="24"/>
        </w:rPr>
        <w:t>pa</w:t>
      </w:r>
      <w:r w:rsidRPr="00B24C8E">
        <w:rPr>
          <w:rFonts w:eastAsia="Arial"/>
          <w:color w:val="5F6671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747B86"/>
          <w:sz w:val="24"/>
          <w:szCs w:val="24"/>
        </w:rPr>
        <w:t>m</w:t>
      </w:r>
      <w:r w:rsidRPr="00B24C8E">
        <w:rPr>
          <w:rFonts w:eastAsia="Arial"/>
          <w:color w:val="5F6671"/>
          <w:sz w:val="24"/>
          <w:szCs w:val="24"/>
        </w:rPr>
        <w:t>e</w:t>
      </w:r>
      <w:r w:rsidRPr="00B24C8E">
        <w:rPr>
          <w:rFonts w:eastAsia="Arial"/>
          <w:color w:val="747B86"/>
          <w:sz w:val="24"/>
          <w:szCs w:val="24"/>
        </w:rPr>
        <w:t>ng</w:t>
      </w:r>
      <w:r w:rsidRPr="00B24C8E">
        <w:rPr>
          <w:rFonts w:eastAsia="Arial"/>
          <w:color w:val="5F6671"/>
          <w:sz w:val="24"/>
          <w:szCs w:val="24"/>
        </w:rPr>
        <w:t>g</w:t>
      </w:r>
      <w:r w:rsidRPr="00B24C8E">
        <w:rPr>
          <w:rFonts w:eastAsia="Arial"/>
          <w:color w:val="747B86"/>
          <w:sz w:val="24"/>
          <w:szCs w:val="24"/>
        </w:rPr>
        <w:t>un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>k</w:t>
      </w:r>
      <w:r w:rsidRPr="00B24C8E">
        <w:rPr>
          <w:rFonts w:eastAsia="Arial"/>
          <w:color w:val="5F6671"/>
          <w:sz w:val="24"/>
          <w:szCs w:val="24"/>
        </w:rPr>
        <w:t>a</w:t>
      </w:r>
      <w:r w:rsidRPr="00B24C8E">
        <w:rPr>
          <w:rFonts w:eastAsia="Arial"/>
          <w:color w:val="747B86"/>
          <w:sz w:val="24"/>
          <w:szCs w:val="24"/>
        </w:rPr>
        <w:t xml:space="preserve">n </w:t>
      </w:r>
      <w:r w:rsidRPr="00B24C8E">
        <w:rPr>
          <w:rFonts w:eastAsia="Arial"/>
          <w:color w:val="747B86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F6671"/>
          <w:w w:val="95"/>
          <w:sz w:val="24"/>
          <w:szCs w:val="24"/>
        </w:rPr>
        <w:t>a</w:t>
      </w:r>
      <w:r w:rsidRPr="00B24C8E">
        <w:rPr>
          <w:rFonts w:eastAsia="Arial"/>
          <w:color w:val="747B86"/>
          <w:w w:val="96"/>
          <w:sz w:val="24"/>
          <w:szCs w:val="24"/>
        </w:rPr>
        <w:t>l</w:t>
      </w:r>
      <w:r w:rsidRPr="00B24C8E">
        <w:rPr>
          <w:rFonts w:eastAsia="Arial"/>
          <w:color w:val="5F6671"/>
          <w:w w:val="105"/>
          <w:sz w:val="24"/>
          <w:szCs w:val="24"/>
        </w:rPr>
        <w:t>a</w:t>
      </w:r>
      <w:r w:rsidRPr="00B24C8E">
        <w:rPr>
          <w:rFonts w:eastAsia="Arial"/>
          <w:color w:val="747B86"/>
          <w:w w:val="134"/>
          <w:sz w:val="24"/>
          <w:szCs w:val="24"/>
        </w:rPr>
        <w:t>t</w:t>
      </w:r>
      <w:r w:rsidRPr="00B24C8E">
        <w:rPr>
          <w:rFonts w:eastAsia="Arial"/>
          <w:color w:val="747B86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747B86"/>
          <w:w w:val="95"/>
          <w:sz w:val="24"/>
          <w:szCs w:val="24"/>
        </w:rPr>
        <w:t>b</w:t>
      </w:r>
      <w:r w:rsidRPr="00B24C8E">
        <w:rPr>
          <w:rFonts w:eastAsia="Arial"/>
          <w:color w:val="747B86"/>
          <w:w w:val="105"/>
          <w:sz w:val="24"/>
          <w:szCs w:val="24"/>
        </w:rPr>
        <w:t>e</w:t>
      </w:r>
      <w:r w:rsidRPr="00B24C8E">
        <w:rPr>
          <w:rFonts w:eastAsia="Arial"/>
          <w:color w:val="747B86"/>
          <w:w w:val="128"/>
          <w:sz w:val="24"/>
          <w:szCs w:val="24"/>
        </w:rPr>
        <w:t>r</w:t>
      </w:r>
      <w:r w:rsidRPr="00B24C8E">
        <w:rPr>
          <w:rFonts w:eastAsia="Arial"/>
          <w:color w:val="5F6671"/>
          <w:w w:val="86"/>
          <w:sz w:val="24"/>
          <w:szCs w:val="24"/>
        </w:rPr>
        <w:t>a</w:t>
      </w:r>
      <w:r w:rsidRPr="00B24C8E">
        <w:rPr>
          <w:rFonts w:eastAsia="Arial"/>
          <w:color w:val="747B86"/>
          <w:w w:val="154"/>
          <w:sz w:val="24"/>
          <w:szCs w:val="24"/>
        </w:rPr>
        <w:t>t</w:t>
      </w:r>
    </w:p>
    <w:p w:rsidR="00164BA1" w:rsidRPr="00B24C8E" w:rsidRDefault="008F72E2" w:rsidP="00B24C8E">
      <w:pPr>
        <w:spacing w:before="47"/>
        <w:ind w:right="-44"/>
        <w:jc w:val="both"/>
        <w:rPr>
          <w:rFonts w:eastAsia="Arial"/>
          <w:sz w:val="24"/>
          <w:szCs w:val="24"/>
        </w:rPr>
      </w:pPr>
      <w:r w:rsidRPr="00B24C8E">
        <w:rPr>
          <w:sz w:val="24"/>
          <w:szCs w:val="24"/>
        </w:rPr>
        <w:br w:type="column"/>
      </w:r>
      <w:r w:rsidRPr="00B24C8E">
        <w:rPr>
          <w:rFonts w:eastAsia="Arial"/>
          <w:color w:val="3A5091"/>
          <w:w w:val="90"/>
          <w:sz w:val="24"/>
          <w:szCs w:val="24"/>
        </w:rPr>
        <w:lastRenderedPageBreak/>
        <w:t>B</w:t>
      </w:r>
      <w:r w:rsidRPr="00B24C8E">
        <w:rPr>
          <w:rFonts w:eastAsia="Arial"/>
          <w:color w:val="3A5091"/>
          <w:w w:val="107"/>
          <w:sz w:val="24"/>
          <w:szCs w:val="24"/>
        </w:rPr>
        <w:t>e</w:t>
      </w:r>
      <w:r w:rsidRPr="00B24C8E">
        <w:rPr>
          <w:rFonts w:eastAsia="Arial"/>
          <w:color w:val="3A5091"/>
          <w:w w:val="97"/>
          <w:sz w:val="24"/>
          <w:szCs w:val="24"/>
        </w:rPr>
        <w:t>n</w:t>
      </w:r>
      <w:r w:rsidRPr="00B24C8E">
        <w:rPr>
          <w:rFonts w:eastAsia="Arial"/>
          <w:color w:val="3A5091"/>
          <w:w w:val="107"/>
          <w:sz w:val="24"/>
          <w:szCs w:val="24"/>
        </w:rPr>
        <w:t>a</w:t>
      </w:r>
      <w:r w:rsidRPr="00B24C8E">
        <w:rPr>
          <w:rFonts w:eastAsia="Arial"/>
          <w:color w:val="3A5091"/>
          <w:w w:val="126"/>
          <w:sz w:val="24"/>
          <w:szCs w:val="24"/>
        </w:rPr>
        <w:t>r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3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86"/>
        <w:jc w:val="both"/>
        <w:rPr>
          <w:sz w:val="24"/>
          <w:szCs w:val="24"/>
        </w:rPr>
      </w:pPr>
      <w:r w:rsidRPr="00B24C8E">
        <w:rPr>
          <w:color w:val="D3D6DD"/>
          <w:w w:val="145"/>
          <w:sz w:val="24"/>
          <w:szCs w:val="24"/>
        </w:rPr>
        <w:t>0</w:t>
      </w:r>
    </w:p>
    <w:p w:rsidR="00164BA1" w:rsidRPr="00B24C8E" w:rsidRDefault="008F72E2" w:rsidP="00B24C8E">
      <w:pPr>
        <w:spacing w:before="47"/>
        <w:jc w:val="both"/>
        <w:rPr>
          <w:rFonts w:eastAsia="Arial"/>
          <w:sz w:val="24"/>
          <w:szCs w:val="24"/>
        </w:rPr>
        <w:sectPr w:rsidR="00164BA1" w:rsidRPr="00B24C8E">
          <w:type w:val="continuous"/>
          <w:pgSz w:w="12200" w:h="18720"/>
          <w:pgMar w:top="520" w:right="1120" w:bottom="280" w:left="880" w:header="720" w:footer="720" w:gutter="0"/>
          <w:cols w:num="3" w:space="720" w:equalWidth="0">
            <w:col w:w="8112" w:space="528"/>
            <w:col w:w="442" w:space="614"/>
            <w:col w:w="504"/>
          </w:cols>
        </w:sectPr>
      </w:pPr>
      <w:r w:rsidRPr="00B24C8E">
        <w:rPr>
          <w:sz w:val="24"/>
          <w:szCs w:val="24"/>
        </w:rPr>
        <w:br w:type="column"/>
      </w:r>
      <w:r w:rsidRPr="00B24C8E">
        <w:rPr>
          <w:rFonts w:eastAsia="Arial"/>
          <w:color w:val="3A5091"/>
          <w:w w:val="81"/>
          <w:sz w:val="24"/>
          <w:szCs w:val="24"/>
        </w:rPr>
        <w:lastRenderedPageBreak/>
        <w:t>S</w:t>
      </w:r>
      <w:r w:rsidRPr="00B24C8E">
        <w:rPr>
          <w:rFonts w:eastAsia="Arial"/>
          <w:color w:val="3A5091"/>
          <w:w w:val="97"/>
          <w:sz w:val="24"/>
          <w:szCs w:val="24"/>
        </w:rPr>
        <w:t>a</w:t>
      </w:r>
      <w:r w:rsidRPr="00B24C8E">
        <w:rPr>
          <w:rFonts w:eastAsia="Arial"/>
          <w:color w:val="3A5091"/>
          <w:w w:val="135"/>
          <w:sz w:val="24"/>
          <w:szCs w:val="24"/>
        </w:rPr>
        <w:t>l</w:t>
      </w:r>
      <w:r w:rsidRPr="00B24C8E">
        <w:rPr>
          <w:rFonts w:eastAsia="Arial"/>
          <w:color w:val="3A5091"/>
          <w:w w:val="97"/>
          <w:sz w:val="24"/>
          <w:szCs w:val="24"/>
        </w:rPr>
        <w:t>a</w:t>
      </w:r>
      <w:r w:rsidRPr="00B24C8E">
        <w:rPr>
          <w:rFonts w:eastAsia="Arial"/>
          <w:color w:val="3A5091"/>
          <w:w w:val="107"/>
          <w:sz w:val="24"/>
          <w:szCs w:val="24"/>
        </w:rPr>
        <w:t>h</w:t>
      </w:r>
    </w:p>
    <w:p w:rsidR="00164BA1" w:rsidRPr="00B24C8E" w:rsidRDefault="008F72E2" w:rsidP="00B24C8E">
      <w:pPr>
        <w:spacing w:before="65"/>
        <w:ind w:left="2702" w:right="283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040404"/>
          <w:w w:val="101"/>
          <w:sz w:val="24"/>
          <w:szCs w:val="24"/>
        </w:rPr>
        <w:lastRenderedPageBreak/>
        <w:t>T</w:t>
      </w:r>
      <w:r w:rsidRPr="00B24C8E">
        <w:rPr>
          <w:rFonts w:eastAsia="Arial"/>
          <w:color w:val="040404"/>
          <w:w w:val="81"/>
          <w:sz w:val="24"/>
          <w:szCs w:val="24"/>
        </w:rPr>
        <w:t>e</w:t>
      </w:r>
      <w:r w:rsidRPr="00B24C8E">
        <w:rPr>
          <w:rFonts w:eastAsia="Arial"/>
          <w:color w:val="040404"/>
          <w:w w:val="115"/>
          <w:sz w:val="24"/>
          <w:szCs w:val="24"/>
        </w:rPr>
        <w:t>k</w:t>
      </w:r>
      <w:r w:rsidRPr="00B24C8E">
        <w:rPr>
          <w:rFonts w:eastAsia="Arial"/>
          <w:color w:val="131515"/>
          <w:w w:val="115"/>
          <w:sz w:val="24"/>
          <w:szCs w:val="24"/>
        </w:rPr>
        <w:t>s</w:t>
      </w:r>
      <w:r w:rsidRPr="00B24C8E">
        <w:rPr>
          <w:rFonts w:eastAsia="Arial"/>
          <w:color w:val="131515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21242C"/>
          <w:w w:val="116"/>
          <w:sz w:val="24"/>
          <w:szCs w:val="24"/>
        </w:rPr>
        <w:t>"</w:t>
      </w:r>
      <w:r w:rsidRPr="00B24C8E">
        <w:rPr>
          <w:rFonts w:eastAsia="Arial"/>
          <w:color w:val="040404"/>
          <w:w w:val="121"/>
          <w:sz w:val="24"/>
          <w:szCs w:val="24"/>
        </w:rPr>
        <w:t>T</w:t>
      </w:r>
      <w:r w:rsidRPr="00B24C8E">
        <w:rPr>
          <w:rFonts w:eastAsia="Arial"/>
          <w:color w:val="040404"/>
          <w:w w:val="86"/>
          <w:sz w:val="24"/>
          <w:szCs w:val="24"/>
        </w:rPr>
        <w:t>r</w:t>
      </w:r>
      <w:r w:rsidRPr="00B24C8E">
        <w:rPr>
          <w:rFonts w:eastAsia="Arial"/>
          <w:color w:val="131515"/>
          <w:w w:val="96"/>
          <w:sz w:val="24"/>
          <w:szCs w:val="24"/>
        </w:rPr>
        <w:t>a</w:t>
      </w:r>
      <w:r w:rsidRPr="00B24C8E">
        <w:rPr>
          <w:rFonts w:eastAsia="Arial"/>
          <w:color w:val="040404"/>
          <w:w w:val="118"/>
          <w:sz w:val="24"/>
          <w:szCs w:val="24"/>
        </w:rPr>
        <w:t>d</w:t>
      </w:r>
      <w:r w:rsidRPr="00B24C8E">
        <w:rPr>
          <w:rFonts w:eastAsia="Arial"/>
          <w:color w:val="040404"/>
          <w:w w:val="111"/>
          <w:sz w:val="24"/>
          <w:szCs w:val="24"/>
        </w:rPr>
        <w:t>i</w:t>
      </w:r>
      <w:r w:rsidRPr="00B24C8E">
        <w:rPr>
          <w:rFonts w:eastAsia="Arial"/>
          <w:color w:val="131515"/>
          <w:w w:val="123"/>
          <w:sz w:val="24"/>
          <w:szCs w:val="24"/>
        </w:rPr>
        <w:t>s</w:t>
      </w:r>
      <w:r w:rsidRPr="00B24C8E">
        <w:rPr>
          <w:rFonts w:eastAsia="Arial"/>
          <w:color w:val="040404"/>
          <w:w w:val="111"/>
          <w:sz w:val="24"/>
          <w:szCs w:val="24"/>
        </w:rPr>
        <w:t>i</w:t>
      </w:r>
      <w:r w:rsidRPr="00B24C8E">
        <w:rPr>
          <w:rFonts w:eastAsia="Arial"/>
          <w:color w:val="040404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040404"/>
          <w:w w:val="99"/>
          <w:sz w:val="24"/>
          <w:szCs w:val="24"/>
        </w:rPr>
        <w:t>B</w:t>
      </w:r>
      <w:r w:rsidRPr="00B24C8E">
        <w:rPr>
          <w:rFonts w:eastAsia="Arial"/>
          <w:color w:val="040404"/>
          <w:w w:val="103"/>
          <w:sz w:val="24"/>
          <w:szCs w:val="24"/>
        </w:rPr>
        <w:t>e</w:t>
      </w:r>
      <w:r w:rsidRPr="00B24C8E">
        <w:rPr>
          <w:rFonts w:eastAsia="Arial"/>
          <w:color w:val="040404"/>
          <w:w w:val="130"/>
          <w:sz w:val="24"/>
          <w:szCs w:val="24"/>
        </w:rPr>
        <w:t>li</w:t>
      </w:r>
      <w:r w:rsidRPr="00B24C8E">
        <w:rPr>
          <w:rFonts w:eastAsia="Arial"/>
          <w:color w:val="131515"/>
          <w:w w:val="115"/>
          <w:sz w:val="24"/>
          <w:szCs w:val="24"/>
        </w:rPr>
        <w:t>s</w:t>
      </w:r>
      <w:r w:rsidRPr="00B24C8E">
        <w:rPr>
          <w:rFonts w:eastAsia="Arial"/>
          <w:color w:val="21242C"/>
          <w:w w:val="151"/>
          <w:sz w:val="24"/>
          <w:szCs w:val="24"/>
        </w:rPr>
        <w:t>"</w:t>
      </w:r>
      <w:r w:rsidRPr="00B24C8E">
        <w:rPr>
          <w:rFonts w:eastAsia="Arial"/>
          <w:color w:val="21242C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040404"/>
          <w:w w:val="96"/>
          <w:sz w:val="24"/>
          <w:szCs w:val="24"/>
        </w:rPr>
        <w:t>u</w:t>
      </w:r>
      <w:r w:rsidRPr="00B24C8E">
        <w:rPr>
          <w:rFonts w:eastAsia="Arial"/>
          <w:color w:val="040404"/>
          <w:w w:val="111"/>
          <w:sz w:val="24"/>
          <w:szCs w:val="24"/>
        </w:rPr>
        <w:t>n</w:t>
      </w:r>
      <w:r w:rsidRPr="00B24C8E">
        <w:rPr>
          <w:rFonts w:eastAsia="Arial"/>
          <w:color w:val="040404"/>
          <w:w w:val="149"/>
          <w:sz w:val="24"/>
          <w:szCs w:val="24"/>
        </w:rPr>
        <w:t>t</w:t>
      </w:r>
      <w:r w:rsidRPr="00B24C8E">
        <w:rPr>
          <w:rFonts w:eastAsia="Arial"/>
          <w:color w:val="040404"/>
          <w:w w:val="111"/>
          <w:sz w:val="24"/>
          <w:szCs w:val="24"/>
        </w:rPr>
        <w:t>u</w:t>
      </w:r>
      <w:r w:rsidRPr="00B24C8E">
        <w:rPr>
          <w:rFonts w:eastAsia="Arial"/>
          <w:color w:val="040404"/>
          <w:w w:val="115"/>
          <w:sz w:val="24"/>
          <w:szCs w:val="24"/>
        </w:rPr>
        <w:t>k</w:t>
      </w:r>
      <w:r w:rsidRPr="00B24C8E">
        <w:rPr>
          <w:rFonts w:eastAsia="Arial"/>
          <w:color w:val="040404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131515"/>
          <w:sz w:val="24"/>
          <w:szCs w:val="24"/>
        </w:rPr>
        <w:t>s</w:t>
      </w:r>
      <w:r w:rsidRPr="00B24C8E">
        <w:rPr>
          <w:rFonts w:eastAsia="Arial"/>
          <w:color w:val="040404"/>
          <w:sz w:val="24"/>
          <w:szCs w:val="24"/>
        </w:rPr>
        <w:t>o</w:t>
      </w:r>
      <w:r w:rsidRPr="00B24C8E">
        <w:rPr>
          <w:rFonts w:eastAsia="Arial"/>
          <w:color w:val="21242C"/>
          <w:sz w:val="24"/>
          <w:szCs w:val="24"/>
        </w:rPr>
        <w:t>a</w:t>
      </w:r>
      <w:r w:rsidRPr="00B24C8E">
        <w:rPr>
          <w:rFonts w:eastAsia="Arial"/>
          <w:color w:val="040404"/>
          <w:sz w:val="24"/>
          <w:szCs w:val="24"/>
        </w:rPr>
        <w:t xml:space="preserve">l </w:t>
      </w:r>
      <w:r w:rsidRPr="00B24C8E">
        <w:rPr>
          <w:rFonts w:eastAsia="Arial"/>
          <w:color w:val="040404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040404"/>
          <w:w w:val="113"/>
          <w:sz w:val="24"/>
          <w:szCs w:val="24"/>
        </w:rPr>
        <w:t>nomo</w:t>
      </w:r>
      <w:r w:rsidRPr="00B24C8E">
        <w:rPr>
          <w:rFonts w:eastAsia="Arial"/>
          <w:color w:val="131515"/>
          <w:w w:val="113"/>
          <w:sz w:val="24"/>
          <w:szCs w:val="24"/>
        </w:rPr>
        <w:t>r</w:t>
      </w:r>
      <w:r w:rsidRPr="00B24C8E">
        <w:rPr>
          <w:rFonts w:eastAsia="Arial"/>
          <w:color w:val="131515"/>
          <w:spacing w:val="-4"/>
          <w:w w:val="113"/>
          <w:sz w:val="24"/>
          <w:szCs w:val="24"/>
        </w:rPr>
        <w:t xml:space="preserve"> </w:t>
      </w:r>
      <w:r w:rsidRPr="00B24C8E">
        <w:rPr>
          <w:rFonts w:eastAsia="Arial"/>
          <w:color w:val="131515"/>
          <w:sz w:val="24"/>
          <w:szCs w:val="24"/>
        </w:rPr>
        <w:t>2</w:t>
      </w:r>
      <w:r w:rsidRPr="00B24C8E">
        <w:rPr>
          <w:rFonts w:eastAsia="Arial"/>
          <w:color w:val="040404"/>
          <w:sz w:val="24"/>
          <w:szCs w:val="24"/>
        </w:rPr>
        <w:t>2</w:t>
      </w:r>
      <w:r w:rsidRPr="00B24C8E">
        <w:rPr>
          <w:rFonts w:eastAsia="Arial"/>
          <w:color w:val="040404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131515"/>
          <w:sz w:val="24"/>
          <w:szCs w:val="24"/>
        </w:rPr>
        <w:t>s</w:t>
      </w:r>
      <w:r w:rsidRPr="00B24C8E">
        <w:rPr>
          <w:rFonts w:eastAsia="Arial"/>
          <w:color w:val="040404"/>
          <w:sz w:val="24"/>
          <w:szCs w:val="24"/>
        </w:rPr>
        <w:t>.d</w:t>
      </w:r>
      <w:r w:rsidRPr="00B24C8E">
        <w:rPr>
          <w:rFonts w:eastAsia="Arial"/>
          <w:color w:val="333641"/>
          <w:sz w:val="24"/>
          <w:szCs w:val="24"/>
        </w:rPr>
        <w:t>.</w:t>
      </w:r>
      <w:r w:rsidRPr="00B24C8E">
        <w:rPr>
          <w:rFonts w:eastAsia="Arial"/>
          <w:color w:val="333641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131515"/>
          <w:w w:val="96"/>
          <w:sz w:val="24"/>
          <w:szCs w:val="24"/>
        </w:rPr>
        <w:t>2</w:t>
      </w:r>
      <w:r w:rsidRPr="00B24C8E">
        <w:rPr>
          <w:rFonts w:eastAsia="Arial"/>
          <w:color w:val="040404"/>
          <w:w w:val="103"/>
          <w:sz w:val="24"/>
          <w:szCs w:val="24"/>
        </w:rPr>
        <w:t>5</w:t>
      </w:r>
    </w:p>
    <w:p w:rsidR="00164BA1" w:rsidRPr="00B24C8E" w:rsidRDefault="00164BA1" w:rsidP="00B24C8E">
      <w:pPr>
        <w:spacing w:before="9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06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9C9DA3"/>
          <w:w w:val="93"/>
          <w:sz w:val="24"/>
          <w:szCs w:val="24"/>
        </w:rPr>
        <w:t>2</w:t>
      </w:r>
      <w:r w:rsidRPr="00B24C8E">
        <w:rPr>
          <w:rFonts w:eastAsia="Arial"/>
          <w:color w:val="9C9DA3"/>
          <w:w w:val="114"/>
          <w:sz w:val="24"/>
          <w:szCs w:val="24"/>
        </w:rPr>
        <w:t>5</w:t>
      </w:r>
      <w:r w:rsidRPr="00B24C8E">
        <w:rPr>
          <w:rFonts w:eastAsia="Arial"/>
          <w:color w:val="9C9DA3"/>
          <w:w w:val="104"/>
          <w:sz w:val="24"/>
          <w:szCs w:val="24"/>
        </w:rPr>
        <w:t>B</w:t>
      </w:r>
      <w:r w:rsidRPr="00B24C8E">
        <w:rPr>
          <w:rFonts w:eastAsia="Arial"/>
          <w:color w:val="9C9DA3"/>
          <w:w w:val="83"/>
          <w:sz w:val="24"/>
          <w:szCs w:val="24"/>
        </w:rPr>
        <w:t>I</w:t>
      </w:r>
      <w:r w:rsidRPr="00B24C8E">
        <w:rPr>
          <w:rFonts w:eastAsia="Arial"/>
          <w:color w:val="9C9DA3"/>
          <w:w w:val="112"/>
          <w:sz w:val="24"/>
          <w:szCs w:val="24"/>
        </w:rPr>
        <w:t>N</w:t>
      </w:r>
      <w:r w:rsidRPr="00B24C8E">
        <w:rPr>
          <w:rFonts w:eastAsia="Arial"/>
          <w:color w:val="9C9DA3"/>
          <w:w w:val="104"/>
          <w:sz w:val="24"/>
          <w:szCs w:val="24"/>
        </w:rPr>
        <w:t>U</w:t>
      </w:r>
      <w:r w:rsidRPr="00B24C8E">
        <w:rPr>
          <w:rFonts w:eastAsia="Arial"/>
          <w:color w:val="9C9DA3"/>
          <w:w w:val="123"/>
          <w:sz w:val="24"/>
          <w:szCs w:val="24"/>
        </w:rPr>
        <w:t>T</w:t>
      </w:r>
      <w:r w:rsidRPr="00B24C8E">
        <w:rPr>
          <w:rFonts w:eastAsia="Arial"/>
          <w:color w:val="9C9DA3"/>
          <w:w w:val="86"/>
          <w:sz w:val="24"/>
          <w:szCs w:val="24"/>
        </w:rPr>
        <w:t>A</w:t>
      </w:r>
      <w:r w:rsidRPr="00B24C8E">
        <w:rPr>
          <w:rFonts w:eastAsia="Arial"/>
          <w:color w:val="9C9DA3"/>
          <w:w w:val="104"/>
          <w:sz w:val="24"/>
          <w:szCs w:val="24"/>
        </w:rPr>
        <w:t>PTXB</w:t>
      </w:r>
      <w:r w:rsidRPr="00B24C8E">
        <w:rPr>
          <w:rFonts w:eastAsia="Arial"/>
          <w:color w:val="9C9DA3"/>
          <w:w w:val="114"/>
          <w:sz w:val="24"/>
          <w:szCs w:val="24"/>
        </w:rPr>
        <w:t>0</w:t>
      </w:r>
      <w:r w:rsidRPr="00B24C8E">
        <w:rPr>
          <w:rFonts w:eastAsia="Arial"/>
          <w:color w:val="9C9DA3"/>
          <w:w w:val="72"/>
          <w:sz w:val="24"/>
          <w:szCs w:val="24"/>
        </w:rPr>
        <w:t>1</w:t>
      </w:r>
      <w:r w:rsidRPr="00B24C8E">
        <w:rPr>
          <w:rFonts w:eastAsia="Arial"/>
          <w:color w:val="9C9DA3"/>
          <w:w w:val="95"/>
          <w:sz w:val="24"/>
          <w:szCs w:val="24"/>
        </w:rPr>
        <w:t>S</w:t>
      </w:r>
      <w:r w:rsidRPr="00B24C8E">
        <w:rPr>
          <w:rFonts w:eastAsia="Arial"/>
          <w:color w:val="9C9DA3"/>
          <w:w w:val="112"/>
          <w:sz w:val="24"/>
          <w:szCs w:val="24"/>
        </w:rPr>
        <w:t>U</w:t>
      </w:r>
      <w:r w:rsidRPr="00B24C8E">
        <w:rPr>
          <w:rFonts w:eastAsia="Arial"/>
          <w:color w:val="9C9DA3"/>
          <w:w w:val="138"/>
          <w:sz w:val="24"/>
          <w:szCs w:val="24"/>
        </w:rPr>
        <w:t>-</w:t>
      </w:r>
      <w:r w:rsidRPr="00B24C8E">
        <w:rPr>
          <w:rFonts w:eastAsia="Arial"/>
          <w:color w:val="9C9DA3"/>
          <w:w w:val="114"/>
          <w:sz w:val="24"/>
          <w:szCs w:val="24"/>
        </w:rPr>
        <w:t>2</w:t>
      </w:r>
      <w:r w:rsidRPr="00B24C8E">
        <w:rPr>
          <w:rFonts w:eastAsia="Arial"/>
          <w:color w:val="9C9DA3"/>
          <w:w w:val="103"/>
          <w:sz w:val="24"/>
          <w:szCs w:val="24"/>
        </w:rPr>
        <w:t>5</w:t>
      </w:r>
      <w:r w:rsidRPr="00B24C8E">
        <w:rPr>
          <w:rFonts w:eastAsia="Arial"/>
          <w:color w:val="9C9DA3"/>
          <w:w w:val="114"/>
          <w:sz w:val="24"/>
          <w:szCs w:val="24"/>
        </w:rPr>
        <w:t>053</w:t>
      </w:r>
      <w:r w:rsidRPr="00B24C8E">
        <w:rPr>
          <w:rFonts w:eastAsia="Arial"/>
          <w:color w:val="9C9DA3"/>
          <w:w w:val="72"/>
          <w:sz w:val="24"/>
          <w:szCs w:val="24"/>
        </w:rPr>
        <w:t>1</w:t>
      </w:r>
      <w:r w:rsidRPr="00B24C8E">
        <w:rPr>
          <w:rFonts w:eastAsia="Arial"/>
          <w:color w:val="9C9DA3"/>
          <w:w w:val="138"/>
          <w:sz w:val="24"/>
          <w:szCs w:val="24"/>
        </w:rPr>
        <w:t>-</w:t>
      </w:r>
      <w:r w:rsidRPr="00B24C8E">
        <w:rPr>
          <w:rFonts w:eastAsia="Arial"/>
          <w:color w:val="9C9DA3"/>
          <w:w w:val="103"/>
          <w:sz w:val="24"/>
          <w:szCs w:val="24"/>
        </w:rPr>
        <w:t>2</w:t>
      </w:r>
      <w:r w:rsidRPr="00B24C8E">
        <w:rPr>
          <w:rFonts w:eastAsia="Arial"/>
          <w:color w:val="9C9DA3"/>
          <w:w w:val="114"/>
          <w:sz w:val="24"/>
          <w:szCs w:val="24"/>
        </w:rPr>
        <w:t>525</w:t>
      </w:r>
      <w:r w:rsidRPr="00B24C8E">
        <w:rPr>
          <w:rFonts w:eastAsia="Arial"/>
          <w:color w:val="9C9DA3"/>
          <w:sz w:val="24"/>
          <w:szCs w:val="24"/>
        </w:rPr>
        <w:t xml:space="preserve">    </w:t>
      </w:r>
      <w:r w:rsidRPr="00B24C8E">
        <w:rPr>
          <w:rFonts w:eastAsia="Arial"/>
          <w:color w:val="9C9DA3"/>
          <w:spacing w:val="-5"/>
          <w:sz w:val="24"/>
          <w:szCs w:val="24"/>
        </w:rPr>
        <w:t xml:space="preserve"> </w:t>
      </w:r>
      <w:r w:rsidRPr="00B24C8E">
        <w:rPr>
          <w:rFonts w:eastAsia="Arial"/>
          <w:color w:val="B15B37"/>
          <w:w w:val="95"/>
          <w:sz w:val="24"/>
          <w:szCs w:val="24"/>
        </w:rPr>
        <w:t>B</w:t>
      </w:r>
      <w:r w:rsidRPr="00B24C8E">
        <w:rPr>
          <w:rFonts w:eastAsia="Arial"/>
          <w:color w:val="B15B37"/>
          <w:w w:val="103"/>
          <w:sz w:val="24"/>
          <w:szCs w:val="24"/>
        </w:rPr>
        <w:t>e</w:t>
      </w:r>
      <w:r w:rsidRPr="00B24C8E">
        <w:rPr>
          <w:rFonts w:eastAsia="Arial"/>
          <w:color w:val="B15B37"/>
          <w:w w:val="114"/>
          <w:sz w:val="24"/>
          <w:szCs w:val="24"/>
        </w:rPr>
        <w:t>n</w:t>
      </w:r>
      <w:r w:rsidRPr="00B24C8E">
        <w:rPr>
          <w:rFonts w:eastAsia="Arial"/>
          <w:color w:val="B15B37"/>
          <w:w w:val="166"/>
          <w:sz w:val="24"/>
          <w:szCs w:val="24"/>
        </w:rPr>
        <w:t>t</w:t>
      </w:r>
      <w:r w:rsidRPr="00B24C8E">
        <w:rPr>
          <w:rFonts w:eastAsia="Arial"/>
          <w:color w:val="B15B37"/>
          <w:w w:val="103"/>
          <w:sz w:val="24"/>
          <w:szCs w:val="24"/>
        </w:rPr>
        <w:t>u</w:t>
      </w:r>
      <w:r w:rsidRPr="00B24C8E">
        <w:rPr>
          <w:rFonts w:eastAsia="Arial"/>
          <w:color w:val="B15B37"/>
          <w:w w:val="127"/>
          <w:sz w:val="24"/>
          <w:szCs w:val="24"/>
        </w:rPr>
        <w:t>k</w:t>
      </w:r>
      <w:r w:rsidRPr="00B24C8E">
        <w:rPr>
          <w:rFonts w:eastAsia="Arial"/>
          <w:color w:val="B15B37"/>
          <w:spacing w:val="-10"/>
          <w:sz w:val="24"/>
          <w:szCs w:val="24"/>
        </w:rPr>
        <w:t xml:space="preserve"> </w:t>
      </w:r>
      <w:r w:rsidRPr="00B24C8E">
        <w:rPr>
          <w:rFonts w:eastAsia="Arial"/>
          <w:color w:val="B15B37"/>
          <w:w w:val="109"/>
          <w:sz w:val="24"/>
          <w:szCs w:val="24"/>
        </w:rPr>
        <w:t>Soal</w:t>
      </w:r>
      <w:r w:rsidRPr="00B24C8E">
        <w:rPr>
          <w:rFonts w:eastAsia="Arial"/>
          <w:color w:val="B15B37"/>
          <w:spacing w:val="-4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A87F63"/>
          <w:sz w:val="24"/>
          <w:szCs w:val="24"/>
        </w:rPr>
        <w:t>:</w:t>
      </w:r>
      <w:r w:rsidRPr="00B24C8E">
        <w:rPr>
          <w:rFonts w:eastAsia="Arial"/>
          <w:color w:val="A87F63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B15B37"/>
          <w:w w:val="111"/>
          <w:sz w:val="24"/>
          <w:szCs w:val="24"/>
        </w:rPr>
        <w:t>Pilihan</w:t>
      </w:r>
      <w:r w:rsidRPr="00B24C8E">
        <w:rPr>
          <w:rFonts w:eastAsia="Arial"/>
          <w:color w:val="B15B37"/>
          <w:spacing w:val="-4"/>
          <w:w w:val="111"/>
          <w:sz w:val="24"/>
          <w:szCs w:val="24"/>
        </w:rPr>
        <w:t xml:space="preserve"> </w:t>
      </w:r>
      <w:r w:rsidRPr="00B24C8E">
        <w:rPr>
          <w:rFonts w:eastAsia="Arial"/>
          <w:color w:val="B15B37"/>
          <w:w w:val="96"/>
          <w:sz w:val="24"/>
          <w:szCs w:val="24"/>
        </w:rPr>
        <w:t>G</w:t>
      </w:r>
      <w:r w:rsidRPr="00B24C8E">
        <w:rPr>
          <w:rFonts w:eastAsia="Arial"/>
          <w:color w:val="B15B37"/>
          <w:w w:val="93"/>
          <w:sz w:val="24"/>
          <w:szCs w:val="24"/>
        </w:rPr>
        <w:t>a</w:t>
      </w:r>
      <w:r w:rsidRPr="00B24C8E">
        <w:rPr>
          <w:rFonts w:eastAsia="Arial"/>
          <w:color w:val="B15B37"/>
          <w:w w:val="124"/>
          <w:sz w:val="24"/>
          <w:szCs w:val="24"/>
        </w:rPr>
        <w:t>n</w:t>
      </w:r>
      <w:r w:rsidRPr="00B24C8E">
        <w:rPr>
          <w:rFonts w:eastAsia="Arial"/>
          <w:color w:val="B15B37"/>
          <w:w w:val="114"/>
          <w:sz w:val="24"/>
          <w:szCs w:val="24"/>
        </w:rPr>
        <w:t>da</w:t>
      </w:r>
    </w:p>
    <w:p w:rsidR="00164BA1" w:rsidRPr="00B24C8E" w:rsidRDefault="00164BA1" w:rsidP="00B24C8E">
      <w:pPr>
        <w:spacing w:before="8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932" w:right="183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21242C"/>
          <w:sz w:val="24"/>
          <w:szCs w:val="24"/>
        </w:rPr>
        <w:t>Tr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21242C"/>
          <w:sz w:val="24"/>
          <w:szCs w:val="24"/>
        </w:rPr>
        <w:t>di</w:t>
      </w:r>
      <w:r w:rsidRPr="00B24C8E">
        <w:rPr>
          <w:rFonts w:eastAsia="Arial"/>
          <w:color w:val="464C57"/>
          <w:sz w:val="24"/>
          <w:szCs w:val="24"/>
        </w:rPr>
        <w:t>s</w:t>
      </w:r>
      <w:r w:rsidRPr="00B24C8E">
        <w:rPr>
          <w:rFonts w:eastAsia="Arial"/>
          <w:color w:val="21242C"/>
          <w:sz w:val="24"/>
          <w:szCs w:val="24"/>
        </w:rPr>
        <w:t xml:space="preserve">i </w:t>
      </w:r>
      <w:r w:rsidRPr="00B24C8E">
        <w:rPr>
          <w:rFonts w:eastAsia="Arial"/>
          <w:color w:val="21242C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21242C"/>
          <w:w w:val="107"/>
          <w:sz w:val="24"/>
          <w:szCs w:val="24"/>
        </w:rPr>
        <w:t>B</w:t>
      </w:r>
      <w:r w:rsidRPr="00B24C8E">
        <w:rPr>
          <w:rFonts w:eastAsia="Arial"/>
          <w:color w:val="464C57"/>
          <w:w w:val="107"/>
          <w:sz w:val="24"/>
          <w:szCs w:val="24"/>
        </w:rPr>
        <w:t>e</w:t>
      </w:r>
      <w:r w:rsidRPr="00B24C8E">
        <w:rPr>
          <w:rFonts w:eastAsia="Arial"/>
          <w:color w:val="21242C"/>
          <w:w w:val="107"/>
          <w:sz w:val="24"/>
          <w:szCs w:val="24"/>
        </w:rPr>
        <w:t>li</w:t>
      </w:r>
      <w:r w:rsidRPr="00B24C8E">
        <w:rPr>
          <w:rFonts w:eastAsia="Arial"/>
          <w:color w:val="333641"/>
          <w:w w:val="107"/>
          <w:sz w:val="24"/>
          <w:szCs w:val="24"/>
        </w:rPr>
        <w:t>s</w:t>
      </w:r>
      <w:r w:rsidRPr="00B24C8E">
        <w:rPr>
          <w:rFonts w:eastAsia="Arial"/>
          <w:color w:val="585B62"/>
          <w:w w:val="107"/>
          <w:sz w:val="24"/>
          <w:szCs w:val="24"/>
        </w:rPr>
        <w:t xml:space="preserve">: </w:t>
      </w:r>
      <w:r w:rsidRPr="00B24C8E">
        <w:rPr>
          <w:rFonts w:eastAsia="Arial"/>
          <w:color w:val="21242C"/>
          <w:w w:val="107"/>
          <w:sz w:val="24"/>
          <w:szCs w:val="24"/>
        </w:rPr>
        <w:t>S</w:t>
      </w:r>
      <w:r w:rsidRPr="00B24C8E">
        <w:rPr>
          <w:rFonts w:eastAsia="Arial"/>
          <w:color w:val="131515"/>
          <w:w w:val="107"/>
          <w:sz w:val="24"/>
          <w:szCs w:val="24"/>
        </w:rPr>
        <w:t>i</w:t>
      </w:r>
      <w:r w:rsidRPr="00B24C8E">
        <w:rPr>
          <w:rFonts w:eastAsia="Arial"/>
          <w:color w:val="21242C"/>
          <w:w w:val="107"/>
          <w:sz w:val="24"/>
          <w:szCs w:val="24"/>
        </w:rPr>
        <w:t>mbol</w:t>
      </w:r>
      <w:r w:rsidRPr="00B24C8E">
        <w:rPr>
          <w:rFonts w:eastAsia="Arial"/>
          <w:color w:val="21242C"/>
          <w:spacing w:val="3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21242C"/>
          <w:sz w:val="24"/>
          <w:szCs w:val="24"/>
        </w:rPr>
        <w:t>Bud</w:t>
      </w:r>
      <w:r w:rsidRPr="00B24C8E">
        <w:rPr>
          <w:rFonts w:eastAsia="Arial"/>
          <w:color w:val="333641"/>
          <w:sz w:val="24"/>
          <w:szCs w:val="24"/>
        </w:rPr>
        <w:t>a</w:t>
      </w:r>
      <w:r w:rsidRPr="00B24C8E">
        <w:rPr>
          <w:rFonts w:eastAsia="Arial"/>
          <w:color w:val="21242C"/>
          <w:sz w:val="24"/>
          <w:szCs w:val="24"/>
        </w:rPr>
        <w:t>y</w:t>
      </w:r>
      <w:r w:rsidRPr="00B24C8E">
        <w:rPr>
          <w:rFonts w:eastAsia="Arial"/>
          <w:color w:val="333641"/>
          <w:sz w:val="24"/>
          <w:szCs w:val="24"/>
        </w:rPr>
        <w:t>a</w:t>
      </w:r>
      <w:r w:rsidRPr="00B24C8E">
        <w:rPr>
          <w:rFonts w:eastAsia="Arial"/>
          <w:color w:val="333641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333641"/>
          <w:sz w:val="24"/>
          <w:szCs w:val="24"/>
        </w:rPr>
        <w:t>ya</w:t>
      </w:r>
      <w:r w:rsidRPr="00B24C8E">
        <w:rPr>
          <w:rFonts w:eastAsia="Arial"/>
          <w:color w:val="21242C"/>
          <w:sz w:val="24"/>
          <w:szCs w:val="24"/>
        </w:rPr>
        <w:t>ng</w:t>
      </w:r>
      <w:r w:rsidRPr="00B24C8E">
        <w:rPr>
          <w:rFonts w:eastAsia="Arial"/>
          <w:color w:val="21242C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21242C"/>
          <w:w w:val="109"/>
          <w:sz w:val="24"/>
          <w:szCs w:val="24"/>
        </w:rPr>
        <w:t>M</w:t>
      </w:r>
      <w:r w:rsidRPr="00B24C8E">
        <w:rPr>
          <w:rFonts w:eastAsia="Arial"/>
          <w:color w:val="333641"/>
          <w:w w:val="109"/>
          <w:sz w:val="24"/>
          <w:szCs w:val="24"/>
        </w:rPr>
        <w:t>e</w:t>
      </w:r>
      <w:r w:rsidRPr="00B24C8E">
        <w:rPr>
          <w:rFonts w:eastAsia="Arial"/>
          <w:color w:val="21242C"/>
          <w:w w:val="109"/>
          <w:sz w:val="24"/>
          <w:szCs w:val="24"/>
        </w:rPr>
        <w:t>n</w:t>
      </w:r>
      <w:r w:rsidRPr="00B24C8E">
        <w:rPr>
          <w:rFonts w:eastAsia="Arial"/>
          <w:color w:val="333641"/>
          <w:w w:val="109"/>
          <w:sz w:val="24"/>
          <w:szCs w:val="24"/>
        </w:rPr>
        <w:t>y</w:t>
      </w:r>
      <w:r w:rsidRPr="00B24C8E">
        <w:rPr>
          <w:rFonts w:eastAsia="Arial"/>
          <w:color w:val="21242C"/>
          <w:w w:val="109"/>
          <w:sz w:val="24"/>
          <w:szCs w:val="24"/>
        </w:rPr>
        <w:t>imp</w:t>
      </w:r>
      <w:r w:rsidRPr="00B24C8E">
        <w:rPr>
          <w:rFonts w:eastAsia="Arial"/>
          <w:color w:val="333641"/>
          <w:w w:val="109"/>
          <w:sz w:val="24"/>
          <w:szCs w:val="24"/>
        </w:rPr>
        <w:t>a</w:t>
      </w:r>
      <w:r w:rsidRPr="00B24C8E">
        <w:rPr>
          <w:rFonts w:eastAsia="Arial"/>
          <w:color w:val="21242C"/>
          <w:w w:val="109"/>
          <w:sz w:val="24"/>
          <w:szCs w:val="24"/>
        </w:rPr>
        <w:t>n</w:t>
      </w:r>
      <w:r w:rsidRPr="00B24C8E">
        <w:rPr>
          <w:rFonts w:eastAsia="Arial"/>
          <w:color w:val="21242C"/>
          <w:spacing w:val="7"/>
          <w:w w:val="109"/>
          <w:sz w:val="24"/>
          <w:szCs w:val="24"/>
        </w:rPr>
        <w:t xml:space="preserve"> </w:t>
      </w:r>
      <w:r w:rsidRPr="00B24C8E">
        <w:rPr>
          <w:rFonts w:eastAsia="Arial"/>
          <w:color w:val="21242C"/>
          <w:sz w:val="24"/>
          <w:szCs w:val="24"/>
        </w:rPr>
        <w:t>B</w:t>
      </w:r>
      <w:r w:rsidRPr="00B24C8E">
        <w:rPr>
          <w:rFonts w:eastAsia="Arial"/>
          <w:color w:val="333641"/>
          <w:sz w:val="24"/>
          <w:szCs w:val="24"/>
        </w:rPr>
        <w:t>e</w:t>
      </w:r>
      <w:r w:rsidRPr="00B24C8E">
        <w:rPr>
          <w:rFonts w:eastAsia="Arial"/>
          <w:color w:val="21242C"/>
          <w:sz w:val="24"/>
          <w:szCs w:val="24"/>
        </w:rPr>
        <w:t>b</w:t>
      </w:r>
      <w:r w:rsidRPr="00B24C8E">
        <w:rPr>
          <w:rFonts w:eastAsia="Arial"/>
          <w:color w:val="333641"/>
          <w:sz w:val="24"/>
          <w:szCs w:val="24"/>
        </w:rPr>
        <w:t>a</w:t>
      </w:r>
      <w:r w:rsidRPr="00B24C8E">
        <w:rPr>
          <w:rFonts w:eastAsia="Arial"/>
          <w:color w:val="21242C"/>
          <w:sz w:val="24"/>
          <w:szCs w:val="24"/>
        </w:rPr>
        <w:t>n</w:t>
      </w:r>
      <w:r w:rsidRPr="00B24C8E">
        <w:rPr>
          <w:rFonts w:eastAsia="Arial"/>
          <w:color w:val="21242C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21242C"/>
          <w:w w:val="86"/>
          <w:sz w:val="24"/>
          <w:szCs w:val="24"/>
        </w:rPr>
        <w:t>F</w:t>
      </w:r>
      <w:r w:rsidRPr="00B24C8E">
        <w:rPr>
          <w:rFonts w:eastAsia="Arial"/>
          <w:color w:val="333641"/>
          <w:w w:val="108"/>
          <w:sz w:val="24"/>
          <w:szCs w:val="24"/>
        </w:rPr>
        <w:t>i</w:t>
      </w:r>
      <w:r w:rsidRPr="00B24C8E">
        <w:rPr>
          <w:rFonts w:eastAsia="Arial"/>
          <w:color w:val="21242C"/>
          <w:w w:val="112"/>
          <w:sz w:val="24"/>
          <w:szCs w:val="24"/>
        </w:rPr>
        <w:t>n</w:t>
      </w:r>
      <w:r w:rsidRPr="00B24C8E">
        <w:rPr>
          <w:rFonts w:eastAsia="Arial"/>
          <w:color w:val="333641"/>
          <w:w w:val="103"/>
          <w:sz w:val="24"/>
          <w:szCs w:val="24"/>
        </w:rPr>
        <w:t>a</w:t>
      </w:r>
      <w:r w:rsidRPr="00B24C8E">
        <w:rPr>
          <w:rFonts w:eastAsia="Arial"/>
          <w:color w:val="21242C"/>
          <w:w w:val="112"/>
          <w:sz w:val="24"/>
          <w:szCs w:val="24"/>
        </w:rPr>
        <w:t>n</w:t>
      </w:r>
      <w:r w:rsidRPr="00B24C8E">
        <w:rPr>
          <w:rFonts w:eastAsia="Arial"/>
          <w:color w:val="333641"/>
          <w:w w:val="115"/>
          <w:sz w:val="24"/>
          <w:szCs w:val="24"/>
        </w:rPr>
        <w:t>s</w:t>
      </w:r>
      <w:r w:rsidRPr="00B24C8E">
        <w:rPr>
          <w:rFonts w:eastAsia="Arial"/>
          <w:color w:val="131515"/>
          <w:w w:val="108"/>
          <w:sz w:val="24"/>
          <w:szCs w:val="24"/>
        </w:rPr>
        <w:t>i</w:t>
      </w:r>
      <w:r w:rsidRPr="00B24C8E">
        <w:rPr>
          <w:rFonts w:eastAsia="Arial"/>
          <w:color w:val="333641"/>
          <w:w w:val="103"/>
          <w:sz w:val="24"/>
          <w:szCs w:val="24"/>
        </w:rPr>
        <w:t>a</w:t>
      </w:r>
      <w:r w:rsidRPr="00B24C8E">
        <w:rPr>
          <w:rFonts w:eastAsia="Arial"/>
          <w:color w:val="131515"/>
          <w:w w:val="130"/>
          <w:sz w:val="24"/>
          <w:szCs w:val="24"/>
        </w:rPr>
        <w:t>l</w:t>
      </w:r>
      <w:r w:rsidRPr="00B24C8E">
        <w:rPr>
          <w:rFonts w:eastAsia="Arial"/>
          <w:color w:val="131515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21242C"/>
          <w:w w:val="110"/>
          <w:sz w:val="24"/>
          <w:szCs w:val="24"/>
        </w:rPr>
        <w:t>di</w:t>
      </w:r>
      <w:r w:rsidRPr="00B24C8E">
        <w:rPr>
          <w:rFonts w:eastAsia="Arial"/>
          <w:color w:val="21242C"/>
          <w:spacing w:val="-5"/>
          <w:w w:val="110"/>
          <w:sz w:val="24"/>
          <w:szCs w:val="24"/>
        </w:rPr>
        <w:t xml:space="preserve"> </w:t>
      </w:r>
      <w:r w:rsidRPr="00B24C8E">
        <w:rPr>
          <w:rFonts w:eastAsia="Arial"/>
          <w:color w:val="21242C"/>
          <w:w w:val="86"/>
          <w:sz w:val="24"/>
          <w:szCs w:val="24"/>
        </w:rPr>
        <w:t>E</w:t>
      </w:r>
      <w:r w:rsidRPr="00B24C8E">
        <w:rPr>
          <w:rFonts w:eastAsia="Arial"/>
          <w:color w:val="333641"/>
          <w:w w:val="130"/>
          <w:sz w:val="24"/>
          <w:szCs w:val="24"/>
        </w:rPr>
        <w:t>r</w:t>
      </w:r>
      <w:r w:rsidRPr="00B24C8E">
        <w:rPr>
          <w:rFonts w:eastAsia="Arial"/>
          <w:color w:val="333641"/>
          <w:w w:val="95"/>
          <w:sz w:val="24"/>
          <w:szCs w:val="24"/>
        </w:rPr>
        <w:t>a</w:t>
      </w:r>
      <w:r w:rsidRPr="00B24C8E">
        <w:rPr>
          <w:rFonts w:eastAsia="Arial"/>
          <w:color w:val="333641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21242C"/>
          <w:w w:val="104"/>
          <w:sz w:val="24"/>
          <w:szCs w:val="24"/>
        </w:rPr>
        <w:t>M</w:t>
      </w:r>
      <w:r w:rsidRPr="00B24C8E">
        <w:rPr>
          <w:rFonts w:eastAsia="Arial"/>
          <w:color w:val="21242C"/>
          <w:w w:val="112"/>
          <w:sz w:val="24"/>
          <w:szCs w:val="24"/>
        </w:rPr>
        <w:t>od</w:t>
      </w:r>
      <w:r w:rsidRPr="00B24C8E">
        <w:rPr>
          <w:rFonts w:eastAsia="Arial"/>
          <w:color w:val="333641"/>
          <w:w w:val="112"/>
          <w:sz w:val="24"/>
          <w:szCs w:val="24"/>
        </w:rPr>
        <w:t>e</w:t>
      </w:r>
      <w:r w:rsidRPr="00B24C8E">
        <w:rPr>
          <w:rFonts w:eastAsia="Arial"/>
          <w:color w:val="21242C"/>
          <w:w w:val="130"/>
          <w:sz w:val="24"/>
          <w:szCs w:val="24"/>
        </w:rPr>
        <w:t>r</w:t>
      </w:r>
      <w:r w:rsidRPr="00B24C8E">
        <w:rPr>
          <w:rFonts w:eastAsia="Arial"/>
          <w:color w:val="21242C"/>
          <w:w w:val="103"/>
          <w:sz w:val="24"/>
          <w:szCs w:val="24"/>
        </w:rPr>
        <w:t>n</w:t>
      </w:r>
    </w:p>
    <w:p w:rsidR="00164BA1" w:rsidRPr="00B24C8E" w:rsidRDefault="00164BA1" w:rsidP="00B24C8E">
      <w:pPr>
        <w:spacing w:before="3" w:line="1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337" w:lineRule="auto"/>
        <w:ind w:left="198" w:right="87" w:firstLine="9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85B62"/>
          <w:sz w:val="24"/>
          <w:szCs w:val="24"/>
        </w:rPr>
        <w:t>Belis</w:t>
      </w:r>
      <w:r w:rsidRPr="00B24C8E">
        <w:rPr>
          <w:rFonts w:eastAsia="Arial"/>
          <w:color w:val="585B62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ada</w:t>
      </w:r>
      <w:r w:rsidRPr="00B24C8E">
        <w:rPr>
          <w:rFonts w:eastAsia="Arial"/>
          <w:color w:val="6A7078"/>
          <w:sz w:val="24"/>
          <w:szCs w:val="24"/>
        </w:rPr>
        <w:t>l</w:t>
      </w:r>
      <w:r w:rsidRPr="00B24C8E">
        <w:rPr>
          <w:rFonts w:eastAsia="Arial"/>
          <w:color w:val="585B62"/>
          <w:sz w:val="24"/>
          <w:szCs w:val="24"/>
        </w:rPr>
        <w:t>ah</w:t>
      </w:r>
      <w:r w:rsidRPr="00B24C8E">
        <w:rPr>
          <w:rFonts w:eastAsia="Arial"/>
          <w:color w:val="585B62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tr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>disi</w:t>
      </w:r>
      <w:r w:rsidRPr="00B24C8E">
        <w:rPr>
          <w:rFonts w:eastAsia="Arial"/>
          <w:color w:val="585B62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6A7078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w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layah</w:t>
      </w:r>
      <w:r w:rsidRPr="00B24C8E">
        <w:rPr>
          <w:rFonts w:eastAsia="Arial"/>
          <w:color w:val="585B62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52"/>
          <w:sz w:val="24"/>
          <w:szCs w:val="24"/>
        </w:rPr>
        <w:t>I</w:t>
      </w:r>
      <w:r w:rsidRPr="00B24C8E">
        <w:rPr>
          <w:rFonts w:eastAsia="Arial"/>
          <w:color w:val="585B62"/>
          <w:w w:val="112"/>
          <w:sz w:val="24"/>
          <w:szCs w:val="24"/>
        </w:rPr>
        <w:t>ndo</w:t>
      </w:r>
      <w:r w:rsidRPr="00B24C8E">
        <w:rPr>
          <w:rFonts w:eastAsia="Arial"/>
          <w:color w:val="585B62"/>
          <w:w w:val="103"/>
          <w:sz w:val="24"/>
          <w:szCs w:val="24"/>
        </w:rPr>
        <w:t>ne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w w:val="86"/>
          <w:sz w:val="24"/>
          <w:szCs w:val="24"/>
        </w:rPr>
        <w:t>i</w:t>
      </w:r>
      <w:r w:rsidRPr="00B24C8E">
        <w:rPr>
          <w:rFonts w:eastAsia="Arial"/>
          <w:color w:val="585B62"/>
          <w:w w:val="112"/>
          <w:sz w:val="24"/>
          <w:szCs w:val="24"/>
        </w:rPr>
        <w:t>a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b</w:t>
      </w:r>
      <w:r w:rsidRPr="00B24C8E">
        <w:rPr>
          <w:rFonts w:eastAsia="Arial"/>
          <w:color w:val="585B62"/>
          <w:sz w:val="24"/>
          <w:szCs w:val="24"/>
        </w:rPr>
        <w:t>ag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an</w:t>
      </w:r>
      <w:r w:rsidRPr="00B24C8E">
        <w:rPr>
          <w:rFonts w:eastAsia="Arial"/>
          <w:color w:val="585B62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8"/>
          <w:sz w:val="24"/>
          <w:szCs w:val="24"/>
        </w:rPr>
        <w:t>timur</w:t>
      </w:r>
      <w:r w:rsidRPr="00B24C8E">
        <w:rPr>
          <w:rFonts w:eastAsia="Arial"/>
          <w:color w:val="585B62"/>
          <w:spacing w:val="4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6"/>
          <w:sz w:val="24"/>
          <w:szCs w:val="24"/>
        </w:rPr>
        <w:t>s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21"/>
          <w:sz w:val="24"/>
          <w:szCs w:val="24"/>
        </w:rPr>
        <w:t>p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26"/>
          <w:sz w:val="24"/>
          <w:szCs w:val="24"/>
        </w:rPr>
        <w:t>rt</w:t>
      </w:r>
      <w:r w:rsidRPr="00B24C8E">
        <w:rPr>
          <w:rFonts w:eastAsia="Arial"/>
          <w:color w:val="585B62"/>
          <w:w w:val="86"/>
          <w:sz w:val="24"/>
          <w:szCs w:val="24"/>
        </w:rPr>
        <w:t>i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Nusa</w:t>
      </w:r>
      <w:r w:rsidRPr="00B24C8E">
        <w:rPr>
          <w:rFonts w:eastAsia="Arial"/>
          <w:color w:val="585B62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2"/>
          <w:sz w:val="24"/>
          <w:szCs w:val="24"/>
        </w:rPr>
        <w:t>T</w:t>
      </w:r>
      <w:r w:rsidRPr="00B24C8E">
        <w:rPr>
          <w:rFonts w:eastAsia="Arial"/>
          <w:color w:val="585B62"/>
          <w:w w:val="86"/>
          <w:sz w:val="24"/>
          <w:szCs w:val="24"/>
        </w:rPr>
        <w:t>e</w:t>
      </w:r>
      <w:r w:rsidRPr="00B24C8E">
        <w:rPr>
          <w:rFonts w:eastAsia="Arial"/>
          <w:color w:val="585B62"/>
          <w:w w:val="103"/>
          <w:sz w:val="24"/>
          <w:szCs w:val="24"/>
        </w:rPr>
        <w:t>ng</w:t>
      </w:r>
      <w:r w:rsidRPr="00B24C8E">
        <w:rPr>
          <w:rFonts w:eastAsia="Arial"/>
          <w:color w:val="585B62"/>
          <w:w w:val="121"/>
          <w:sz w:val="24"/>
          <w:szCs w:val="24"/>
        </w:rPr>
        <w:t>g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2"/>
          <w:sz w:val="24"/>
          <w:szCs w:val="24"/>
        </w:rPr>
        <w:t>T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104"/>
          <w:sz w:val="24"/>
          <w:szCs w:val="24"/>
        </w:rPr>
        <w:t>m</w:t>
      </w:r>
      <w:r w:rsidRPr="00B24C8E">
        <w:rPr>
          <w:rFonts w:eastAsia="Arial"/>
          <w:color w:val="585B62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52"/>
          <w:sz w:val="24"/>
          <w:szCs w:val="24"/>
        </w:rPr>
        <w:t>,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yang</w:t>
      </w:r>
      <w:r w:rsidRPr="00B24C8E">
        <w:rPr>
          <w:rFonts w:eastAsia="Arial"/>
          <w:color w:val="585B62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secar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464C57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umum</w:t>
      </w:r>
      <w:r w:rsidRPr="00B24C8E">
        <w:rPr>
          <w:rFonts w:eastAsia="Arial"/>
          <w:color w:val="585B62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6A7078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52"/>
          <w:sz w:val="24"/>
          <w:szCs w:val="24"/>
        </w:rPr>
        <w:t>I</w:t>
      </w:r>
      <w:r w:rsidRPr="00B24C8E">
        <w:rPr>
          <w:rFonts w:eastAsia="Arial"/>
          <w:color w:val="585B62"/>
          <w:w w:val="112"/>
          <w:sz w:val="24"/>
          <w:szCs w:val="24"/>
        </w:rPr>
        <w:t>n</w:t>
      </w:r>
      <w:r w:rsidRPr="00B24C8E">
        <w:rPr>
          <w:rFonts w:eastAsia="Arial"/>
          <w:color w:val="585B62"/>
          <w:w w:val="103"/>
          <w:sz w:val="24"/>
          <w:szCs w:val="24"/>
        </w:rPr>
        <w:t>d</w:t>
      </w:r>
      <w:r w:rsidRPr="00B24C8E">
        <w:rPr>
          <w:rFonts w:eastAsia="Arial"/>
          <w:color w:val="585B62"/>
          <w:w w:val="112"/>
          <w:sz w:val="24"/>
          <w:szCs w:val="24"/>
        </w:rPr>
        <w:t>on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6A7078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95"/>
          <w:sz w:val="24"/>
          <w:szCs w:val="24"/>
        </w:rPr>
        <w:t xml:space="preserve">a </w:t>
      </w:r>
      <w:r w:rsidRPr="00B24C8E">
        <w:rPr>
          <w:rFonts w:eastAsia="Arial"/>
          <w:color w:val="585B62"/>
          <w:sz w:val="24"/>
          <w:szCs w:val="24"/>
        </w:rPr>
        <w:t>d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kenal</w:t>
      </w:r>
      <w:r w:rsidRPr="00B24C8E">
        <w:rPr>
          <w:rFonts w:eastAsia="Arial"/>
          <w:color w:val="585B62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dengan</w:t>
      </w:r>
      <w:r w:rsidRPr="00B24C8E">
        <w:rPr>
          <w:rFonts w:eastAsia="Arial"/>
          <w:color w:val="585B62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mas</w:t>
      </w:r>
      <w:r w:rsidRPr="00B24C8E">
        <w:rPr>
          <w:rFonts w:eastAsia="Arial"/>
          <w:color w:val="585B62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kawin</w:t>
      </w:r>
      <w:r w:rsidRPr="00B24C8E">
        <w:rPr>
          <w:rFonts w:eastAsia="Arial"/>
          <w:color w:val="585B62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2"/>
          <w:sz w:val="24"/>
          <w:szCs w:val="24"/>
        </w:rPr>
        <w:t>m</w:t>
      </w:r>
      <w:r w:rsidRPr="00B24C8E">
        <w:rPr>
          <w:rFonts w:eastAsia="Arial"/>
          <w:color w:val="585B62"/>
          <w:w w:val="103"/>
          <w:sz w:val="24"/>
          <w:szCs w:val="24"/>
        </w:rPr>
        <w:t>aha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52"/>
          <w:sz w:val="24"/>
          <w:szCs w:val="24"/>
        </w:rPr>
        <w:t>.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Trad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si</w:t>
      </w:r>
      <w:r w:rsidRPr="00B24C8E">
        <w:rPr>
          <w:rFonts w:eastAsia="Arial"/>
          <w:color w:val="585B62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A7078"/>
          <w:w w:val="65"/>
          <w:sz w:val="24"/>
          <w:szCs w:val="24"/>
        </w:rPr>
        <w:t>i</w:t>
      </w:r>
      <w:r w:rsidRPr="00B24C8E">
        <w:rPr>
          <w:rFonts w:eastAsia="Arial"/>
          <w:color w:val="585B62"/>
          <w:w w:val="112"/>
          <w:sz w:val="24"/>
          <w:szCs w:val="24"/>
        </w:rPr>
        <w:t>n</w:t>
      </w:r>
      <w:r w:rsidRPr="00B24C8E">
        <w:rPr>
          <w:rFonts w:eastAsia="Arial"/>
          <w:color w:val="6A7078"/>
          <w:w w:val="108"/>
          <w:sz w:val="24"/>
          <w:szCs w:val="24"/>
        </w:rPr>
        <w:t>i</w:t>
      </w:r>
      <w:r w:rsidRPr="00B24C8E">
        <w:rPr>
          <w:rFonts w:eastAsia="Arial"/>
          <w:color w:val="6A7078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melamba</w:t>
      </w:r>
      <w:r w:rsidRPr="00B24C8E">
        <w:rPr>
          <w:rFonts w:eastAsia="Arial"/>
          <w:color w:val="6A7078"/>
          <w:sz w:val="24"/>
          <w:szCs w:val="24"/>
        </w:rPr>
        <w:t>n</w:t>
      </w:r>
      <w:r w:rsidRPr="00B24C8E">
        <w:rPr>
          <w:rFonts w:eastAsia="Arial"/>
          <w:color w:val="585B62"/>
          <w:sz w:val="24"/>
          <w:szCs w:val="24"/>
        </w:rPr>
        <w:t xml:space="preserve">gkan </w:t>
      </w:r>
      <w:r w:rsidRPr="00B24C8E">
        <w:rPr>
          <w:rFonts w:eastAsia="Arial"/>
          <w:color w:val="585B62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3"/>
          <w:sz w:val="24"/>
          <w:szCs w:val="24"/>
        </w:rPr>
        <w:t>pen</w:t>
      </w:r>
      <w:r w:rsidRPr="00B24C8E">
        <w:rPr>
          <w:rFonts w:eastAsia="Arial"/>
          <w:color w:val="585B62"/>
          <w:w w:val="112"/>
          <w:sz w:val="24"/>
          <w:szCs w:val="24"/>
        </w:rPr>
        <w:t>g</w:t>
      </w:r>
      <w:r w:rsidRPr="00B24C8E">
        <w:rPr>
          <w:rFonts w:eastAsia="Arial"/>
          <w:color w:val="585B62"/>
          <w:w w:val="103"/>
          <w:sz w:val="24"/>
          <w:szCs w:val="24"/>
        </w:rPr>
        <w:t>h</w:t>
      </w:r>
      <w:r w:rsidRPr="00B24C8E">
        <w:rPr>
          <w:rFonts w:eastAsia="Arial"/>
          <w:color w:val="585B62"/>
          <w:w w:val="112"/>
          <w:sz w:val="24"/>
          <w:szCs w:val="24"/>
        </w:rPr>
        <w:t>o</w:t>
      </w:r>
      <w:r w:rsidRPr="00B24C8E">
        <w:rPr>
          <w:rFonts w:eastAsia="Arial"/>
          <w:color w:val="585B62"/>
          <w:w w:val="115"/>
          <w:sz w:val="24"/>
          <w:szCs w:val="24"/>
        </w:rPr>
        <w:t>r</w:t>
      </w:r>
      <w:r w:rsidRPr="00B24C8E">
        <w:rPr>
          <w:rFonts w:eastAsia="Arial"/>
          <w:color w:val="585B62"/>
          <w:w w:val="104"/>
          <w:sz w:val="24"/>
          <w:szCs w:val="24"/>
        </w:rPr>
        <w:t>m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n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k</w:t>
      </w:r>
      <w:r w:rsidRPr="00B24C8E">
        <w:rPr>
          <w:rFonts w:eastAsia="Arial"/>
          <w:color w:val="585B62"/>
          <w:sz w:val="24"/>
          <w:szCs w:val="24"/>
        </w:rPr>
        <w:t>epada</w:t>
      </w:r>
      <w:r w:rsidRPr="00B24C8E">
        <w:rPr>
          <w:rFonts w:eastAsia="Arial"/>
          <w:color w:val="585B62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6"/>
          <w:sz w:val="24"/>
          <w:szCs w:val="24"/>
        </w:rPr>
        <w:t>w</w:t>
      </w:r>
      <w:r w:rsidRPr="00B24C8E">
        <w:rPr>
          <w:rFonts w:eastAsia="Arial"/>
          <w:color w:val="585B62"/>
          <w:w w:val="103"/>
          <w:sz w:val="24"/>
          <w:szCs w:val="24"/>
        </w:rPr>
        <w:t>an</w:t>
      </w:r>
      <w:r w:rsidRPr="00B24C8E">
        <w:rPr>
          <w:rFonts w:eastAsia="Arial"/>
          <w:color w:val="6A7078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dan</w:t>
      </w:r>
      <w:r w:rsidRPr="00B24C8E">
        <w:rPr>
          <w:rFonts w:eastAsia="Arial"/>
          <w:color w:val="585B62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p</w:t>
      </w:r>
      <w:r w:rsidRPr="00B24C8E">
        <w:rPr>
          <w:rFonts w:eastAsia="Arial"/>
          <w:color w:val="585B62"/>
          <w:w w:val="112"/>
          <w:sz w:val="24"/>
          <w:szCs w:val="24"/>
        </w:rPr>
        <w:t>e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05"/>
          <w:sz w:val="24"/>
          <w:szCs w:val="24"/>
        </w:rPr>
        <w:t>y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n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6A7078"/>
          <w:w w:val="105"/>
          <w:sz w:val="24"/>
          <w:szCs w:val="24"/>
        </w:rPr>
        <w:t>k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6A7078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w w:val="103"/>
          <w:sz w:val="24"/>
          <w:szCs w:val="24"/>
        </w:rPr>
        <w:t>ua</w:t>
      </w:r>
      <w:r w:rsidRPr="00B24C8E">
        <w:rPr>
          <w:rFonts w:eastAsia="Arial"/>
          <w:color w:val="6A7078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g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6A7078"/>
          <w:w w:val="104"/>
          <w:sz w:val="24"/>
          <w:szCs w:val="24"/>
        </w:rPr>
        <w:t xml:space="preserve">. </w:t>
      </w:r>
      <w:r w:rsidRPr="00B24C8E">
        <w:rPr>
          <w:rFonts w:eastAsia="Arial"/>
          <w:color w:val="585B62"/>
          <w:sz w:val="24"/>
          <w:szCs w:val="24"/>
        </w:rPr>
        <w:t>Namun</w:t>
      </w:r>
      <w:r w:rsidRPr="00B24C8E">
        <w:rPr>
          <w:rFonts w:eastAsia="Arial"/>
          <w:color w:val="6A7078"/>
          <w:sz w:val="24"/>
          <w:szCs w:val="24"/>
        </w:rPr>
        <w:t>,</w:t>
      </w:r>
      <w:r w:rsidRPr="00B24C8E">
        <w:rPr>
          <w:rFonts w:eastAsia="Arial"/>
          <w:color w:val="6A7078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di</w:t>
      </w:r>
      <w:r w:rsidRPr="00B24C8E">
        <w:rPr>
          <w:rFonts w:eastAsia="Arial"/>
          <w:color w:val="585B62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bal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k</w:t>
      </w:r>
      <w:r w:rsidRPr="00B24C8E">
        <w:rPr>
          <w:rFonts w:eastAsia="Arial"/>
          <w:color w:val="585B62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n</w:t>
      </w:r>
      <w:r w:rsidRPr="00B24C8E">
        <w:rPr>
          <w:rFonts w:eastAsia="Arial"/>
          <w:color w:val="585B62"/>
          <w:w w:val="108"/>
          <w:sz w:val="24"/>
          <w:szCs w:val="24"/>
        </w:rPr>
        <w:t>il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i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05"/>
          <w:sz w:val="24"/>
          <w:szCs w:val="24"/>
        </w:rPr>
        <w:t>y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6A7078"/>
          <w:w w:val="104"/>
          <w:sz w:val="24"/>
          <w:szCs w:val="24"/>
        </w:rPr>
        <w:t>,</w:t>
      </w:r>
      <w:r w:rsidRPr="00B24C8E">
        <w:rPr>
          <w:rFonts w:eastAsia="Arial"/>
          <w:color w:val="6A7078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</w:t>
      </w:r>
      <w:r w:rsidRPr="00B24C8E">
        <w:rPr>
          <w:rFonts w:eastAsia="Arial"/>
          <w:color w:val="6A7078"/>
          <w:sz w:val="24"/>
          <w:szCs w:val="24"/>
        </w:rPr>
        <w:t>li</w:t>
      </w:r>
      <w:r w:rsidRPr="00B24C8E">
        <w:rPr>
          <w:rFonts w:eastAsia="Arial"/>
          <w:color w:val="585B62"/>
          <w:sz w:val="24"/>
          <w:szCs w:val="24"/>
        </w:rPr>
        <w:t>s</w:t>
      </w:r>
      <w:r w:rsidRPr="00B24C8E">
        <w:rPr>
          <w:rFonts w:eastAsia="Arial"/>
          <w:color w:val="585B62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6"/>
          <w:sz w:val="24"/>
          <w:szCs w:val="24"/>
        </w:rPr>
        <w:t>s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86"/>
          <w:sz w:val="24"/>
          <w:szCs w:val="24"/>
        </w:rPr>
        <w:t>i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12"/>
          <w:sz w:val="24"/>
          <w:szCs w:val="24"/>
        </w:rPr>
        <w:t>g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menjad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6A7078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beban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56"/>
          <w:sz w:val="24"/>
          <w:szCs w:val="24"/>
        </w:rPr>
        <w:t>f</w:t>
      </w:r>
      <w:r w:rsidRPr="00B24C8E">
        <w:rPr>
          <w:rFonts w:eastAsia="Arial"/>
          <w:color w:val="585B62"/>
          <w:w w:val="86"/>
          <w:sz w:val="24"/>
          <w:szCs w:val="24"/>
        </w:rPr>
        <w:t>i</w:t>
      </w:r>
      <w:r w:rsidRPr="00B24C8E">
        <w:rPr>
          <w:rFonts w:eastAsia="Arial"/>
          <w:color w:val="585B62"/>
          <w:w w:val="103"/>
          <w:sz w:val="24"/>
          <w:szCs w:val="24"/>
        </w:rPr>
        <w:t>nan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w w:val="130"/>
          <w:sz w:val="24"/>
          <w:szCs w:val="24"/>
        </w:rPr>
        <w:t>i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3"/>
          <w:sz w:val="24"/>
          <w:szCs w:val="24"/>
        </w:rPr>
        <w:t>be</w:t>
      </w:r>
      <w:r w:rsidRPr="00B24C8E">
        <w:rPr>
          <w:rFonts w:eastAsia="Arial"/>
          <w:color w:val="585B62"/>
          <w:w w:val="115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6A7078"/>
          <w:sz w:val="24"/>
          <w:szCs w:val="24"/>
        </w:rPr>
        <w:t>b</w:t>
      </w:r>
      <w:r w:rsidRPr="00B24C8E">
        <w:rPr>
          <w:rFonts w:eastAsia="Arial"/>
          <w:color w:val="585B62"/>
          <w:sz w:val="24"/>
          <w:szCs w:val="24"/>
        </w:rPr>
        <w:t>ag</w:t>
      </w:r>
      <w:r w:rsidRPr="00B24C8E">
        <w:rPr>
          <w:rFonts w:eastAsia="Arial"/>
          <w:color w:val="464C57"/>
          <w:sz w:val="24"/>
          <w:szCs w:val="24"/>
        </w:rPr>
        <w:t>i</w:t>
      </w:r>
      <w:r w:rsidRPr="00B24C8E">
        <w:rPr>
          <w:rFonts w:eastAsia="Arial"/>
          <w:color w:val="464C57"/>
          <w:spacing w:val="21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</w:t>
      </w:r>
      <w:r w:rsidRPr="00B24C8E">
        <w:rPr>
          <w:rFonts w:eastAsia="Arial"/>
          <w:color w:val="464C57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hak</w:t>
      </w:r>
      <w:r w:rsidRPr="00B24C8E">
        <w:rPr>
          <w:rFonts w:eastAsia="Arial"/>
          <w:color w:val="585B62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86"/>
          <w:sz w:val="24"/>
          <w:szCs w:val="24"/>
        </w:rPr>
        <w:t>l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15"/>
          <w:sz w:val="24"/>
          <w:szCs w:val="24"/>
        </w:rPr>
        <w:t>k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130"/>
          <w:sz w:val="24"/>
          <w:szCs w:val="24"/>
        </w:rPr>
        <w:t>-</w:t>
      </w:r>
      <w:r w:rsidRPr="00B24C8E">
        <w:rPr>
          <w:rFonts w:eastAsia="Arial"/>
          <w:color w:val="585B62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15"/>
          <w:sz w:val="24"/>
          <w:szCs w:val="24"/>
        </w:rPr>
        <w:t>k</w:t>
      </w:r>
      <w:r w:rsidRPr="00B24C8E">
        <w:rPr>
          <w:rFonts w:eastAsia="Arial"/>
          <w:color w:val="585B62"/>
          <w:w w:val="86"/>
          <w:sz w:val="24"/>
          <w:szCs w:val="24"/>
        </w:rPr>
        <w:t>i</w:t>
      </w:r>
      <w:r w:rsidRPr="00B24C8E">
        <w:rPr>
          <w:rFonts w:eastAsia="Arial"/>
          <w:color w:val="6A7078"/>
          <w:w w:val="104"/>
          <w:sz w:val="24"/>
          <w:szCs w:val="24"/>
        </w:rPr>
        <w:t>,</w:t>
      </w:r>
      <w:r w:rsidRPr="00B24C8E">
        <w:rPr>
          <w:rFonts w:eastAsia="Arial"/>
          <w:color w:val="6A7078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yang</w:t>
      </w:r>
      <w:r w:rsidRPr="00B24C8E">
        <w:rPr>
          <w:rFonts w:eastAsia="Arial"/>
          <w:color w:val="585B62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6"/>
          <w:sz w:val="24"/>
          <w:szCs w:val="24"/>
        </w:rPr>
        <w:t>k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d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n</w:t>
      </w:r>
      <w:r w:rsidRPr="00B24C8E">
        <w:rPr>
          <w:rFonts w:eastAsia="Arial"/>
          <w:color w:val="585B62"/>
          <w:w w:val="103"/>
          <w:sz w:val="24"/>
          <w:szCs w:val="24"/>
        </w:rPr>
        <w:t>g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memicu</w:t>
      </w:r>
      <w:r w:rsidRPr="00B24C8E">
        <w:rPr>
          <w:rFonts w:eastAsia="Arial"/>
          <w:color w:val="585B62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tekanan</w:t>
      </w:r>
      <w:r w:rsidRPr="00B24C8E">
        <w:rPr>
          <w:rFonts w:eastAsia="Arial"/>
          <w:color w:val="585B62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psi</w:t>
      </w:r>
      <w:r w:rsidRPr="00B24C8E">
        <w:rPr>
          <w:rFonts w:eastAsia="Arial"/>
          <w:color w:val="464C57"/>
          <w:sz w:val="24"/>
          <w:szCs w:val="24"/>
        </w:rPr>
        <w:t>k</w:t>
      </w:r>
      <w:r w:rsidRPr="00B24C8E">
        <w:rPr>
          <w:rFonts w:eastAsia="Arial"/>
          <w:color w:val="585B62"/>
          <w:sz w:val="24"/>
          <w:szCs w:val="24"/>
        </w:rPr>
        <w:t>olog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 xml:space="preserve">s </w:t>
      </w:r>
      <w:r w:rsidRPr="00B24C8E">
        <w:rPr>
          <w:rFonts w:eastAsia="Arial"/>
          <w:color w:val="585B62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dan</w:t>
      </w:r>
      <w:r w:rsidRPr="00B24C8E">
        <w:rPr>
          <w:rFonts w:eastAsia="Arial"/>
          <w:color w:val="585B62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5"/>
          <w:sz w:val="24"/>
          <w:szCs w:val="24"/>
        </w:rPr>
        <w:t>mengganggu</w:t>
      </w:r>
      <w:r w:rsidRPr="00B24C8E">
        <w:rPr>
          <w:rFonts w:eastAsia="Arial"/>
          <w:color w:val="585B62"/>
          <w:spacing w:val="13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 xml:space="preserve">hubungan </w:t>
      </w:r>
      <w:r w:rsidRPr="00B24C8E">
        <w:rPr>
          <w:rFonts w:eastAsia="Arial"/>
          <w:color w:val="585B62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6"/>
          <w:sz w:val="24"/>
          <w:szCs w:val="24"/>
        </w:rPr>
        <w:t>k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15"/>
          <w:sz w:val="24"/>
          <w:szCs w:val="24"/>
        </w:rPr>
        <w:t>k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6A7078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w w:val="103"/>
          <w:sz w:val="24"/>
          <w:szCs w:val="24"/>
        </w:rPr>
        <w:t>ua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g</w:t>
      </w:r>
      <w:r w:rsidRPr="00B24C8E">
        <w:rPr>
          <w:rFonts w:eastAsia="Arial"/>
          <w:color w:val="585B62"/>
          <w:w w:val="103"/>
          <w:sz w:val="24"/>
          <w:szCs w:val="24"/>
        </w:rPr>
        <w:t>aan</w:t>
      </w:r>
      <w:r w:rsidRPr="00B24C8E">
        <w:rPr>
          <w:rFonts w:eastAsia="Arial"/>
          <w:color w:val="6A7078"/>
          <w:w w:val="104"/>
          <w:sz w:val="24"/>
          <w:szCs w:val="24"/>
        </w:rPr>
        <w:t>.</w:t>
      </w:r>
      <w:r w:rsidRPr="00B24C8E">
        <w:rPr>
          <w:rFonts w:eastAsia="Arial"/>
          <w:color w:val="6A7078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</w:t>
      </w:r>
      <w:r w:rsidRPr="00B24C8E">
        <w:rPr>
          <w:rFonts w:eastAsia="Arial"/>
          <w:color w:val="6A7078"/>
          <w:sz w:val="24"/>
          <w:szCs w:val="24"/>
        </w:rPr>
        <w:t>e</w:t>
      </w:r>
      <w:r w:rsidRPr="00B24C8E">
        <w:rPr>
          <w:rFonts w:eastAsia="Arial"/>
          <w:color w:val="585B62"/>
          <w:sz w:val="24"/>
          <w:szCs w:val="24"/>
        </w:rPr>
        <w:t>berapa</w:t>
      </w:r>
      <w:r w:rsidRPr="00B24C8E">
        <w:rPr>
          <w:rFonts w:eastAsia="Arial"/>
          <w:color w:val="585B62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pih</w:t>
      </w:r>
      <w:r w:rsidRPr="00B24C8E">
        <w:rPr>
          <w:rFonts w:eastAsia="Arial"/>
          <w:color w:val="6A7078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>k</w:t>
      </w:r>
      <w:r w:rsidRPr="00B24C8E">
        <w:rPr>
          <w:rFonts w:eastAsia="Arial"/>
          <w:color w:val="6A7078"/>
          <w:sz w:val="24"/>
          <w:szCs w:val="24"/>
        </w:rPr>
        <w:t>,</w:t>
      </w:r>
      <w:r w:rsidRPr="00B24C8E">
        <w:rPr>
          <w:rFonts w:eastAsia="Arial"/>
          <w:color w:val="6A7078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5"/>
          <w:sz w:val="24"/>
          <w:szCs w:val="24"/>
        </w:rPr>
        <w:t>terutama</w:t>
      </w:r>
      <w:r w:rsidRPr="00B24C8E">
        <w:rPr>
          <w:rFonts w:eastAsia="Arial"/>
          <w:color w:val="585B62"/>
          <w:spacing w:val="20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3"/>
          <w:sz w:val="24"/>
          <w:szCs w:val="24"/>
        </w:rPr>
        <w:t>p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6A7078"/>
          <w:w w:val="96"/>
          <w:sz w:val="24"/>
          <w:szCs w:val="24"/>
        </w:rPr>
        <w:t>s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6A7078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12"/>
          <w:sz w:val="24"/>
          <w:szCs w:val="24"/>
        </w:rPr>
        <w:t>p</w:t>
      </w:r>
      <w:r w:rsidRPr="00B24C8E">
        <w:rPr>
          <w:rFonts w:eastAsia="Arial"/>
          <w:color w:val="585B62"/>
          <w:w w:val="103"/>
          <w:sz w:val="24"/>
          <w:szCs w:val="24"/>
        </w:rPr>
        <w:t>uh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desa</w:t>
      </w:r>
      <w:r w:rsidRPr="00B24C8E">
        <w:rPr>
          <w:rFonts w:eastAsia="Arial"/>
          <w:color w:val="585B62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3"/>
          <w:sz w:val="24"/>
          <w:szCs w:val="24"/>
        </w:rPr>
        <w:t>o</w:t>
      </w:r>
      <w:r w:rsidRPr="00B24C8E">
        <w:rPr>
          <w:rFonts w:eastAsia="Arial"/>
          <w:color w:val="585B62"/>
          <w:w w:val="115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12"/>
          <w:sz w:val="24"/>
          <w:szCs w:val="24"/>
        </w:rPr>
        <w:t>g</w:t>
      </w:r>
      <w:r w:rsidRPr="00B24C8E">
        <w:rPr>
          <w:rFonts w:eastAsia="Arial"/>
          <w:color w:val="6A7078"/>
          <w:w w:val="144"/>
          <w:sz w:val="24"/>
          <w:szCs w:val="24"/>
        </w:rPr>
        <w:t>-</w:t>
      </w:r>
      <w:r w:rsidRPr="00B24C8E">
        <w:rPr>
          <w:rFonts w:eastAsia="Arial"/>
          <w:color w:val="585B62"/>
          <w:w w:val="103"/>
          <w:sz w:val="24"/>
          <w:szCs w:val="24"/>
        </w:rPr>
        <w:t>o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12"/>
          <w:sz w:val="24"/>
          <w:szCs w:val="24"/>
        </w:rPr>
        <w:t xml:space="preserve">g </w:t>
      </w:r>
      <w:r w:rsidRPr="00B24C8E">
        <w:rPr>
          <w:rFonts w:eastAsia="Arial"/>
          <w:color w:val="585B62"/>
          <w:sz w:val="24"/>
          <w:szCs w:val="24"/>
        </w:rPr>
        <w:t>tua,</w:t>
      </w:r>
      <w:r w:rsidRPr="00B24C8E">
        <w:rPr>
          <w:rFonts w:eastAsia="Arial"/>
          <w:color w:val="585B62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kadang</w:t>
      </w:r>
      <w:r w:rsidRPr="00B24C8E">
        <w:rPr>
          <w:rFonts w:eastAsia="Arial"/>
          <w:color w:val="585B62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15"/>
          <w:sz w:val="24"/>
          <w:szCs w:val="24"/>
        </w:rPr>
        <w:t>r</w:t>
      </w:r>
      <w:r w:rsidRPr="00B24C8E">
        <w:rPr>
          <w:rFonts w:eastAsia="Arial"/>
          <w:color w:val="585B62"/>
          <w:w w:val="86"/>
          <w:sz w:val="24"/>
          <w:szCs w:val="24"/>
        </w:rPr>
        <w:t>l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l</w:t>
      </w:r>
      <w:r w:rsidRPr="00B24C8E">
        <w:rPr>
          <w:rFonts w:eastAsia="Arial"/>
          <w:color w:val="585B62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kukuh</w:t>
      </w:r>
      <w:r w:rsidRPr="00B24C8E">
        <w:rPr>
          <w:rFonts w:eastAsia="Arial"/>
          <w:color w:val="585B62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unt</w:t>
      </w:r>
      <w:r w:rsidRPr="00B24C8E">
        <w:rPr>
          <w:rFonts w:eastAsia="Arial"/>
          <w:color w:val="464C57"/>
          <w:sz w:val="24"/>
          <w:szCs w:val="24"/>
        </w:rPr>
        <w:t>u</w:t>
      </w:r>
      <w:r w:rsidRPr="00B24C8E">
        <w:rPr>
          <w:rFonts w:eastAsia="Arial"/>
          <w:color w:val="585B62"/>
          <w:sz w:val="24"/>
          <w:szCs w:val="24"/>
        </w:rPr>
        <w:t>k</w:t>
      </w:r>
      <w:r w:rsidRPr="00B24C8E">
        <w:rPr>
          <w:rFonts w:eastAsia="Arial"/>
          <w:color w:val="585B62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5"/>
          <w:sz w:val="24"/>
          <w:szCs w:val="24"/>
        </w:rPr>
        <w:t>mempertahankan</w:t>
      </w:r>
      <w:r w:rsidRPr="00B24C8E">
        <w:rPr>
          <w:rFonts w:eastAsia="Arial"/>
          <w:color w:val="585B62"/>
          <w:spacing w:val="10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4"/>
          <w:sz w:val="24"/>
          <w:szCs w:val="24"/>
        </w:rPr>
        <w:t>t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d</w:t>
      </w:r>
      <w:r w:rsidRPr="00B24C8E">
        <w:rPr>
          <w:rFonts w:eastAsia="Arial"/>
          <w:color w:val="6A7078"/>
          <w:w w:val="151"/>
          <w:sz w:val="24"/>
          <w:szCs w:val="24"/>
        </w:rPr>
        <w:t>i</w:t>
      </w:r>
      <w:r w:rsidRPr="00B24C8E">
        <w:rPr>
          <w:rFonts w:eastAsia="Arial"/>
          <w:color w:val="585B62"/>
          <w:w w:val="96"/>
          <w:sz w:val="24"/>
          <w:szCs w:val="24"/>
        </w:rPr>
        <w:t>s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dan</w:t>
      </w:r>
      <w:r w:rsidRPr="00B24C8E">
        <w:rPr>
          <w:rFonts w:eastAsia="Arial"/>
          <w:color w:val="585B62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2"/>
          <w:sz w:val="24"/>
          <w:szCs w:val="24"/>
        </w:rPr>
        <w:t>m</w:t>
      </w:r>
      <w:r w:rsidRPr="00B24C8E">
        <w:rPr>
          <w:rFonts w:eastAsia="Arial"/>
          <w:color w:val="585B62"/>
          <w:w w:val="112"/>
          <w:sz w:val="24"/>
          <w:szCs w:val="24"/>
        </w:rPr>
        <w:t>e</w:t>
      </w:r>
      <w:r w:rsidRPr="00B24C8E">
        <w:rPr>
          <w:rFonts w:eastAsia="Arial"/>
          <w:color w:val="585B62"/>
          <w:w w:val="104"/>
          <w:sz w:val="24"/>
          <w:szCs w:val="24"/>
        </w:rPr>
        <w:t>m</w:t>
      </w:r>
      <w:r w:rsidRPr="00B24C8E">
        <w:rPr>
          <w:rFonts w:eastAsia="Arial"/>
          <w:color w:val="585B62"/>
          <w:w w:val="112"/>
          <w:sz w:val="24"/>
          <w:szCs w:val="24"/>
        </w:rPr>
        <w:t>b</w:t>
      </w:r>
      <w:r w:rsidRPr="00B24C8E">
        <w:rPr>
          <w:rFonts w:eastAsia="Arial"/>
          <w:color w:val="585B62"/>
          <w:w w:val="103"/>
          <w:sz w:val="24"/>
          <w:szCs w:val="24"/>
        </w:rPr>
        <w:t>ua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spacing w:val="-9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te</w:t>
      </w:r>
      <w:r w:rsidRPr="00B24C8E">
        <w:rPr>
          <w:rFonts w:eastAsia="Arial"/>
          <w:color w:val="464C57"/>
          <w:sz w:val="24"/>
          <w:szCs w:val="24"/>
        </w:rPr>
        <w:t>k</w:t>
      </w:r>
      <w:r w:rsidRPr="00B24C8E">
        <w:rPr>
          <w:rFonts w:eastAsia="Arial"/>
          <w:color w:val="585B62"/>
          <w:sz w:val="24"/>
          <w:szCs w:val="24"/>
        </w:rPr>
        <w:t>a</w:t>
      </w:r>
      <w:r w:rsidRPr="00B24C8E">
        <w:rPr>
          <w:rFonts w:eastAsia="Arial"/>
          <w:color w:val="6A7078"/>
          <w:sz w:val="24"/>
          <w:szCs w:val="24"/>
        </w:rPr>
        <w:t>n</w:t>
      </w:r>
      <w:r w:rsidRPr="00B24C8E">
        <w:rPr>
          <w:rFonts w:eastAsia="Arial"/>
          <w:color w:val="585B62"/>
          <w:sz w:val="24"/>
          <w:szCs w:val="24"/>
        </w:rPr>
        <w:t>an</w:t>
      </w:r>
      <w:r w:rsidRPr="00B24C8E">
        <w:rPr>
          <w:rFonts w:eastAsia="Arial"/>
          <w:color w:val="585B62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dengan</w:t>
      </w:r>
      <w:r w:rsidRPr="00B24C8E">
        <w:rPr>
          <w:rFonts w:eastAsia="Arial"/>
          <w:color w:val="585B62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n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6A7078"/>
          <w:sz w:val="24"/>
          <w:szCs w:val="24"/>
        </w:rPr>
        <w:t>y</w:t>
      </w:r>
      <w:r w:rsidRPr="00B24C8E">
        <w:rPr>
          <w:rFonts w:eastAsia="Arial"/>
          <w:color w:val="585B62"/>
          <w:sz w:val="24"/>
          <w:szCs w:val="24"/>
        </w:rPr>
        <w:t>ang</w:t>
      </w:r>
      <w:r w:rsidRPr="00B24C8E">
        <w:rPr>
          <w:rFonts w:eastAsia="Arial"/>
          <w:color w:val="585B62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semak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n</w:t>
      </w:r>
      <w:r w:rsidRPr="00B24C8E">
        <w:rPr>
          <w:rFonts w:eastAsia="Arial"/>
          <w:color w:val="585B62"/>
          <w:spacing w:val="3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na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k.</w:t>
      </w:r>
    </w:p>
    <w:p w:rsidR="00164BA1" w:rsidRPr="00B24C8E" w:rsidRDefault="008F72E2" w:rsidP="00B24C8E">
      <w:pPr>
        <w:spacing w:line="200" w:lineRule="exact"/>
        <w:ind w:left="206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85B62"/>
          <w:sz w:val="24"/>
          <w:szCs w:val="24"/>
        </w:rPr>
        <w:t>Belis</w:t>
      </w:r>
      <w:r w:rsidRPr="00B24C8E">
        <w:rPr>
          <w:rFonts w:eastAsia="Arial"/>
          <w:color w:val="585B62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8"/>
          <w:sz w:val="24"/>
          <w:szCs w:val="24"/>
        </w:rPr>
        <w:t>m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98"/>
          <w:sz w:val="24"/>
          <w:szCs w:val="24"/>
        </w:rPr>
        <w:t>m</w:t>
      </w:r>
      <w:r w:rsidRPr="00B24C8E">
        <w:rPr>
          <w:rFonts w:eastAsia="Arial"/>
          <w:color w:val="333641"/>
          <w:w w:val="130"/>
          <w:sz w:val="24"/>
          <w:szCs w:val="24"/>
        </w:rPr>
        <w:t>i</w:t>
      </w:r>
      <w:r w:rsidRPr="00B24C8E">
        <w:rPr>
          <w:rFonts w:eastAsia="Arial"/>
          <w:color w:val="464C57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05"/>
          <w:sz w:val="24"/>
          <w:szCs w:val="24"/>
        </w:rPr>
        <w:t>k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makna</w:t>
      </w:r>
      <w:r w:rsidRPr="00B24C8E">
        <w:rPr>
          <w:rFonts w:eastAsia="Arial"/>
          <w:color w:val="585B62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yang</w:t>
      </w:r>
      <w:r w:rsidRPr="00B24C8E">
        <w:rPr>
          <w:rFonts w:eastAsia="Arial"/>
          <w:color w:val="585B62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mendalam</w:t>
      </w:r>
      <w:r w:rsidRPr="00B24C8E">
        <w:rPr>
          <w:rFonts w:eastAsia="Arial"/>
          <w:color w:val="585B62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dan</w:t>
      </w:r>
      <w:r w:rsidRPr="00B24C8E">
        <w:rPr>
          <w:rFonts w:eastAsia="Arial"/>
          <w:color w:val="585B62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5"/>
          <w:sz w:val="24"/>
          <w:szCs w:val="24"/>
        </w:rPr>
        <w:t>d</w:t>
      </w:r>
      <w:r w:rsidRPr="00B24C8E">
        <w:rPr>
          <w:rFonts w:eastAsia="Arial"/>
          <w:color w:val="6A7078"/>
          <w:w w:val="105"/>
          <w:sz w:val="24"/>
          <w:szCs w:val="24"/>
        </w:rPr>
        <w:t>i</w:t>
      </w:r>
      <w:r w:rsidRPr="00B24C8E">
        <w:rPr>
          <w:rFonts w:eastAsia="Arial"/>
          <w:color w:val="585B62"/>
          <w:w w:val="105"/>
          <w:sz w:val="24"/>
          <w:szCs w:val="24"/>
        </w:rPr>
        <w:t>anggap</w:t>
      </w:r>
      <w:r w:rsidRPr="00B24C8E">
        <w:rPr>
          <w:rFonts w:eastAsia="Arial"/>
          <w:color w:val="585B62"/>
          <w:spacing w:val="13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seba</w:t>
      </w:r>
      <w:r w:rsidRPr="00B24C8E">
        <w:rPr>
          <w:rFonts w:eastAsia="Arial"/>
          <w:color w:val="464C57"/>
          <w:sz w:val="24"/>
          <w:szCs w:val="24"/>
        </w:rPr>
        <w:t>ga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6A7078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bentuk</w:t>
      </w:r>
      <w:r w:rsidRPr="00B24C8E">
        <w:rPr>
          <w:rFonts w:eastAsia="Arial"/>
          <w:color w:val="585B62"/>
          <w:spacing w:val="46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pengakuan</w:t>
      </w:r>
      <w:r w:rsidRPr="00B24C8E">
        <w:rPr>
          <w:rFonts w:eastAsia="Arial"/>
          <w:color w:val="585B62"/>
          <w:spacing w:val="50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p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n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p</w:t>
      </w:r>
      <w:r w:rsidRPr="00B24C8E">
        <w:rPr>
          <w:rFonts w:eastAsia="Arial"/>
          <w:color w:val="585B62"/>
          <w:w w:val="103"/>
          <w:sz w:val="24"/>
          <w:szCs w:val="24"/>
        </w:rPr>
        <w:t>en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6A7078"/>
          <w:w w:val="86"/>
          <w:sz w:val="24"/>
          <w:szCs w:val="24"/>
        </w:rPr>
        <w:t>i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12"/>
          <w:sz w:val="24"/>
          <w:szCs w:val="24"/>
        </w:rPr>
        <w:t>g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6"/>
          <w:sz w:val="24"/>
          <w:szCs w:val="24"/>
        </w:rPr>
        <w:t>s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12"/>
          <w:sz w:val="24"/>
          <w:szCs w:val="24"/>
        </w:rPr>
        <w:t>o</w:t>
      </w:r>
      <w:r w:rsidRPr="00B24C8E">
        <w:rPr>
          <w:rFonts w:eastAsia="Arial"/>
          <w:color w:val="585B62"/>
          <w:w w:val="115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n</w:t>
      </w:r>
      <w:r w:rsidRPr="00B24C8E">
        <w:rPr>
          <w:rFonts w:eastAsia="Arial"/>
          <w:color w:val="585B62"/>
          <w:w w:val="103"/>
          <w:sz w:val="24"/>
          <w:szCs w:val="24"/>
        </w:rPr>
        <w:t>g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5"/>
          <w:sz w:val="24"/>
          <w:szCs w:val="24"/>
        </w:rPr>
        <w:t>p</w:t>
      </w:r>
      <w:r w:rsidRPr="00B24C8E">
        <w:rPr>
          <w:rFonts w:eastAsia="Arial"/>
          <w:color w:val="6A7078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04"/>
          <w:sz w:val="24"/>
          <w:szCs w:val="24"/>
        </w:rPr>
        <w:t>m</w:t>
      </w:r>
      <w:r w:rsidRPr="00B24C8E">
        <w:rPr>
          <w:rFonts w:eastAsia="Arial"/>
          <w:color w:val="585B62"/>
          <w:w w:val="112"/>
          <w:sz w:val="24"/>
          <w:szCs w:val="24"/>
        </w:rPr>
        <w:t>pu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6A7078"/>
          <w:w w:val="103"/>
          <w:sz w:val="24"/>
          <w:szCs w:val="24"/>
        </w:rPr>
        <w:t>n</w:t>
      </w:r>
    </w:p>
    <w:p w:rsidR="00164BA1" w:rsidRPr="00B24C8E" w:rsidRDefault="008F72E2" w:rsidP="00B24C8E">
      <w:pPr>
        <w:spacing w:before="88" w:line="335" w:lineRule="auto"/>
        <w:ind w:left="198" w:right="23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85B62"/>
          <w:sz w:val="24"/>
          <w:szCs w:val="24"/>
        </w:rPr>
        <w:t>d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6A7078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dal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>m</w:t>
      </w:r>
      <w:r w:rsidRPr="00B24C8E">
        <w:rPr>
          <w:rFonts w:eastAsia="Arial"/>
          <w:color w:val="585B62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6"/>
          <w:sz w:val="24"/>
          <w:szCs w:val="24"/>
        </w:rPr>
        <w:t>k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86"/>
          <w:sz w:val="24"/>
          <w:szCs w:val="24"/>
        </w:rPr>
        <w:t>l</w:t>
      </w:r>
      <w:r w:rsidRPr="00B24C8E">
        <w:rPr>
          <w:rFonts w:eastAsia="Arial"/>
          <w:color w:val="585B62"/>
          <w:w w:val="112"/>
          <w:sz w:val="24"/>
          <w:szCs w:val="24"/>
        </w:rPr>
        <w:t>u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103"/>
          <w:sz w:val="24"/>
          <w:szCs w:val="24"/>
        </w:rPr>
        <w:t>g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4"/>
          <w:sz w:val="24"/>
          <w:szCs w:val="24"/>
        </w:rPr>
        <w:t>.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Belis</w:t>
      </w:r>
      <w:r w:rsidRPr="00B24C8E">
        <w:rPr>
          <w:rFonts w:eastAsia="Arial"/>
          <w:color w:val="585B62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me</w:t>
      </w:r>
      <w:r w:rsidRPr="00B24C8E">
        <w:rPr>
          <w:rFonts w:eastAsia="Arial"/>
          <w:color w:val="585B62"/>
          <w:sz w:val="24"/>
          <w:szCs w:val="24"/>
        </w:rPr>
        <w:t>rupaka</w:t>
      </w:r>
      <w:r w:rsidRPr="00B24C8E">
        <w:rPr>
          <w:rFonts w:eastAsia="Arial"/>
          <w:color w:val="6A7078"/>
          <w:sz w:val="24"/>
          <w:szCs w:val="24"/>
        </w:rPr>
        <w:t xml:space="preserve">n </w:t>
      </w:r>
      <w:r w:rsidRPr="00B24C8E">
        <w:rPr>
          <w:rFonts w:eastAsia="Arial"/>
          <w:color w:val="6A7078"/>
          <w:spacing w:val="5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86"/>
          <w:sz w:val="24"/>
          <w:szCs w:val="24"/>
        </w:rPr>
        <w:t>r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464C57"/>
          <w:w w:val="103"/>
          <w:sz w:val="24"/>
          <w:szCs w:val="24"/>
        </w:rPr>
        <w:t>p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w w:val="103"/>
          <w:sz w:val="24"/>
          <w:szCs w:val="24"/>
        </w:rPr>
        <w:t>en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15"/>
          <w:sz w:val="24"/>
          <w:szCs w:val="24"/>
        </w:rPr>
        <w:t>s</w:t>
      </w:r>
      <w:r w:rsidRPr="00B24C8E">
        <w:rPr>
          <w:rFonts w:eastAsia="Arial"/>
          <w:color w:val="6A7078"/>
          <w:w w:val="86"/>
          <w:sz w:val="24"/>
          <w:szCs w:val="24"/>
        </w:rPr>
        <w:t>i</w:t>
      </w:r>
      <w:r w:rsidRPr="00B24C8E">
        <w:rPr>
          <w:rFonts w:eastAsia="Arial"/>
          <w:color w:val="6A7078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 xml:space="preserve">keseriusan </w:t>
      </w:r>
      <w:r w:rsidRPr="00B24C8E">
        <w:rPr>
          <w:rFonts w:eastAsia="Arial"/>
          <w:color w:val="585B62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dan</w:t>
      </w:r>
      <w:r w:rsidRPr="00B24C8E">
        <w:rPr>
          <w:rFonts w:eastAsia="Arial"/>
          <w:color w:val="585B62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komitmen</w:t>
      </w:r>
      <w:r w:rsidRPr="00B24C8E">
        <w:rPr>
          <w:rFonts w:eastAsia="Arial"/>
          <w:color w:val="585B62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4"/>
          <w:sz w:val="24"/>
          <w:szCs w:val="24"/>
        </w:rPr>
        <w:t>seora</w:t>
      </w:r>
      <w:r w:rsidRPr="00B24C8E">
        <w:rPr>
          <w:rFonts w:eastAsia="Arial"/>
          <w:color w:val="6A7078"/>
          <w:w w:val="104"/>
          <w:sz w:val="24"/>
          <w:szCs w:val="24"/>
        </w:rPr>
        <w:t>n</w:t>
      </w:r>
      <w:r w:rsidRPr="00B24C8E">
        <w:rPr>
          <w:rFonts w:eastAsia="Arial"/>
          <w:color w:val="585B62"/>
          <w:w w:val="104"/>
          <w:sz w:val="24"/>
          <w:szCs w:val="24"/>
        </w:rPr>
        <w:t>g</w:t>
      </w:r>
      <w:r w:rsidRPr="00B24C8E">
        <w:rPr>
          <w:rFonts w:eastAsia="Arial"/>
          <w:color w:val="585B62"/>
          <w:spacing w:val="19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</w:t>
      </w:r>
      <w:r w:rsidRPr="00B24C8E">
        <w:rPr>
          <w:rFonts w:eastAsia="Arial"/>
          <w:color w:val="464C57"/>
          <w:sz w:val="24"/>
          <w:szCs w:val="24"/>
        </w:rPr>
        <w:t>r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a</w:t>
      </w:r>
      <w:r w:rsidRPr="00B24C8E">
        <w:rPr>
          <w:rFonts w:eastAsia="Arial"/>
          <w:color w:val="585B62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u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u</w:t>
      </w:r>
      <w:r w:rsidRPr="00B24C8E">
        <w:rPr>
          <w:rFonts w:eastAsia="Arial"/>
          <w:color w:val="585B62"/>
          <w:w w:val="115"/>
          <w:sz w:val="24"/>
          <w:szCs w:val="24"/>
        </w:rPr>
        <w:t>k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8"/>
          <w:sz w:val="24"/>
          <w:szCs w:val="24"/>
        </w:rPr>
        <w:t>m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04"/>
          <w:sz w:val="24"/>
          <w:szCs w:val="24"/>
        </w:rPr>
        <w:t>m</w:t>
      </w:r>
      <w:r w:rsidRPr="00B24C8E">
        <w:rPr>
          <w:rFonts w:eastAsia="Arial"/>
          <w:color w:val="585B62"/>
          <w:w w:val="112"/>
          <w:sz w:val="24"/>
          <w:szCs w:val="24"/>
        </w:rPr>
        <w:t>b</w:t>
      </w:r>
      <w:r w:rsidRPr="00B24C8E">
        <w:rPr>
          <w:rFonts w:eastAsia="Arial"/>
          <w:color w:val="585B62"/>
          <w:w w:val="103"/>
          <w:sz w:val="24"/>
          <w:szCs w:val="24"/>
        </w:rPr>
        <w:t>an</w:t>
      </w:r>
      <w:r w:rsidRPr="00B24C8E">
        <w:rPr>
          <w:rFonts w:eastAsia="Arial"/>
          <w:color w:val="585B62"/>
          <w:w w:val="112"/>
          <w:sz w:val="24"/>
          <w:szCs w:val="24"/>
        </w:rPr>
        <w:t>gu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kel</w:t>
      </w:r>
      <w:r w:rsidRPr="00B24C8E">
        <w:rPr>
          <w:rFonts w:eastAsia="Arial"/>
          <w:color w:val="464C57"/>
          <w:sz w:val="24"/>
          <w:szCs w:val="24"/>
        </w:rPr>
        <w:t>u</w:t>
      </w:r>
      <w:r w:rsidRPr="00B24C8E">
        <w:rPr>
          <w:rFonts w:eastAsia="Arial"/>
          <w:color w:val="585B62"/>
          <w:sz w:val="24"/>
          <w:szCs w:val="24"/>
        </w:rPr>
        <w:t>arga</w:t>
      </w:r>
      <w:r w:rsidRPr="00B24C8E">
        <w:rPr>
          <w:rFonts w:eastAsia="Arial"/>
          <w:color w:val="6A7078"/>
          <w:sz w:val="24"/>
          <w:szCs w:val="24"/>
        </w:rPr>
        <w:t>.</w:t>
      </w:r>
      <w:r w:rsidRPr="00B24C8E">
        <w:rPr>
          <w:rFonts w:eastAsia="Arial"/>
          <w:color w:val="6A7078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Proses</w:t>
      </w:r>
      <w:r w:rsidRPr="00B24C8E">
        <w:rPr>
          <w:rFonts w:eastAsia="Arial"/>
          <w:color w:val="585B62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p</w:t>
      </w:r>
      <w:r w:rsidRPr="00B24C8E">
        <w:rPr>
          <w:rFonts w:eastAsia="Arial"/>
          <w:color w:val="585B62"/>
          <w:w w:val="112"/>
          <w:sz w:val="24"/>
          <w:szCs w:val="24"/>
        </w:rPr>
        <w:t>e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05"/>
          <w:sz w:val="24"/>
          <w:szCs w:val="24"/>
        </w:rPr>
        <w:t>y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h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6A7078"/>
          <w:w w:val="112"/>
          <w:sz w:val="24"/>
          <w:szCs w:val="24"/>
        </w:rPr>
        <w:t>n</w:t>
      </w:r>
      <w:r w:rsidRPr="00B24C8E">
        <w:rPr>
          <w:rFonts w:eastAsia="Arial"/>
          <w:color w:val="6A7078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belis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tidak</w:t>
      </w:r>
      <w:r w:rsidRPr="00B24C8E">
        <w:rPr>
          <w:rFonts w:eastAsia="Arial"/>
          <w:color w:val="585B62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hanya</w:t>
      </w:r>
      <w:r w:rsidRPr="00B24C8E">
        <w:rPr>
          <w:rFonts w:eastAsia="Arial"/>
          <w:color w:val="585B62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4"/>
          <w:sz w:val="24"/>
          <w:szCs w:val="24"/>
        </w:rPr>
        <w:t>dimak</w:t>
      </w:r>
      <w:r w:rsidRPr="00B24C8E">
        <w:rPr>
          <w:rFonts w:eastAsia="Arial"/>
          <w:color w:val="6A7078"/>
          <w:w w:val="104"/>
          <w:sz w:val="24"/>
          <w:szCs w:val="24"/>
        </w:rPr>
        <w:t>n</w:t>
      </w:r>
      <w:r w:rsidRPr="00B24C8E">
        <w:rPr>
          <w:rFonts w:eastAsia="Arial"/>
          <w:color w:val="585B62"/>
          <w:w w:val="104"/>
          <w:sz w:val="24"/>
          <w:szCs w:val="24"/>
        </w:rPr>
        <w:t>ai</w:t>
      </w:r>
      <w:r w:rsidRPr="00B24C8E">
        <w:rPr>
          <w:rFonts w:eastAsia="Arial"/>
          <w:color w:val="585B62"/>
          <w:spacing w:val="7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4"/>
          <w:sz w:val="24"/>
          <w:szCs w:val="24"/>
        </w:rPr>
        <w:t>sebagai</w:t>
      </w:r>
      <w:r w:rsidRPr="00B24C8E">
        <w:rPr>
          <w:rFonts w:eastAsia="Arial"/>
          <w:color w:val="585B62"/>
          <w:spacing w:val="13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4"/>
          <w:sz w:val="24"/>
          <w:szCs w:val="24"/>
        </w:rPr>
        <w:t>pertukaran</w:t>
      </w:r>
      <w:r w:rsidRPr="00B24C8E">
        <w:rPr>
          <w:rFonts w:eastAsia="Arial"/>
          <w:color w:val="585B62"/>
          <w:spacing w:val="27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2"/>
          <w:sz w:val="24"/>
          <w:szCs w:val="24"/>
        </w:rPr>
        <w:t>m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86"/>
          <w:sz w:val="24"/>
          <w:szCs w:val="24"/>
        </w:rPr>
        <w:t>i,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tetapi</w:t>
      </w:r>
      <w:r w:rsidRPr="00B24C8E">
        <w:rPr>
          <w:rFonts w:eastAsia="Arial"/>
          <w:color w:val="585B62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juga</w:t>
      </w:r>
      <w:r w:rsidRPr="00B24C8E">
        <w:rPr>
          <w:rFonts w:eastAsia="Arial"/>
          <w:color w:val="585B62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5"/>
          <w:sz w:val="24"/>
          <w:szCs w:val="24"/>
        </w:rPr>
        <w:t>sebaga</w:t>
      </w:r>
      <w:r w:rsidRPr="00B24C8E">
        <w:rPr>
          <w:rFonts w:eastAsia="Arial"/>
          <w:color w:val="6A7078"/>
          <w:w w:val="105"/>
          <w:sz w:val="24"/>
          <w:szCs w:val="24"/>
        </w:rPr>
        <w:t>i</w:t>
      </w:r>
      <w:r w:rsidRPr="00B24C8E">
        <w:rPr>
          <w:rFonts w:eastAsia="Arial"/>
          <w:color w:val="6A7078"/>
          <w:spacing w:val="8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6"/>
          <w:sz w:val="24"/>
          <w:szCs w:val="24"/>
        </w:rPr>
        <w:t>s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98"/>
          <w:sz w:val="24"/>
          <w:szCs w:val="24"/>
        </w:rPr>
        <w:t>m</w:t>
      </w:r>
      <w:r w:rsidRPr="00B24C8E">
        <w:rPr>
          <w:rFonts w:eastAsia="Arial"/>
          <w:color w:val="585B62"/>
          <w:w w:val="121"/>
          <w:sz w:val="24"/>
          <w:szCs w:val="24"/>
        </w:rPr>
        <w:t>b</w:t>
      </w:r>
      <w:r w:rsidRPr="00B24C8E">
        <w:rPr>
          <w:rFonts w:eastAsia="Arial"/>
          <w:color w:val="585B62"/>
          <w:w w:val="103"/>
          <w:sz w:val="24"/>
          <w:szCs w:val="24"/>
        </w:rPr>
        <w:t>o</w:t>
      </w:r>
      <w:r w:rsidRPr="00B24C8E">
        <w:rPr>
          <w:rFonts w:eastAsia="Arial"/>
          <w:color w:val="6A7078"/>
          <w:w w:val="108"/>
          <w:sz w:val="24"/>
          <w:szCs w:val="24"/>
        </w:rPr>
        <w:t>l</w:t>
      </w:r>
      <w:r w:rsidRPr="00B24C8E">
        <w:rPr>
          <w:rFonts w:eastAsia="Arial"/>
          <w:color w:val="6A7078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p</w:t>
      </w:r>
      <w:r w:rsidRPr="00B24C8E">
        <w:rPr>
          <w:rFonts w:eastAsia="Arial"/>
          <w:color w:val="585B62"/>
          <w:w w:val="103"/>
          <w:sz w:val="24"/>
          <w:szCs w:val="24"/>
        </w:rPr>
        <w:t>en</w:t>
      </w:r>
      <w:r w:rsidRPr="00B24C8E">
        <w:rPr>
          <w:rFonts w:eastAsia="Arial"/>
          <w:color w:val="6A7078"/>
          <w:w w:val="115"/>
          <w:sz w:val="24"/>
          <w:szCs w:val="24"/>
        </w:rPr>
        <w:t>y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6A7078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u</w:t>
      </w:r>
      <w:r w:rsidRPr="00B24C8E">
        <w:rPr>
          <w:rFonts w:eastAsia="Arial"/>
          <w:color w:val="585B62"/>
          <w:w w:val="103"/>
          <w:sz w:val="24"/>
          <w:szCs w:val="24"/>
        </w:rPr>
        <w:t>an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dua</w:t>
      </w:r>
      <w:r w:rsidRPr="00B24C8E">
        <w:rPr>
          <w:rFonts w:eastAsia="Arial"/>
          <w:color w:val="585B62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komun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 xml:space="preserve">tas  </w:t>
      </w:r>
      <w:r w:rsidRPr="00B24C8E">
        <w:rPr>
          <w:rFonts w:eastAsia="Arial"/>
          <w:color w:val="585B62"/>
          <w:w w:val="95"/>
          <w:sz w:val="24"/>
          <w:szCs w:val="24"/>
        </w:rPr>
        <w:t>b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6A7078"/>
          <w:w w:val="52"/>
          <w:sz w:val="24"/>
          <w:szCs w:val="24"/>
        </w:rPr>
        <w:t>,</w:t>
      </w:r>
      <w:r w:rsidRPr="00B24C8E">
        <w:rPr>
          <w:rFonts w:eastAsia="Arial"/>
          <w:color w:val="6A7078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yakni</w:t>
      </w:r>
      <w:r w:rsidRPr="00B24C8E">
        <w:rPr>
          <w:rFonts w:eastAsia="Arial"/>
          <w:color w:val="585B62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5"/>
          <w:sz w:val="24"/>
          <w:szCs w:val="24"/>
        </w:rPr>
        <w:t>k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103"/>
          <w:sz w:val="24"/>
          <w:szCs w:val="24"/>
        </w:rPr>
        <w:t>ga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kedua</w:t>
      </w:r>
      <w:r w:rsidRPr="00B24C8E">
        <w:rPr>
          <w:rFonts w:eastAsia="Arial"/>
          <w:color w:val="585B62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belah</w:t>
      </w:r>
      <w:r w:rsidRPr="00B24C8E">
        <w:rPr>
          <w:rFonts w:eastAsia="Arial"/>
          <w:color w:val="585B62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ha</w:t>
      </w:r>
      <w:r w:rsidRPr="00B24C8E">
        <w:rPr>
          <w:rFonts w:eastAsia="Arial"/>
          <w:color w:val="464C57"/>
          <w:sz w:val="24"/>
          <w:szCs w:val="24"/>
        </w:rPr>
        <w:t>k.</w:t>
      </w:r>
      <w:r w:rsidRPr="00B24C8E">
        <w:rPr>
          <w:rFonts w:eastAsia="Arial"/>
          <w:color w:val="464C57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Pad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464C57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masyara</w:t>
      </w:r>
      <w:r w:rsidRPr="00B24C8E">
        <w:rPr>
          <w:rFonts w:eastAsia="Arial"/>
          <w:color w:val="464C57"/>
          <w:sz w:val="24"/>
          <w:szCs w:val="24"/>
        </w:rPr>
        <w:t>k</w:t>
      </w:r>
      <w:r w:rsidRPr="00B24C8E">
        <w:rPr>
          <w:rFonts w:eastAsia="Arial"/>
          <w:color w:val="585B62"/>
          <w:sz w:val="24"/>
          <w:szCs w:val="24"/>
        </w:rPr>
        <w:t xml:space="preserve">at </w:t>
      </w:r>
      <w:r w:rsidRPr="00B24C8E">
        <w:rPr>
          <w:rFonts w:eastAsia="Arial"/>
          <w:color w:val="585B62"/>
          <w:spacing w:val="2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L</w:t>
      </w:r>
      <w:r w:rsidRPr="00B24C8E">
        <w:rPr>
          <w:rFonts w:eastAsia="Arial"/>
          <w:color w:val="585B62"/>
          <w:sz w:val="24"/>
          <w:szCs w:val="24"/>
        </w:rPr>
        <w:t>amaho</w:t>
      </w:r>
      <w:r w:rsidRPr="00B24C8E">
        <w:rPr>
          <w:rFonts w:eastAsia="Arial"/>
          <w:color w:val="464C57"/>
          <w:sz w:val="24"/>
          <w:szCs w:val="24"/>
        </w:rPr>
        <w:t>l</w:t>
      </w:r>
      <w:r w:rsidRPr="00B24C8E">
        <w:rPr>
          <w:rFonts w:eastAsia="Arial"/>
          <w:color w:val="585B62"/>
          <w:sz w:val="24"/>
          <w:szCs w:val="24"/>
        </w:rPr>
        <w:t>o</w:t>
      </w:r>
      <w:r w:rsidRPr="00B24C8E">
        <w:rPr>
          <w:rFonts w:eastAsia="Arial"/>
          <w:color w:val="464C57"/>
          <w:sz w:val="24"/>
          <w:szCs w:val="24"/>
        </w:rPr>
        <w:t>t</w:t>
      </w:r>
      <w:r w:rsidRPr="00B24C8E">
        <w:rPr>
          <w:rFonts w:eastAsia="Arial"/>
          <w:color w:val="464C57"/>
          <w:spacing w:val="50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misalnya</w:t>
      </w:r>
      <w:r w:rsidRPr="00B24C8E">
        <w:rPr>
          <w:rFonts w:eastAsia="Arial"/>
          <w:color w:val="6A7078"/>
          <w:sz w:val="24"/>
          <w:szCs w:val="24"/>
        </w:rPr>
        <w:t>,</w:t>
      </w:r>
      <w:r w:rsidRPr="00B24C8E">
        <w:rPr>
          <w:rFonts w:eastAsia="Arial"/>
          <w:color w:val="6A7078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3"/>
          <w:sz w:val="24"/>
          <w:szCs w:val="24"/>
        </w:rPr>
        <w:t>b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w w:val="130"/>
          <w:sz w:val="24"/>
          <w:szCs w:val="24"/>
        </w:rPr>
        <w:t>i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7"/>
          <w:sz w:val="24"/>
          <w:szCs w:val="24"/>
        </w:rPr>
        <w:t>d</w:t>
      </w:r>
      <w:r w:rsidRPr="00B24C8E">
        <w:rPr>
          <w:rFonts w:eastAsia="Arial"/>
          <w:color w:val="6A7078"/>
          <w:w w:val="107"/>
          <w:sz w:val="24"/>
          <w:szCs w:val="24"/>
        </w:rPr>
        <w:t>i</w:t>
      </w:r>
      <w:r w:rsidRPr="00B24C8E">
        <w:rPr>
          <w:rFonts w:eastAsia="Arial"/>
          <w:color w:val="585B62"/>
          <w:w w:val="107"/>
          <w:sz w:val="24"/>
          <w:szCs w:val="24"/>
        </w:rPr>
        <w:t>wuj</w:t>
      </w:r>
      <w:r w:rsidRPr="00B24C8E">
        <w:rPr>
          <w:rFonts w:eastAsia="Arial"/>
          <w:color w:val="464C57"/>
          <w:w w:val="107"/>
          <w:sz w:val="24"/>
          <w:szCs w:val="24"/>
        </w:rPr>
        <w:t>ud</w:t>
      </w:r>
      <w:r w:rsidRPr="00B24C8E">
        <w:rPr>
          <w:rFonts w:eastAsia="Arial"/>
          <w:color w:val="585B62"/>
          <w:w w:val="107"/>
          <w:sz w:val="24"/>
          <w:szCs w:val="24"/>
        </w:rPr>
        <w:t>kan</w:t>
      </w:r>
      <w:r w:rsidRPr="00B24C8E">
        <w:rPr>
          <w:rFonts w:eastAsia="Arial"/>
          <w:color w:val="585B62"/>
          <w:spacing w:val="6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da</w:t>
      </w:r>
      <w:r w:rsidRPr="00B24C8E">
        <w:rPr>
          <w:rFonts w:eastAsia="Arial"/>
          <w:color w:val="6A7078"/>
          <w:sz w:val="24"/>
          <w:szCs w:val="24"/>
        </w:rPr>
        <w:t>l</w:t>
      </w:r>
      <w:r w:rsidRPr="00B24C8E">
        <w:rPr>
          <w:rFonts w:eastAsia="Arial"/>
          <w:color w:val="585B62"/>
          <w:sz w:val="24"/>
          <w:szCs w:val="24"/>
        </w:rPr>
        <w:t>am</w:t>
      </w:r>
      <w:r w:rsidRPr="00B24C8E">
        <w:rPr>
          <w:rFonts w:eastAsia="Arial"/>
          <w:color w:val="585B62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b</w:t>
      </w:r>
      <w:r w:rsidRPr="00B24C8E">
        <w:rPr>
          <w:rFonts w:eastAsia="Arial"/>
          <w:color w:val="585B62"/>
          <w:w w:val="112"/>
          <w:sz w:val="24"/>
          <w:szCs w:val="24"/>
        </w:rPr>
        <w:t>e</w:t>
      </w:r>
      <w:r w:rsidRPr="00B24C8E">
        <w:rPr>
          <w:rFonts w:eastAsia="Arial"/>
          <w:color w:val="585B62"/>
          <w:w w:val="95"/>
          <w:sz w:val="24"/>
          <w:szCs w:val="24"/>
        </w:rPr>
        <w:t>n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w w:val="115"/>
          <w:sz w:val="24"/>
          <w:szCs w:val="24"/>
        </w:rPr>
        <w:t>k</w:t>
      </w:r>
      <w:r w:rsidRPr="00B24C8E">
        <w:rPr>
          <w:rFonts w:eastAsia="Arial"/>
          <w:color w:val="585B62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gad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ng</w:t>
      </w:r>
      <w:r w:rsidRPr="00B24C8E">
        <w:rPr>
          <w:rFonts w:eastAsia="Arial"/>
          <w:color w:val="585B62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g</w:t>
      </w:r>
      <w:r w:rsidRPr="00B24C8E">
        <w:rPr>
          <w:rFonts w:eastAsia="Arial"/>
          <w:color w:val="585B62"/>
          <w:sz w:val="24"/>
          <w:szCs w:val="24"/>
        </w:rPr>
        <w:t>ajah</w:t>
      </w:r>
      <w:r w:rsidRPr="00B24C8E">
        <w:rPr>
          <w:rFonts w:eastAsia="Arial"/>
          <w:color w:val="585B62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95"/>
          <w:sz w:val="24"/>
          <w:szCs w:val="24"/>
        </w:rPr>
        <w:t>u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b</w:t>
      </w:r>
      <w:r w:rsidRPr="00B24C8E">
        <w:rPr>
          <w:rFonts w:eastAsia="Arial"/>
          <w:color w:val="585B62"/>
          <w:sz w:val="24"/>
          <w:szCs w:val="24"/>
        </w:rPr>
        <w:t>ala</w:t>
      </w:r>
      <w:r w:rsidRPr="00B24C8E">
        <w:rPr>
          <w:rFonts w:eastAsia="Arial"/>
          <w:color w:val="6A7078"/>
          <w:sz w:val="24"/>
          <w:szCs w:val="24"/>
        </w:rPr>
        <w:t>,</w:t>
      </w:r>
      <w:r w:rsidRPr="00B24C8E">
        <w:rPr>
          <w:rFonts w:eastAsia="Arial"/>
          <w:color w:val="6A7078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yang</w:t>
      </w:r>
      <w:r w:rsidRPr="00B24C8E">
        <w:rPr>
          <w:rFonts w:eastAsia="Arial"/>
          <w:color w:val="585B62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b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44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n</w:t>
      </w:r>
      <w:r w:rsidRPr="00B24C8E">
        <w:rPr>
          <w:rFonts w:eastAsia="Arial"/>
          <w:color w:val="585B62"/>
          <w:w w:val="115"/>
          <w:sz w:val="24"/>
          <w:szCs w:val="24"/>
        </w:rPr>
        <w:t>y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di</w:t>
      </w:r>
      <w:r w:rsidRPr="00B24C8E">
        <w:rPr>
          <w:rFonts w:eastAsia="Arial"/>
          <w:color w:val="585B62"/>
          <w:sz w:val="24"/>
          <w:szCs w:val="24"/>
        </w:rPr>
        <w:t>sesu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>ik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 xml:space="preserve">n </w:t>
      </w:r>
      <w:r w:rsidRPr="00B24C8E">
        <w:rPr>
          <w:rFonts w:eastAsia="Arial"/>
          <w:color w:val="585B62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de</w:t>
      </w:r>
      <w:r w:rsidRPr="00B24C8E">
        <w:rPr>
          <w:rFonts w:eastAsia="Arial"/>
          <w:color w:val="464C57"/>
          <w:sz w:val="24"/>
          <w:szCs w:val="24"/>
        </w:rPr>
        <w:t>n</w:t>
      </w:r>
      <w:r w:rsidRPr="00B24C8E">
        <w:rPr>
          <w:rFonts w:eastAsia="Arial"/>
          <w:color w:val="585B62"/>
          <w:sz w:val="24"/>
          <w:szCs w:val="24"/>
        </w:rPr>
        <w:t>g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>n</w:t>
      </w:r>
      <w:r w:rsidRPr="00B24C8E">
        <w:rPr>
          <w:rFonts w:eastAsia="Arial"/>
          <w:color w:val="585B62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6"/>
          <w:sz w:val="24"/>
          <w:szCs w:val="24"/>
        </w:rPr>
        <w:t>s</w:t>
      </w:r>
      <w:r w:rsidRPr="00B24C8E">
        <w:rPr>
          <w:rFonts w:eastAsia="Arial"/>
          <w:color w:val="464C57"/>
          <w:w w:val="121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464C57"/>
          <w:w w:val="95"/>
          <w:sz w:val="24"/>
          <w:szCs w:val="24"/>
        </w:rPr>
        <w:t>u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86"/>
          <w:sz w:val="24"/>
          <w:szCs w:val="24"/>
        </w:rPr>
        <w:t>s</w:t>
      </w:r>
      <w:r w:rsidRPr="00B24C8E">
        <w:rPr>
          <w:rFonts w:eastAsia="Arial"/>
          <w:color w:val="585B62"/>
          <w:w w:val="112"/>
          <w:sz w:val="24"/>
          <w:szCs w:val="24"/>
        </w:rPr>
        <w:t>o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464C57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l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86"/>
          <w:sz w:val="24"/>
          <w:szCs w:val="24"/>
        </w:rPr>
        <w:t>s</w:t>
      </w:r>
      <w:r w:rsidRPr="00B24C8E">
        <w:rPr>
          <w:rFonts w:eastAsia="Arial"/>
          <w:color w:val="585B62"/>
          <w:w w:val="112"/>
          <w:sz w:val="24"/>
          <w:szCs w:val="24"/>
        </w:rPr>
        <w:t>e</w:t>
      </w:r>
      <w:r w:rsidRPr="00B24C8E">
        <w:rPr>
          <w:rFonts w:eastAsia="Arial"/>
          <w:color w:val="585B62"/>
          <w:w w:val="103"/>
          <w:sz w:val="24"/>
          <w:szCs w:val="24"/>
        </w:rPr>
        <w:t>o</w:t>
      </w:r>
      <w:r w:rsidRPr="00B24C8E">
        <w:rPr>
          <w:rFonts w:eastAsia="Arial"/>
          <w:color w:val="6A7078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12"/>
          <w:sz w:val="24"/>
          <w:szCs w:val="24"/>
        </w:rPr>
        <w:t>g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p</w:t>
      </w:r>
      <w:r w:rsidRPr="00B24C8E">
        <w:rPr>
          <w:rFonts w:eastAsia="Arial"/>
          <w:color w:val="585B62"/>
          <w:sz w:val="24"/>
          <w:szCs w:val="24"/>
        </w:rPr>
        <w:t>e</w:t>
      </w:r>
      <w:r w:rsidRPr="00B24C8E">
        <w:rPr>
          <w:rFonts w:eastAsia="Arial"/>
          <w:color w:val="333641"/>
          <w:sz w:val="24"/>
          <w:szCs w:val="24"/>
        </w:rPr>
        <w:t>r</w:t>
      </w:r>
      <w:r w:rsidRPr="00B24C8E">
        <w:rPr>
          <w:rFonts w:eastAsia="Arial"/>
          <w:color w:val="585B62"/>
          <w:sz w:val="24"/>
          <w:szCs w:val="24"/>
        </w:rPr>
        <w:t>e</w:t>
      </w:r>
      <w:r w:rsidRPr="00B24C8E">
        <w:rPr>
          <w:rFonts w:eastAsia="Arial"/>
          <w:color w:val="464C57"/>
          <w:sz w:val="24"/>
          <w:szCs w:val="24"/>
        </w:rPr>
        <w:t>m</w:t>
      </w:r>
      <w:r w:rsidRPr="00B24C8E">
        <w:rPr>
          <w:rFonts w:eastAsia="Arial"/>
          <w:color w:val="585B62"/>
          <w:sz w:val="24"/>
          <w:szCs w:val="24"/>
        </w:rPr>
        <w:t>puan</w:t>
      </w:r>
      <w:r w:rsidRPr="00B24C8E">
        <w:rPr>
          <w:rFonts w:eastAsia="Arial"/>
          <w:color w:val="6A7078"/>
          <w:sz w:val="24"/>
          <w:szCs w:val="24"/>
        </w:rPr>
        <w:t xml:space="preserve">. </w:t>
      </w:r>
      <w:r w:rsidRPr="00B24C8E">
        <w:rPr>
          <w:rFonts w:eastAsia="Arial"/>
          <w:color w:val="6A7078"/>
          <w:spacing w:val="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Selain</w:t>
      </w:r>
      <w:r w:rsidRPr="00B24C8E">
        <w:rPr>
          <w:rFonts w:eastAsia="Arial"/>
          <w:color w:val="585B62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65"/>
          <w:sz w:val="24"/>
          <w:szCs w:val="24"/>
        </w:rPr>
        <w:t>i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u</w:t>
      </w:r>
      <w:r w:rsidRPr="00B24C8E">
        <w:rPr>
          <w:rFonts w:eastAsia="Arial"/>
          <w:color w:val="585B62"/>
          <w:w w:val="86"/>
          <w:sz w:val="24"/>
          <w:szCs w:val="24"/>
        </w:rPr>
        <w:t xml:space="preserve">, </w:t>
      </w:r>
      <w:r w:rsidRPr="00B24C8E">
        <w:rPr>
          <w:rFonts w:eastAsia="Arial"/>
          <w:color w:val="585B62"/>
          <w:sz w:val="24"/>
          <w:szCs w:val="24"/>
        </w:rPr>
        <w:t>d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sertak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>n</w:t>
      </w:r>
      <w:r w:rsidRPr="00B24C8E">
        <w:rPr>
          <w:rFonts w:eastAsia="Arial"/>
          <w:color w:val="585B62"/>
          <w:spacing w:val="52"/>
          <w:sz w:val="24"/>
          <w:szCs w:val="24"/>
        </w:rPr>
        <w:t xml:space="preserve"> </w:t>
      </w:r>
      <w:r w:rsidRPr="00B24C8E">
        <w:rPr>
          <w:rFonts w:eastAsia="Arial"/>
          <w:color w:val="6A7078"/>
          <w:w w:val="106"/>
          <w:sz w:val="24"/>
          <w:szCs w:val="24"/>
        </w:rPr>
        <w:t>j</w:t>
      </w:r>
      <w:r w:rsidRPr="00B24C8E">
        <w:rPr>
          <w:rFonts w:eastAsia="Arial"/>
          <w:color w:val="585B62"/>
          <w:w w:val="106"/>
          <w:sz w:val="24"/>
          <w:szCs w:val="24"/>
        </w:rPr>
        <w:t>uga</w:t>
      </w:r>
      <w:r w:rsidRPr="00B24C8E">
        <w:rPr>
          <w:rFonts w:eastAsia="Arial"/>
          <w:color w:val="585B62"/>
          <w:spacing w:val="15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pe</w:t>
      </w:r>
      <w:r w:rsidRPr="00B24C8E">
        <w:rPr>
          <w:rFonts w:eastAsia="Arial"/>
          <w:color w:val="6A7078"/>
          <w:sz w:val="24"/>
          <w:szCs w:val="24"/>
        </w:rPr>
        <w:t>l</w:t>
      </w:r>
      <w:r w:rsidRPr="00B24C8E">
        <w:rPr>
          <w:rFonts w:eastAsia="Arial"/>
          <w:color w:val="585B62"/>
          <w:sz w:val="24"/>
          <w:szCs w:val="24"/>
        </w:rPr>
        <w:t>en</w:t>
      </w:r>
      <w:r w:rsidRPr="00B24C8E">
        <w:rPr>
          <w:rFonts w:eastAsia="Arial"/>
          <w:color w:val="464C57"/>
          <w:sz w:val="24"/>
          <w:szCs w:val="24"/>
        </w:rPr>
        <w:t>g</w:t>
      </w:r>
      <w:r w:rsidRPr="00B24C8E">
        <w:rPr>
          <w:rFonts w:eastAsia="Arial"/>
          <w:color w:val="585B62"/>
          <w:sz w:val="24"/>
          <w:szCs w:val="24"/>
        </w:rPr>
        <w:t xml:space="preserve">kap 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bel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s</w:t>
      </w:r>
      <w:r w:rsidRPr="00B24C8E">
        <w:rPr>
          <w:rFonts w:eastAsia="Arial"/>
          <w:color w:val="585B62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86"/>
          <w:sz w:val="24"/>
          <w:szCs w:val="24"/>
        </w:rPr>
        <w:t>s</w:t>
      </w:r>
      <w:r w:rsidRPr="00B24C8E">
        <w:rPr>
          <w:rFonts w:eastAsia="Arial"/>
          <w:color w:val="585B62"/>
          <w:w w:val="112"/>
          <w:sz w:val="24"/>
          <w:szCs w:val="24"/>
        </w:rPr>
        <w:t>e</w:t>
      </w:r>
      <w:r w:rsidRPr="00B24C8E">
        <w:rPr>
          <w:rFonts w:eastAsia="Arial"/>
          <w:color w:val="585B62"/>
          <w:w w:val="103"/>
          <w:sz w:val="24"/>
          <w:szCs w:val="24"/>
        </w:rPr>
        <w:t>pe</w:t>
      </w:r>
      <w:r w:rsidRPr="00B24C8E">
        <w:rPr>
          <w:rFonts w:eastAsia="Arial"/>
          <w:color w:val="585B62"/>
          <w:w w:val="126"/>
          <w:sz w:val="24"/>
          <w:szCs w:val="24"/>
        </w:rPr>
        <w:t>rt</w:t>
      </w:r>
      <w:r w:rsidRPr="00B24C8E">
        <w:rPr>
          <w:rFonts w:eastAsia="Arial"/>
          <w:color w:val="585B62"/>
          <w:w w:val="86"/>
          <w:sz w:val="24"/>
          <w:szCs w:val="24"/>
        </w:rPr>
        <w:t>i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sa</w:t>
      </w:r>
      <w:r w:rsidRPr="00B24C8E">
        <w:rPr>
          <w:rFonts w:eastAsia="Arial"/>
          <w:color w:val="6A7078"/>
          <w:sz w:val="24"/>
          <w:szCs w:val="24"/>
        </w:rPr>
        <w:t>r</w:t>
      </w:r>
      <w:r w:rsidRPr="00B24C8E">
        <w:rPr>
          <w:rFonts w:eastAsia="Arial"/>
          <w:color w:val="585B62"/>
          <w:sz w:val="24"/>
          <w:szCs w:val="24"/>
        </w:rPr>
        <w:t>un</w:t>
      </w:r>
      <w:r w:rsidRPr="00B24C8E">
        <w:rPr>
          <w:rFonts w:eastAsia="Arial"/>
          <w:color w:val="464C57"/>
          <w:sz w:val="24"/>
          <w:szCs w:val="24"/>
        </w:rPr>
        <w:t>g</w:t>
      </w:r>
      <w:r w:rsidRPr="00B24C8E">
        <w:rPr>
          <w:rFonts w:eastAsia="Arial"/>
          <w:color w:val="464C57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tenun</w:t>
      </w:r>
      <w:r w:rsidRPr="00B24C8E">
        <w:rPr>
          <w:rFonts w:eastAsia="Arial"/>
          <w:color w:val="585B62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6"/>
          <w:sz w:val="24"/>
          <w:szCs w:val="24"/>
        </w:rPr>
        <w:t>s</w:t>
      </w:r>
      <w:r w:rsidRPr="00B24C8E">
        <w:rPr>
          <w:rFonts w:eastAsia="Arial"/>
          <w:color w:val="464C57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w w:val="121"/>
          <w:sz w:val="24"/>
          <w:szCs w:val="24"/>
        </w:rPr>
        <w:t>t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dan</w:t>
      </w:r>
      <w:r w:rsidRPr="00B24C8E">
        <w:rPr>
          <w:rFonts w:eastAsia="Arial"/>
          <w:color w:val="585B62"/>
          <w:spacing w:val="9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te</w:t>
      </w:r>
      <w:r w:rsidRPr="00B24C8E">
        <w:rPr>
          <w:rFonts w:eastAsia="Arial"/>
          <w:color w:val="464C57"/>
          <w:sz w:val="24"/>
          <w:szCs w:val="24"/>
        </w:rPr>
        <w:t>r</w:t>
      </w:r>
      <w:r w:rsidRPr="00B24C8E">
        <w:rPr>
          <w:rFonts w:eastAsia="Arial"/>
          <w:color w:val="585B62"/>
          <w:sz w:val="24"/>
          <w:szCs w:val="24"/>
        </w:rPr>
        <w:t>nak.</w:t>
      </w:r>
      <w:r w:rsidRPr="00B24C8E">
        <w:rPr>
          <w:rFonts w:eastAsia="Arial"/>
          <w:color w:val="585B62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U</w:t>
      </w:r>
      <w:r w:rsidRPr="00B24C8E">
        <w:rPr>
          <w:rFonts w:eastAsia="Arial"/>
          <w:color w:val="585B62"/>
          <w:sz w:val="24"/>
          <w:szCs w:val="24"/>
        </w:rPr>
        <w:t>n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kn</w:t>
      </w:r>
      <w:r w:rsidRPr="00B24C8E">
        <w:rPr>
          <w:rFonts w:eastAsia="Arial"/>
          <w:color w:val="6A7078"/>
          <w:sz w:val="24"/>
          <w:szCs w:val="24"/>
        </w:rPr>
        <w:t>y</w:t>
      </w:r>
      <w:r w:rsidRPr="00B24C8E">
        <w:rPr>
          <w:rFonts w:eastAsia="Arial"/>
          <w:color w:val="585B62"/>
          <w:sz w:val="24"/>
          <w:szCs w:val="24"/>
        </w:rPr>
        <w:t>a</w:t>
      </w:r>
      <w:r w:rsidRPr="00B24C8E">
        <w:rPr>
          <w:rFonts w:eastAsia="Arial"/>
          <w:color w:val="6A7078"/>
          <w:sz w:val="24"/>
          <w:szCs w:val="24"/>
        </w:rPr>
        <w:t>,</w:t>
      </w:r>
      <w:r w:rsidRPr="00B24C8E">
        <w:rPr>
          <w:rFonts w:eastAsia="Arial"/>
          <w:color w:val="6A7078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8"/>
          <w:sz w:val="24"/>
          <w:szCs w:val="24"/>
        </w:rPr>
        <w:t>m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464C57"/>
          <w:w w:val="115"/>
          <w:sz w:val="24"/>
          <w:szCs w:val="24"/>
        </w:rPr>
        <w:t>k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112"/>
          <w:sz w:val="24"/>
          <w:szCs w:val="24"/>
        </w:rPr>
        <w:t>p</w:t>
      </w:r>
      <w:r w:rsidRPr="00B24C8E">
        <w:rPr>
          <w:rFonts w:eastAsia="Arial"/>
          <w:color w:val="585B62"/>
          <w:w w:val="103"/>
          <w:sz w:val="24"/>
          <w:szCs w:val="24"/>
        </w:rPr>
        <w:t>un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belis</w:t>
      </w:r>
      <w:r w:rsidRPr="00B24C8E">
        <w:rPr>
          <w:rFonts w:eastAsia="Arial"/>
          <w:color w:val="585B62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da</w:t>
      </w:r>
      <w:r w:rsidRPr="00B24C8E">
        <w:rPr>
          <w:rFonts w:eastAsia="Arial"/>
          <w:color w:val="464C57"/>
          <w:sz w:val="24"/>
          <w:szCs w:val="24"/>
        </w:rPr>
        <w:t>r</w:t>
      </w:r>
      <w:r w:rsidRPr="00B24C8E">
        <w:rPr>
          <w:rFonts w:eastAsia="Arial"/>
          <w:color w:val="585B62"/>
          <w:sz w:val="24"/>
          <w:szCs w:val="24"/>
        </w:rPr>
        <w:t>i</w:t>
      </w:r>
      <w:r w:rsidRPr="00B24C8E">
        <w:rPr>
          <w:rFonts w:eastAsia="Arial"/>
          <w:color w:val="585B62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p</w:t>
      </w:r>
      <w:r w:rsidRPr="00B24C8E">
        <w:rPr>
          <w:rFonts w:eastAsia="Arial"/>
          <w:color w:val="585B62"/>
          <w:sz w:val="24"/>
          <w:szCs w:val="24"/>
        </w:rPr>
        <w:t>ihak</w:t>
      </w:r>
      <w:r w:rsidRPr="00B24C8E">
        <w:rPr>
          <w:rFonts w:eastAsia="Arial"/>
          <w:color w:val="585B62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86"/>
          <w:sz w:val="24"/>
          <w:szCs w:val="24"/>
        </w:rPr>
        <w:t>l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15"/>
          <w:sz w:val="24"/>
          <w:szCs w:val="24"/>
        </w:rPr>
        <w:t>k</w:t>
      </w:r>
      <w:r w:rsidRPr="00B24C8E">
        <w:rPr>
          <w:rFonts w:eastAsia="Arial"/>
          <w:color w:val="6A7078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w w:val="130"/>
          <w:sz w:val="24"/>
          <w:szCs w:val="24"/>
        </w:rPr>
        <w:t>-</w:t>
      </w:r>
      <w:r w:rsidRPr="00B24C8E">
        <w:rPr>
          <w:rFonts w:eastAsia="Arial"/>
          <w:color w:val="6A7078"/>
          <w:w w:val="130"/>
          <w:sz w:val="24"/>
          <w:szCs w:val="24"/>
        </w:rPr>
        <w:t>l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25"/>
          <w:sz w:val="24"/>
          <w:szCs w:val="24"/>
        </w:rPr>
        <w:t>k</w:t>
      </w:r>
      <w:r w:rsidRPr="00B24C8E">
        <w:rPr>
          <w:rFonts w:eastAsia="Arial"/>
          <w:color w:val="464C57"/>
          <w:w w:val="65"/>
          <w:sz w:val="24"/>
          <w:szCs w:val="24"/>
        </w:rPr>
        <w:t>i</w:t>
      </w:r>
      <w:r w:rsidRPr="00B24C8E">
        <w:rPr>
          <w:rFonts w:eastAsia="Arial"/>
          <w:color w:val="6A7078"/>
          <w:w w:val="104"/>
          <w:sz w:val="24"/>
          <w:szCs w:val="24"/>
        </w:rPr>
        <w:t xml:space="preserve">, </w:t>
      </w:r>
      <w:r w:rsidRPr="00B24C8E">
        <w:rPr>
          <w:rFonts w:eastAsia="Arial"/>
          <w:color w:val="585B62"/>
          <w:sz w:val="24"/>
          <w:szCs w:val="24"/>
        </w:rPr>
        <w:t>pihak</w:t>
      </w:r>
      <w:r w:rsidRPr="00B24C8E">
        <w:rPr>
          <w:rFonts w:eastAsia="Arial"/>
          <w:color w:val="585B62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5"/>
          <w:sz w:val="24"/>
          <w:szCs w:val="24"/>
        </w:rPr>
        <w:t>k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08"/>
          <w:sz w:val="24"/>
          <w:szCs w:val="24"/>
        </w:rPr>
        <w:t>l</w:t>
      </w:r>
      <w:r w:rsidRPr="00B24C8E">
        <w:rPr>
          <w:rFonts w:eastAsia="Arial"/>
          <w:color w:val="464C57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103"/>
          <w:sz w:val="24"/>
          <w:szCs w:val="24"/>
        </w:rPr>
        <w:t>g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 xml:space="preserve">perempuan </w:t>
      </w:r>
      <w:r w:rsidRPr="00B24C8E">
        <w:rPr>
          <w:rFonts w:eastAsia="Arial"/>
          <w:color w:val="585B62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memberika</w:t>
      </w:r>
      <w:r w:rsidRPr="00B24C8E">
        <w:rPr>
          <w:rFonts w:eastAsia="Arial"/>
          <w:color w:val="464C57"/>
          <w:sz w:val="24"/>
          <w:szCs w:val="24"/>
        </w:rPr>
        <w:t xml:space="preserve">n </w:t>
      </w:r>
      <w:r w:rsidRPr="00B24C8E">
        <w:rPr>
          <w:rFonts w:eastAsia="Arial"/>
          <w:color w:val="464C57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ba</w:t>
      </w:r>
      <w:r w:rsidRPr="00B24C8E">
        <w:rPr>
          <w:rFonts w:eastAsia="Arial"/>
          <w:color w:val="464C57"/>
          <w:sz w:val="24"/>
          <w:szCs w:val="24"/>
        </w:rPr>
        <w:t>l</w:t>
      </w:r>
      <w:r w:rsidRPr="00B24C8E">
        <w:rPr>
          <w:rFonts w:eastAsia="Arial"/>
          <w:color w:val="585B62"/>
          <w:sz w:val="24"/>
          <w:szCs w:val="24"/>
        </w:rPr>
        <w:t>asan</w:t>
      </w:r>
      <w:r w:rsidRPr="00B24C8E">
        <w:rPr>
          <w:rFonts w:eastAsia="Arial"/>
          <w:color w:val="585B62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6A7078"/>
          <w:sz w:val="24"/>
          <w:szCs w:val="24"/>
        </w:rPr>
        <w:t>s</w:t>
      </w:r>
      <w:r w:rsidRPr="00B24C8E">
        <w:rPr>
          <w:rFonts w:eastAsia="Arial"/>
          <w:color w:val="585B62"/>
          <w:sz w:val="24"/>
          <w:szCs w:val="24"/>
        </w:rPr>
        <w:t>imbo</w:t>
      </w:r>
      <w:r w:rsidRPr="00B24C8E">
        <w:rPr>
          <w:rFonts w:eastAsia="Arial"/>
          <w:color w:val="464C57"/>
          <w:sz w:val="24"/>
          <w:szCs w:val="24"/>
        </w:rPr>
        <w:t>l</w:t>
      </w:r>
      <w:r w:rsidRPr="00B24C8E">
        <w:rPr>
          <w:rFonts w:eastAsia="Arial"/>
          <w:color w:val="585B62"/>
          <w:sz w:val="24"/>
          <w:szCs w:val="24"/>
        </w:rPr>
        <w:t>i</w:t>
      </w:r>
      <w:r w:rsidRPr="00B24C8E">
        <w:rPr>
          <w:rFonts w:eastAsia="Arial"/>
          <w:color w:val="6A7078"/>
          <w:sz w:val="24"/>
          <w:szCs w:val="24"/>
        </w:rPr>
        <w:t>s</w:t>
      </w:r>
      <w:r w:rsidRPr="00B24C8E">
        <w:rPr>
          <w:rFonts w:eastAsia="Arial"/>
          <w:color w:val="6A7078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k</w:t>
      </w:r>
      <w:r w:rsidRPr="00B24C8E">
        <w:rPr>
          <w:rFonts w:eastAsia="Arial"/>
          <w:color w:val="585B62"/>
          <w:sz w:val="24"/>
          <w:szCs w:val="24"/>
        </w:rPr>
        <w:t>epada</w:t>
      </w:r>
      <w:r w:rsidRPr="00B24C8E">
        <w:rPr>
          <w:rFonts w:eastAsia="Arial"/>
          <w:color w:val="585B62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p</w:t>
      </w:r>
      <w:r w:rsidRPr="00B24C8E">
        <w:rPr>
          <w:rFonts w:eastAsia="Arial"/>
          <w:color w:val="585B62"/>
          <w:sz w:val="24"/>
          <w:szCs w:val="24"/>
        </w:rPr>
        <w:t>iha</w:t>
      </w:r>
      <w:r w:rsidRPr="00B24C8E">
        <w:rPr>
          <w:rFonts w:eastAsia="Arial"/>
          <w:color w:val="464C57"/>
          <w:sz w:val="24"/>
          <w:szCs w:val="24"/>
        </w:rPr>
        <w:t>k</w:t>
      </w:r>
      <w:r w:rsidRPr="00B24C8E">
        <w:rPr>
          <w:rFonts w:eastAsia="Arial"/>
          <w:color w:val="464C57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6A7078"/>
          <w:w w:val="65"/>
          <w:sz w:val="24"/>
          <w:szCs w:val="24"/>
        </w:rPr>
        <w:t>l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25"/>
          <w:sz w:val="24"/>
          <w:szCs w:val="24"/>
        </w:rPr>
        <w:t>k</w:t>
      </w:r>
      <w:r w:rsidRPr="00B24C8E">
        <w:rPr>
          <w:rFonts w:eastAsia="Arial"/>
          <w:color w:val="6A7078"/>
          <w:w w:val="108"/>
          <w:sz w:val="24"/>
          <w:szCs w:val="24"/>
        </w:rPr>
        <w:t>i</w:t>
      </w:r>
      <w:r w:rsidRPr="00B24C8E">
        <w:rPr>
          <w:rFonts w:eastAsia="Arial"/>
          <w:color w:val="6A7078"/>
          <w:w w:val="115"/>
          <w:sz w:val="24"/>
          <w:szCs w:val="24"/>
        </w:rPr>
        <w:t>-</w:t>
      </w:r>
      <w:r w:rsidRPr="00B24C8E">
        <w:rPr>
          <w:rFonts w:eastAsia="Arial"/>
          <w:color w:val="585B62"/>
          <w:w w:val="130"/>
          <w:sz w:val="24"/>
          <w:szCs w:val="24"/>
        </w:rPr>
        <w:t>l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w w:val="105"/>
          <w:sz w:val="24"/>
          <w:szCs w:val="24"/>
        </w:rPr>
        <w:t>k</w:t>
      </w:r>
      <w:r w:rsidRPr="00B24C8E">
        <w:rPr>
          <w:rFonts w:eastAsia="Arial"/>
          <w:color w:val="6A7078"/>
          <w:w w:val="108"/>
          <w:sz w:val="24"/>
          <w:szCs w:val="24"/>
        </w:rPr>
        <w:t>i</w:t>
      </w:r>
      <w:r w:rsidRPr="00B24C8E">
        <w:rPr>
          <w:rFonts w:eastAsia="Arial"/>
          <w:color w:val="6A7078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d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6A7078"/>
          <w:w w:val="130"/>
          <w:sz w:val="24"/>
          <w:szCs w:val="24"/>
        </w:rPr>
        <w:t>l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4"/>
          <w:sz w:val="24"/>
          <w:szCs w:val="24"/>
        </w:rPr>
        <w:t>m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b</w:t>
      </w:r>
      <w:r w:rsidRPr="00B24C8E">
        <w:rPr>
          <w:rFonts w:eastAsia="Arial"/>
          <w:color w:val="585B62"/>
          <w:sz w:val="24"/>
          <w:szCs w:val="24"/>
        </w:rPr>
        <w:t>e</w:t>
      </w:r>
      <w:r w:rsidRPr="00B24C8E">
        <w:rPr>
          <w:rFonts w:eastAsia="Arial"/>
          <w:color w:val="464C57"/>
          <w:sz w:val="24"/>
          <w:szCs w:val="24"/>
        </w:rPr>
        <w:t>n</w:t>
      </w:r>
      <w:r w:rsidRPr="00B24C8E">
        <w:rPr>
          <w:rFonts w:eastAsia="Arial"/>
          <w:color w:val="585B62"/>
          <w:sz w:val="24"/>
          <w:szCs w:val="24"/>
        </w:rPr>
        <w:t>tuk</w:t>
      </w:r>
      <w:r w:rsidRPr="00B24C8E">
        <w:rPr>
          <w:rFonts w:eastAsia="Arial"/>
          <w:color w:val="585B62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ba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n</w:t>
      </w:r>
      <w:r w:rsidRPr="00B24C8E">
        <w:rPr>
          <w:rFonts w:eastAsia="Arial"/>
          <w:color w:val="585B62"/>
          <w:w w:val="103"/>
          <w:sz w:val="24"/>
          <w:szCs w:val="24"/>
        </w:rPr>
        <w:t>g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4"/>
          <w:sz w:val="24"/>
          <w:szCs w:val="24"/>
        </w:rPr>
        <w:t>berharga</w:t>
      </w:r>
      <w:r w:rsidRPr="00B24C8E">
        <w:rPr>
          <w:rFonts w:eastAsia="Arial"/>
          <w:color w:val="585B62"/>
          <w:spacing w:val="16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65"/>
          <w:sz w:val="24"/>
          <w:szCs w:val="24"/>
        </w:rPr>
        <w:t>l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25"/>
          <w:sz w:val="24"/>
          <w:szCs w:val="24"/>
        </w:rPr>
        <w:t>y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6A7078"/>
          <w:w w:val="104"/>
          <w:sz w:val="24"/>
          <w:szCs w:val="24"/>
        </w:rPr>
        <w:t xml:space="preserve">. </w:t>
      </w:r>
      <w:r w:rsidRPr="00B24C8E">
        <w:rPr>
          <w:rFonts w:eastAsia="Arial"/>
          <w:color w:val="585B62"/>
          <w:w w:val="102"/>
          <w:sz w:val="24"/>
          <w:szCs w:val="24"/>
        </w:rPr>
        <w:t>T</w:t>
      </w:r>
      <w:r w:rsidRPr="00B24C8E">
        <w:rPr>
          <w:rFonts w:eastAsia="Arial"/>
          <w:color w:val="585B62"/>
          <w:w w:val="101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d</w:t>
      </w:r>
      <w:r w:rsidRPr="00B24C8E">
        <w:rPr>
          <w:rFonts w:eastAsia="Arial"/>
          <w:color w:val="585B62"/>
          <w:w w:val="130"/>
          <w:sz w:val="24"/>
          <w:szCs w:val="24"/>
        </w:rPr>
        <w:t>i</w:t>
      </w:r>
      <w:r w:rsidRPr="00B24C8E">
        <w:rPr>
          <w:rFonts w:eastAsia="Arial"/>
          <w:color w:val="585B62"/>
          <w:w w:val="115"/>
          <w:sz w:val="24"/>
          <w:szCs w:val="24"/>
        </w:rPr>
        <w:t>s</w:t>
      </w:r>
      <w:r w:rsidRPr="00B24C8E">
        <w:rPr>
          <w:rFonts w:eastAsia="Arial"/>
          <w:color w:val="6A7078"/>
          <w:w w:val="86"/>
          <w:sz w:val="24"/>
          <w:szCs w:val="24"/>
        </w:rPr>
        <w:t>i</w:t>
      </w:r>
      <w:r w:rsidRPr="00B24C8E">
        <w:rPr>
          <w:rFonts w:eastAsia="Arial"/>
          <w:color w:val="6A7078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n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6A7078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4"/>
          <w:sz w:val="24"/>
          <w:szCs w:val="24"/>
        </w:rPr>
        <w:t>me</w:t>
      </w:r>
      <w:r w:rsidRPr="00B24C8E">
        <w:rPr>
          <w:rFonts w:eastAsia="Arial"/>
          <w:color w:val="464C57"/>
          <w:w w:val="104"/>
          <w:sz w:val="24"/>
          <w:szCs w:val="24"/>
        </w:rPr>
        <w:t>n</w:t>
      </w:r>
      <w:r w:rsidRPr="00B24C8E">
        <w:rPr>
          <w:rFonts w:eastAsia="Arial"/>
          <w:color w:val="585B62"/>
          <w:w w:val="104"/>
          <w:sz w:val="24"/>
          <w:szCs w:val="24"/>
        </w:rPr>
        <w:t>gaj</w:t>
      </w:r>
      <w:r w:rsidRPr="00B24C8E">
        <w:rPr>
          <w:rFonts w:eastAsia="Arial"/>
          <w:color w:val="464C57"/>
          <w:w w:val="104"/>
          <w:sz w:val="24"/>
          <w:szCs w:val="24"/>
        </w:rPr>
        <w:t>a</w:t>
      </w:r>
      <w:r w:rsidRPr="00B24C8E">
        <w:rPr>
          <w:rFonts w:eastAsia="Arial"/>
          <w:color w:val="585B62"/>
          <w:w w:val="104"/>
          <w:sz w:val="24"/>
          <w:szCs w:val="24"/>
        </w:rPr>
        <w:t>r</w:t>
      </w:r>
      <w:r w:rsidRPr="00B24C8E">
        <w:rPr>
          <w:rFonts w:eastAsia="Arial"/>
          <w:color w:val="464C57"/>
          <w:w w:val="104"/>
          <w:sz w:val="24"/>
          <w:szCs w:val="24"/>
        </w:rPr>
        <w:t>k</w:t>
      </w:r>
      <w:r w:rsidRPr="00B24C8E">
        <w:rPr>
          <w:rFonts w:eastAsia="Arial"/>
          <w:color w:val="585B62"/>
          <w:w w:val="104"/>
          <w:sz w:val="24"/>
          <w:szCs w:val="24"/>
        </w:rPr>
        <w:t>an</w:t>
      </w:r>
      <w:r w:rsidRPr="00B24C8E">
        <w:rPr>
          <w:rFonts w:eastAsia="Arial"/>
          <w:color w:val="585B62"/>
          <w:spacing w:val="10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k</w:t>
      </w:r>
      <w:r w:rsidRPr="00B24C8E">
        <w:rPr>
          <w:rFonts w:eastAsia="Arial"/>
          <w:color w:val="585B62"/>
          <w:sz w:val="24"/>
          <w:szCs w:val="24"/>
        </w:rPr>
        <w:t>eseim</w:t>
      </w:r>
      <w:r w:rsidRPr="00B24C8E">
        <w:rPr>
          <w:rFonts w:eastAsia="Arial"/>
          <w:color w:val="464C57"/>
          <w:sz w:val="24"/>
          <w:szCs w:val="24"/>
        </w:rPr>
        <w:t>ba</w:t>
      </w:r>
      <w:r w:rsidRPr="00B24C8E">
        <w:rPr>
          <w:rFonts w:eastAsia="Arial"/>
          <w:color w:val="585B62"/>
          <w:sz w:val="24"/>
          <w:szCs w:val="24"/>
        </w:rPr>
        <w:t xml:space="preserve">ngan </w:t>
      </w:r>
      <w:r w:rsidRPr="00B24C8E">
        <w:rPr>
          <w:rFonts w:eastAsia="Arial"/>
          <w:color w:val="585B62"/>
          <w:spacing w:val="11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dan</w:t>
      </w:r>
      <w:r w:rsidRPr="00B24C8E">
        <w:rPr>
          <w:rFonts w:eastAsia="Arial"/>
          <w:color w:val="585B62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saling</w:t>
      </w:r>
      <w:r w:rsidRPr="00B24C8E">
        <w:rPr>
          <w:rFonts w:eastAsia="Arial"/>
          <w:color w:val="585B62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4"/>
          <w:sz w:val="24"/>
          <w:szCs w:val="24"/>
        </w:rPr>
        <w:t>menghar</w:t>
      </w:r>
      <w:r w:rsidRPr="00B24C8E">
        <w:rPr>
          <w:rFonts w:eastAsia="Arial"/>
          <w:color w:val="464C57"/>
          <w:w w:val="104"/>
          <w:sz w:val="24"/>
          <w:szCs w:val="24"/>
        </w:rPr>
        <w:t>g</w:t>
      </w:r>
      <w:r w:rsidRPr="00B24C8E">
        <w:rPr>
          <w:rFonts w:eastAsia="Arial"/>
          <w:color w:val="585B62"/>
          <w:w w:val="104"/>
          <w:sz w:val="24"/>
          <w:szCs w:val="24"/>
        </w:rPr>
        <w:t>ai</w:t>
      </w:r>
      <w:r w:rsidRPr="00B24C8E">
        <w:rPr>
          <w:rFonts w:eastAsia="Arial"/>
          <w:color w:val="585B62"/>
          <w:spacing w:val="8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di</w:t>
      </w:r>
      <w:r w:rsidRPr="00B24C8E">
        <w:rPr>
          <w:rFonts w:eastAsia="Arial"/>
          <w:color w:val="585B62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ant</w:t>
      </w:r>
      <w:r w:rsidRPr="00B24C8E">
        <w:rPr>
          <w:rFonts w:eastAsia="Arial"/>
          <w:color w:val="464C57"/>
          <w:sz w:val="24"/>
          <w:szCs w:val="24"/>
        </w:rPr>
        <w:t>ara</w:t>
      </w:r>
      <w:r w:rsidRPr="00B24C8E">
        <w:rPr>
          <w:rFonts w:eastAsia="Arial"/>
          <w:color w:val="464C57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5"/>
          <w:sz w:val="24"/>
          <w:szCs w:val="24"/>
        </w:rPr>
        <w:t>k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12"/>
          <w:sz w:val="24"/>
          <w:szCs w:val="24"/>
        </w:rPr>
        <w:t>d</w:t>
      </w:r>
      <w:r w:rsidRPr="00B24C8E">
        <w:rPr>
          <w:rFonts w:eastAsia="Arial"/>
          <w:color w:val="464C57"/>
          <w:w w:val="103"/>
          <w:sz w:val="24"/>
          <w:szCs w:val="24"/>
        </w:rPr>
        <w:t>ua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</w:t>
      </w:r>
      <w:r w:rsidRPr="00B24C8E">
        <w:rPr>
          <w:rFonts w:eastAsia="Arial"/>
          <w:color w:val="6A7078"/>
          <w:sz w:val="24"/>
          <w:szCs w:val="24"/>
        </w:rPr>
        <w:t>l</w:t>
      </w:r>
      <w:r w:rsidRPr="00B24C8E">
        <w:rPr>
          <w:rFonts w:eastAsia="Arial"/>
          <w:color w:val="585B62"/>
          <w:sz w:val="24"/>
          <w:szCs w:val="24"/>
        </w:rPr>
        <w:t>ah</w:t>
      </w:r>
      <w:r w:rsidRPr="00B24C8E">
        <w:rPr>
          <w:rFonts w:eastAsia="Arial"/>
          <w:color w:val="585B62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3"/>
          <w:sz w:val="24"/>
          <w:szCs w:val="24"/>
        </w:rPr>
        <w:t>p</w:t>
      </w:r>
      <w:r w:rsidRPr="00B24C8E">
        <w:rPr>
          <w:rFonts w:eastAsia="Arial"/>
          <w:color w:val="585B62"/>
          <w:w w:val="86"/>
          <w:sz w:val="24"/>
          <w:szCs w:val="24"/>
        </w:rPr>
        <w:t>i</w:t>
      </w:r>
      <w:r w:rsidRPr="00B24C8E">
        <w:rPr>
          <w:rFonts w:eastAsia="Arial"/>
          <w:color w:val="585B62"/>
          <w:w w:val="103"/>
          <w:sz w:val="24"/>
          <w:szCs w:val="24"/>
        </w:rPr>
        <w:t>ha</w:t>
      </w:r>
      <w:r w:rsidRPr="00B24C8E">
        <w:rPr>
          <w:rFonts w:eastAsia="Arial"/>
          <w:color w:val="585B62"/>
          <w:w w:val="115"/>
          <w:sz w:val="24"/>
          <w:szCs w:val="24"/>
        </w:rPr>
        <w:t>k</w:t>
      </w:r>
      <w:r w:rsidRPr="00B24C8E">
        <w:rPr>
          <w:rFonts w:eastAsia="Arial"/>
          <w:color w:val="464C57"/>
          <w:w w:val="86"/>
          <w:sz w:val="24"/>
          <w:szCs w:val="24"/>
        </w:rPr>
        <w:t>.</w:t>
      </w:r>
    </w:p>
    <w:p w:rsidR="00164BA1" w:rsidRPr="00B24C8E" w:rsidRDefault="008F72E2" w:rsidP="00B24C8E">
      <w:pPr>
        <w:spacing w:before="16" w:line="337" w:lineRule="auto"/>
        <w:ind w:left="128" w:right="113" w:firstLine="17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85B62"/>
          <w:sz w:val="24"/>
          <w:szCs w:val="24"/>
        </w:rPr>
        <w:t>Mesk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 xml:space="preserve">pun </w:t>
      </w:r>
      <w:r w:rsidRPr="00B24C8E">
        <w:rPr>
          <w:rFonts w:eastAsia="Arial"/>
          <w:color w:val="585B62"/>
          <w:spacing w:val="6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3"/>
          <w:sz w:val="24"/>
          <w:szCs w:val="24"/>
        </w:rPr>
        <w:t>be</w:t>
      </w:r>
      <w:r w:rsidRPr="00B24C8E">
        <w:rPr>
          <w:rFonts w:eastAsia="Arial"/>
          <w:color w:val="585B62"/>
          <w:w w:val="86"/>
          <w:sz w:val="24"/>
          <w:szCs w:val="24"/>
        </w:rPr>
        <w:t>l</w:t>
      </w:r>
      <w:r w:rsidRPr="00B24C8E">
        <w:rPr>
          <w:rFonts w:eastAsia="Arial"/>
          <w:color w:val="464C57"/>
          <w:w w:val="130"/>
          <w:sz w:val="24"/>
          <w:szCs w:val="24"/>
        </w:rPr>
        <w:t>i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meng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>n</w:t>
      </w:r>
      <w:r w:rsidRPr="00B24C8E">
        <w:rPr>
          <w:rFonts w:eastAsia="Arial"/>
          <w:color w:val="464C57"/>
          <w:sz w:val="24"/>
          <w:szCs w:val="24"/>
        </w:rPr>
        <w:t>d</w:t>
      </w:r>
      <w:r w:rsidRPr="00B24C8E">
        <w:rPr>
          <w:rFonts w:eastAsia="Arial"/>
          <w:color w:val="464C57"/>
          <w:sz w:val="24"/>
          <w:szCs w:val="24"/>
        </w:rPr>
        <w:t xml:space="preserve">ung </w:t>
      </w:r>
      <w:r w:rsidRPr="00B24C8E">
        <w:rPr>
          <w:rFonts w:eastAsia="Arial"/>
          <w:color w:val="464C57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n</w:t>
      </w:r>
      <w:r w:rsidRPr="00B24C8E">
        <w:rPr>
          <w:rFonts w:eastAsia="Arial"/>
          <w:color w:val="585B62"/>
          <w:w w:val="108"/>
          <w:sz w:val="24"/>
          <w:szCs w:val="24"/>
        </w:rPr>
        <w:t>il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6A7078"/>
          <w:w w:val="144"/>
          <w:sz w:val="24"/>
          <w:szCs w:val="24"/>
        </w:rPr>
        <w:t>-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08"/>
          <w:sz w:val="24"/>
          <w:szCs w:val="24"/>
        </w:rPr>
        <w:t>il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yang</w:t>
      </w:r>
      <w:r w:rsidRPr="00B24C8E">
        <w:rPr>
          <w:rFonts w:eastAsia="Arial"/>
          <w:color w:val="585B62"/>
          <w:spacing w:val="33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3"/>
          <w:sz w:val="24"/>
          <w:szCs w:val="24"/>
        </w:rPr>
        <w:t>po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464C57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86"/>
          <w:sz w:val="24"/>
          <w:szCs w:val="24"/>
        </w:rPr>
        <w:t>i</w:t>
      </w:r>
      <w:r w:rsidRPr="00B24C8E">
        <w:rPr>
          <w:rFonts w:eastAsia="Arial"/>
          <w:color w:val="585B62"/>
          <w:w w:val="139"/>
          <w:sz w:val="24"/>
          <w:szCs w:val="24"/>
        </w:rPr>
        <w:t>f</w:t>
      </w:r>
      <w:r w:rsidRPr="00B24C8E">
        <w:rPr>
          <w:rFonts w:eastAsia="Arial"/>
          <w:color w:val="6A7078"/>
          <w:w w:val="69"/>
          <w:sz w:val="24"/>
          <w:szCs w:val="24"/>
        </w:rPr>
        <w:t>,</w:t>
      </w:r>
      <w:r w:rsidRPr="00B24C8E">
        <w:rPr>
          <w:rFonts w:eastAsia="Arial"/>
          <w:color w:val="6A7078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21"/>
          <w:sz w:val="24"/>
          <w:szCs w:val="24"/>
        </w:rPr>
        <w:t>t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n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12"/>
          <w:sz w:val="24"/>
          <w:szCs w:val="24"/>
        </w:rPr>
        <w:t>g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w w:val="103"/>
          <w:sz w:val="24"/>
          <w:szCs w:val="24"/>
        </w:rPr>
        <w:t>nn</w:t>
      </w:r>
      <w:r w:rsidRPr="00B24C8E">
        <w:rPr>
          <w:rFonts w:eastAsia="Arial"/>
          <w:color w:val="585B62"/>
          <w:w w:val="125"/>
          <w:sz w:val="24"/>
          <w:szCs w:val="24"/>
        </w:rPr>
        <w:t>y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86"/>
          <w:sz w:val="24"/>
          <w:szCs w:val="24"/>
        </w:rPr>
        <w:t>s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65"/>
          <w:sz w:val="24"/>
          <w:szCs w:val="24"/>
        </w:rPr>
        <w:t>i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30"/>
          <w:sz w:val="24"/>
          <w:szCs w:val="24"/>
        </w:rPr>
        <w:t>i</w:t>
      </w:r>
      <w:r w:rsidRPr="00B24C8E">
        <w:rPr>
          <w:rFonts w:eastAsia="Arial"/>
          <w:color w:val="464C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adal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>h</w:t>
      </w:r>
      <w:r w:rsidRPr="00B24C8E">
        <w:rPr>
          <w:rFonts w:eastAsia="Arial"/>
          <w:color w:val="585B62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menjaga</w:t>
      </w:r>
      <w:r w:rsidRPr="00B24C8E">
        <w:rPr>
          <w:rFonts w:eastAsia="Arial"/>
          <w:color w:val="585B62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g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spacing w:val="-9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21"/>
          <w:sz w:val="24"/>
          <w:szCs w:val="24"/>
        </w:rPr>
        <w:t>t</w:t>
      </w:r>
      <w:r w:rsidRPr="00B24C8E">
        <w:rPr>
          <w:rFonts w:eastAsia="Arial"/>
          <w:color w:val="6A7078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d</w:t>
      </w:r>
      <w:r w:rsidRPr="00B24C8E">
        <w:rPr>
          <w:rFonts w:eastAsia="Arial"/>
          <w:color w:val="6A7078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4"/>
          <w:sz w:val="24"/>
          <w:szCs w:val="24"/>
        </w:rPr>
        <w:t>t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96"/>
          <w:sz w:val="24"/>
          <w:szCs w:val="24"/>
        </w:rPr>
        <w:t>s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21"/>
          <w:sz w:val="24"/>
          <w:szCs w:val="24"/>
        </w:rPr>
        <w:t>b</w:t>
      </w:r>
      <w:r w:rsidRPr="00B24C8E">
        <w:rPr>
          <w:rFonts w:eastAsia="Arial"/>
          <w:color w:val="585B62"/>
          <w:w w:val="95"/>
          <w:sz w:val="24"/>
          <w:szCs w:val="24"/>
        </w:rPr>
        <w:t>u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21"/>
          <w:sz w:val="24"/>
          <w:szCs w:val="24"/>
        </w:rPr>
        <w:t>t</w:t>
      </w:r>
      <w:r w:rsidRPr="00B24C8E">
        <w:rPr>
          <w:rFonts w:eastAsia="Arial"/>
          <w:color w:val="6A7078"/>
          <w:w w:val="86"/>
          <w:sz w:val="24"/>
          <w:szCs w:val="24"/>
        </w:rPr>
        <w:t>i</w:t>
      </w:r>
      <w:r w:rsidRPr="00B24C8E">
        <w:rPr>
          <w:rFonts w:eastAsia="Arial"/>
          <w:color w:val="585B62"/>
          <w:w w:val="112"/>
          <w:sz w:val="24"/>
          <w:szCs w:val="24"/>
        </w:rPr>
        <w:t>d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25"/>
          <w:sz w:val="24"/>
          <w:szCs w:val="24"/>
        </w:rPr>
        <w:t xml:space="preserve">k </w:t>
      </w:r>
      <w:r w:rsidRPr="00B24C8E">
        <w:rPr>
          <w:rFonts w:eastAsia="Arial"/>
          <w:color w:val="585B62"/>
          <w:w w:val="92"/>
          <w:sz w:val="24"/>
          <w:szCs w:val="24"/>
        </w:rPr>
        <w:t>m</w:t>
      </w:r>
      <w:r w:rsidRPr="00B24C8E">
        <w:rPr>
          <w:rFonts w:eastAsia="Arial"/>
          <w:color w:val="585B62"/>
          <w:w w:val="112"/>
          <w:sz w:val="24"/>
          <w:szCs w:val="24"/>
        </w:rPr>
        <w:t>e</w:t>
      </w:r>
      <w:r w:rsidRPr="00B24C8E">
        <w:rPr>
          <w:rFonts w:eastAsia="Arial"/>
          <w:color w:val="464C57"/>
          <w:w w:val="103"/>
          <w:sz w:val="24"/>
          <w:szCs w:val="24"/>
        </w:rPr>
        <w:t>n</w:t>
      </w:r>
      <w:r w:rsidRPr="00B24C8E">
        <w:rPr>
          <w:rFonts w:eastAsia="Arial"/>
          <w:color w:val="6A7078"/>
          <w:w w:val="108"/>
          <w:sz w:val="24"/>
          <w:szCs w:val="24"/>
        </w:rPr>
        <w:t>j</w:t>
      </w:r>
      <w:r w:rsidRPr="00B24C8E">
        <w:rPr>
          <w:rFonts w:eastAsia="Arial"/>
          <w:color w:val="585B62"/>
          <w:w w:val="103"/>
          <w:sz w:val="24"/>
          <w:szCs w:val="24"/>
        </w:rPr>
        <w:t>ad</w:t>
      </w:r>
      <w:r w:rsidRPr="00B24C8E">
        <w:rPr>
          <w:rFonts w:eastAsia="Arial"/>
          <w:color w:val="6A7078"/>
          <w:w w:val="130"/>
          <w:sz w:val="24"/>
          <w:szCs w:val="24"/>
        </w:rPr>
        <w:t>i</w:t>
      </w:r>
      <w:r w:rsidRPr="00B24C8E">
        <w:rPr>
          <w:rFonts w:eastAsia="Arial"/>
          <w:color w:val="6A7078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beban</w:t>
      </w:r>
      <w:r w:rsidRPr="00B24C8E">
        <w:rPr>
          <w:rFonts w:eastAsia="Arial"/>
          <w:color w:val="585B62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39"/>
          <w:sz w:val="24"/>
          <w:szCs w:val="24"/>
        </w:rPr>
        <w:t>f</w:t>
      </w:r>
      <w:r w:rsidRPr="00B24C8E">
        <w:rPr>
          <w:rFonts w:eastAsia="Arial"/>
          <w:color w:val="585B62"/>
          <w:w w:val="86"/>
          <w:sz w:val="24"/>
          <w:szCs w:val="24"/>
        </w:rPr>
        <w:t>i</w:t>
      </w:r>
      <w:r w:rsidRPr="00B24C8E">
        <w:rPr>
          <w:rFonts w:eastAsia="Arial"/>
          <w:color w:val="464C57"/>
          <w:w w:val="112"/>
          <w:sz w:val="24"/>
          <w:szCs w:val="24"/>
        </w:rPr>
        <w:t>n</w:t>
      </w:r>
      <w:r w:rsidRPr="00B24C8E">
        <w:rPr>
          <w:rFonts w:eastAsia="Arial"/>
          <w:color w:val="585B62"/>
          <w:w w:val="103"/>
          <w:sz w:val="24"/>
          <w:szCs w:val="24"/>
        </w:rPr>
        <w:t>an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333641"/>
          <w:w w:val="108"/>
          <w:sz w:val="24"/>
          <w:szCs w:val="24"/>
        </w:rPr>
        <w:t>l</w:t>
      </w:r>
      <w:r w:rsidRPr="00B24C8E">
        <w:rPr>
          <w:rFonts w:eastAsia="Arial"/>
          <w:color w:val="333641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y</w:t>
      </w:r>
      <w:r w:rsidRPr="00B24C8E">
        <w:rPr>
          <w:rFonts w:eastAsia="Arial"/>
          <w:color w:val="585B62"/>
          <w:sz w:val="24"/>
          <w:szCs w:val="24"/>
        </w:rPr>
        <w:t>a</w:t>
      </w:r>
      <w:r w:rsidRPr="00B24C8E">
        <w:rPr>
          <w:rFonts w:eastAsia="Arial"/>
          <w:color w:val="464C57"/>
          <w:sz w:val="24"/>
          <w:szCs w:val="24"/>
        </w:rPr>
        <w:t>n</w:t>
      </w:r>
      <w:r w:rsidRPr="00B24C8E">
        <w:rPr>
          <w:rFonts w:eastAsia="Arial"/>
          <w:color w:val="585B62"/>
          <w:sz w:val="24"/>
          <w:szCs w:val="24"/>
        </w:rPr>
        <w:t>g</w:t>
      </w:r>
      <w:r w:rsidRPr="00B24C8E">
        <w:rPr>
          <w:rFonts w:eastAsia="Arial"/>
          <w:color w:val="585B62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3"/>
          <w:sz w:val="24"/>
          <w:szCs w:val="24"/>
        </w:rPr>
        <w:t>b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464C57"/>
          <w:w w:val="115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6A7078"/>
          <w:w w:val="86"/>
          <w:sz w:val="24"/>
          <w:szCs w:val="24"/>
        </w:rPr>
        <w:t>.</w:t>
      </w:r>
      <w:r w:rsidRPr="00B24C8E">
        <w:rPr>
          <w:rFonts w:eastAsia="Arial"/>
          <w:color w:val="6A7078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2"/>
          <w:sz w:val="24"/>
          <w:szCs w:val="24"/>
        </w:rPr>
        <w:t>T</w:t>
      </w:r>
      <w:r w:rsidRPr="00B24C8E">
        <w:rPr>
          <w:rFonts w:eastAsia="Arial"/>
          <w:color w:val="585B62"/>
          <w:w w:val="86"/>
          <w:sz w:val="24"/>
          <w:szCs w:val="24"/>
        </w:rPr>
        <w:t>u</w:t>
      </w:r>
      <w:r w:rsidRPr="00B24C8E">
        <w:rPr>
          <w:rFonts w:eastAsia="Arial"/>
          <w:color w:val="585B62"/>
          <w:w w:val="112"/>
          <w:sz w:val="24"/>
          <w:szCs w:val="24"/>
        </w:rPr>
        <w:t>n</w:t>
      </w:r>
      <w:r w:rsidRPr="00B24C8E">
        <w:rPr>
          <w:rFonts w:eastAsia="Arial"/>
          <w:color w:val="585B62"/>
          <w:w w:val="121"/>
          <w:sz w:val="24"/>
          <w:szCs w:val="24"/>
        </w:rPr>
        <w:t>t</w:t>
      </w:r>
      <w:r w:rsidRPr="00B24C8E">
        <w:rPr>
          <w:rFonts w:eastAsia="Arial"/>
          <w:color w:val="585B62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</w:t>
      </w:r>
      <w:r w:rsidRPr="00B24C8E">
        <w:rPr>
          <w:rFonts w:eastAsia="Arial"/>
          <w:color w:val="464C57"/>
          <w:sz w:val="24"/>
          <w:szCs w:val="24"/>
        </w:rPr>
        <w:t>l</w:t>
      </w:r>
      <w:r w:rsidRPr="00B24C8E">
        <w:rPr>
          <w:rFonts w:eastAsia="Arial"/>
          <w:color w:val="585B62"/>
          <w:sz w:val="24"/>
          <w:szCs w:val="24"/>
        </w:rPr>
        <w:t>is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yang</w:t>
      </w:r>
      <w:r w:rsidRPr="00B24C8E">
        <w:rPr>
          <w:rFonts w:eastAsia="Arial"/>
          <w:color w:val="585B62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tingg</w:t>
      </w:r>
      <w:r w:rsidRPr="00B24C8E">
        <w:rPr>
          <w:rFonts w:eastAsia="Arial"/>
          <w:color w:val="464C57"/>
          <w:sz w:val="24"/>
          <w:szCs w:val="24"/>
        </w:rPr>
        <w:t xml:space="preserve">i </w:t>
      </w:r>
      <w:r w:rsidRPr="00B24C8E">
        <w:rPr>
          <w:rFonts w:eastAsia="Arial"/>
          <w:color w:val="464C57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se</w:t>
      </w:r>
      <w:r w:rsidRPr="00B24C8E">
        <w:rPr>
          <w:rFonts w:eastAsia="Arial"/>
          <w:color w:val="464C57"/>
          <w:sz w:val="24"/>
          <w:szCs w:val="24"/>
        </w:rPr>
        <w:t>r</w:t>
      </w:r>
      <w:r w:rsidRPr="00B24C8E">
        <w:rPr>
          <w:rFonts w:eastAsia="Arial"/>
          <w:color w:val="585B62"/>
          <w:sz w:val="24"/>
          <w:szCs w:val="24"/>
        </w:rPr>
        <w:t>i</w:t>
      </w:r>
      <w:r w:rsidRPr="00B24C8E">
        <w:rPr>
          <w:rFonts w:eastAsia="Arial"/>
          <w:color w:val="464C57"/>
          <w:sz w:val="24"/>
          <w:szCs w:val="24"/>
        </w:rPr>
        <w:t>n</w:t>
      </w:r>
      <w:r w:rsidRPr="00B24C8E">
        <w:rPr>
          <w:rFonts w:eastAsia="Arial"/>
          <w:color w:val="585B62"/>
          <w:sz w:val="24"/>
          <w:szCs w:val="24"/>
        </w:rPr>
        <w:t>g</w:t>
      </w:r>
      <w:r w:rsidRPr="00B24C8E">
        <w:rPr>
          <w:rFonts w:eastAsia="Arial"/>
          <w:color w:val="585B62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6"/>
          <w:sz w:val="24"/>
          <w:szCs w:val="24"/>
        </w:rPr>
        <w:t>k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w w:val="130"/>
          <w:sz w:val="24"/>
          <w:szCs w:val="24"/>
        </w:rPr>
        <w:t>i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men</w:t>
      </w:r>
      <w:r w:rsidRPr="00B24C8E">
        <w:rPr>
          <w:rFonts w:eastAsia="Arial"/>
          <w:color w:val="464C57"/>
          <w:sz w:val="24"/>
          <w:szCs w:val="24"/>
        </w:rPr>
        <w:t>j</w:t>
      </w:r>
      <w:r w:rsidRPr="00B24C8E">
        <w:rPr>
          <w:rFonts w:eastAsia="Arial"/>
          <w:color w:val="585B62"/>
          <w:sz w:val="24"/>
          <w:szCs w:val="24"/>
        </w:rPr>
        <w:t>adi</w:t>
      </w:r>
      <w:r w:rsidRPr="00B24C8E">
        <w:rPr>
          <w:rFonts w:eastAsia="Arial"/>
          <w:color w:val="585B62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6A7078"/>
          <w:w w:val="106"/>
          <w:sz w:val="24"/>
          <w:szCs w:val="24"/>
        </w:rPr>
        <w:t>s</w:t>
      </w:r>
      <w:r w:rsidRPr="00B24C8E">
        <w:rPr>
          <w:rFonts w:eastAsia="Arial"/>
          <w:color w:val="585B62"/>
          <w:w w:val="106"/>
          <w:sz w:val="24"/>
          <w:szCs w:val="24"/>
        </w:rPr>
        <w:t>umber</w:t>
      </w:r>
      <w:r w:rsidRPr="00B24C8E">
        <w:rPr>
          <w:rFonts w:eastAsia="Arial"/>
          <w:color w:val="585B62"/>
          <w:spacing w:val="-10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te</w:t>
      </w:r>
      <w:r w:rsidRPr="00B24C8E">
        <w:rPr>
          <w:rFonts w:eastAsia="Arial"/>
          <w:color w:val="464C57"/>
          <w:sz w:val="24"/>
          <w:szCs w:val="24"/>
        </w:rPr>
        <w:t>k</w:t>
      </w:r>
      <w:r w:rsidRPr="00B24C8E">
        <w:rPr>
          <w:rFonts w:eastAsia="Arial"/>
          <w:color w:val="585B62"/>
          <w:sz w:val="24"/>
          <w:szCs w:val="24"/>
        </w:rPr>
        <w:t>anan,</w:t>
      </w:r>
      <w:r w:rsidRPr="00B24C8E">
        <w:rPr>
          <w:rFonts w:eastAsia="Arial"/>
          <w:color w:val="585B62"/>
          <w:spacing w:val="41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21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95"/>
          <w:sz w:val="24"/>
          <w:szCs w:val="24"/>
        </w:rPr>
        <w:t>u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04"/>
          <w:sz w:val="24"/>
          <w:szCs w:val="24"/>
        </w:rPr>
        <w:t>m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bag</w:t>
      </w:r>
      <w:r w:rsidRPr="00B24C8E">
        <w:rPr>
          <w:rFonts w:eastAsia="Arial"/>
          <w:color w:val="464C57"/>
          <w:sz w:val="24"/>
          <w:szCs w:val="24"/>
        </w:rPr>
        <w:t>i</w:t>
      </w:r>
      <w:r w:rsidRPr="00B24C8E">
        <w:rPr>
          <w:rFonts w:eastAsia="Arial"/>
          <w:color w:val="464C57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6"/>
          <w:sz w:val="24"/>
          <w:szCs w:val="24"/>
        </w:rPr>
        <w:t>k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86"/>
          <w:sz w:val="24"/>
          <w:szCs w:val="24"/>
        </w:rPr>
        <w:t>l</w:t>
      </w:r>
      <w:r w:rsidRPr="00B24C8E">
        <w:rPr>
          <w:rFonts w:eastAsia="Arial"/>
          <w:color w:val="464C57"/>
          <w:w w:val="112"/>
          <w:sz w:val="24"/>
          <w:szCs w:val="24"/>
        </w:rPr>
        <w:t>u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103"/>
          <w:sz w:val="24"/>
          <w:szCs w:val="24"/>
        </w:rPr>
        <w:t>ga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86"/>
          <w:sz w:val="24"/>
          <w:szCs w:val="24"/>
        </w:rPr>
        <w:t>l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15"/>
          <w:sz w:val="24"/>
          <w:szCs w:val="24"/>
        </w:rPr>
        <w:t>k</w:t>
      </w:r>
      <w:r w:rsidRPr="00B24C8E">
        <w:rPr>
          <w:rFonts w:eastAsia="Arial"/>
          <w:color w:val="464C57"/>
          <w:w w:val="108"/>
          <w:sz w:val="24"/>
          <w:szCs w:val="24"/>
        </w:rPr>
        <w:t>i</w:t>
      </w:r>
      <w:r w:rsidRPr="00B24C8E">
        <w:rPr>
          <w:rFonts w:eastAsia="Arial"/>
          <w:color w:val="6A7078"/>
          <w:w w:val="130"/>
          <w:sz w:val="24"/>
          <w:szCs w:val="24"/>
        </w:rPr>
        <w:t>-</w:t>
      </w:r>
      <w:r w:rsidRPr="00B24C8E">
        <w:rPr>
          <w:rFonts w:eastAsia="Arial"/>
          <w:color w:val="464C57"/>
          <w:w w:val="130"/>
          <w:sz w:val="24"/>
          <w:szCs w:val="24"/>
        </w:rPr>
        <w:t>l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25"/>
          <w:sz w:val="24"/>
          <w:szCs w:val="24"/>
        </w:rPr>
        <w:t>k</w:t>
      </w:r>
      <w:r w:rsidRPr="00B24C8E">
        <w:rPr>
          <w:rFonts w:eastAsia="Arial"/>
          <w:color w:val="464C57"/>
          <w:w w:val="86"/>
          <w:sz w:val="24"/>
          <w:szCs w:val="24"/>
        </w:rPr>
        <w:t>i</w:t>
      </w:r>
      <w:r w:rsidRPr="00B24C8E">
        <w:rPr>
          <w:rFonts w:eastAsia="Arial"/>
          <w:color w:val="464C57"/>
          <w:w w:val="104"/>
          <w:sz w:val="24"/>
          <w:szCs w:val="24"/>
        </w:rPr>
        <w:t>.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86"/>
          <w:sz w:val="24"/>
          <w:szCs w:val="24"/>
        </w:rPr>
        <w:t>D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l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09"/>
          <w:sz w:val="24"/>
          <w:szCs w:val="24"/>
        </w:rPr>
        <w:t>m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b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12"/>
          <w:sz w:val="24"/>
          <w:szCs w:val="24"/>
        </w:rPr>
        <w:t>b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464C57"/>
          <w:w w:val="121"/>
          <w:sz w:val="24"/>
          <w:szCs w:val="24"/>
        </w:rPr>
        <w:t>p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kas</w:t>
      </w:r>
      <w:r w:rsidRPr="00B24C8E">
        <w:rPr>
          <w:rFonts w:eastAsia="Arial"/>
          <w:color w:val="464C57"/>
          <w:sz w:val="24"/>
          <w:szCs w:val="24"/>
        </w:rPr>
        <w:t>u</w:t>
      </w:r>
      <w:r w:rsidRPr="00B24C8E">
        <w:rPr>
          <w:rFonts w:eastAsia="Arial"/>
          <w:color w:val="585B62"/>
          <w:sz w:val="24"/>
          <w:szCs w:val="24"/>
        </w:rPr>
        <w:t>s</w:t>
      </w:r>
      <w:r w:rsidRPr="00B24C8E">
        <w:rPr>
          <w:rFonts w:eastAsia="Arial"/>
          <w:color w:val="6A7078"/>
          <w:sz w:val="24"/>
          <w:szCs w:val="24"/>
        </w:rPr>
        <w:t>,</w:t>
      </w:r>
      <w:r w:rsidRPr="00B24C8E">
        <w:rPr>
          <w:rFonts w:eastAsia="Arial"/>
          <w:color w:val="6A7078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pe</w:t>
      </w:r>
      <w:r w:rsidRPr="00B24C8E">
        <w:rPr>
          <w:rFonts w:eastAsia="Arial"/>
          <w:color w:val="6A7078"/>
          <w:sz w:val="24"/>
          <w:szCs w:val="24"/>
        </w:rPr>
        <w:t>r</w:t>
      </w:r>
      <w:r w:rsidRPr="00B24C8E">
        <w:rPr>
          <w:rFonts w:eastAsia="Arial"/>
          <w:color w:val="585B62"/>
          <w:sz w:val="24"/>
          <w:szCs w:val="24"/>
        </w:rPr>
        <w:t>k</w:t>
      </w:r>
      <w:r w:rsidRPr="00B24C8E">
        <w:rPr>
          <w:rFonts w:eastAsia="Arial"/>
          <w:color w:val="585B62"/>
          <w:sz w:val="24"/>
          <w:szCs w:val="24"/>
        </w:rPr>
        <w:t>ara</w:t>
      </w:r>
      <w:r w:rsidRPr="00B24C8E">
        <w:rPr>
          <w:rFonts w:eastAsia="Arial"/>
          <w:color w:val="585B62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belis</w:t>
      </w:r>
      <w:r w:rsidRPr="00B24C8E">
        <w:rPr>
          <w:rFonts w:eastAsia="Arial"/>
          <w:color w:val="585B62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3"/>
          <w:sz w:val="24"/>
          <w:szCs w:val="24"/>
        </w:rPr>
        <w:t>d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21"/>
          <w:sz w:val="24"/>
          <w:szCs w:val="24"/>
        </w:rPr>
        <w:t>p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b</w:t>
      </w:r>
      <w:r w:rsidRPr="00B24C8E">
        <w:rPr>
          <w:rFonts w:eastAsia="Arial"/>
          <w:color w:val="585B62"/>
          <w:sz w:val="24"/>
          <w:szCs w:val="24"/>
        </w:rPr>
        <w:t>e</w:t>
      </w:r>
      <w:r w:rsidRPr="00B24C8E">
        <w:rPr>
          <w:rFonts w:eastAsia="Arial"/>
          <w:color w:val="464C57"/>
          <w:sz w:val="24"/>
          <w:szCs w:val="24"/>
        </w:rPr>
        <w:t>rim</w:t>
      </w:r>
      <w:r w:rsidRPr="00B24C8E">
        <w:rPr>
          <w:rFonts w:eastAsia="Arial"/>
          <w:color w:val="585B62"/>
          <w:sz w:val="24"/>
          <w:szCs w:val="24"/>
        </w:rPr>
        <w:t xml:space="preserve">bas </w:t>
      </w:r>
      <w:r w:rsidRPr="00B24C8E">
        <w:rPr>
          <w:rFonts w:eastAsia="Arial"/>
          <w:color w:val="585B62"/>
          <w:spacing w:val="4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pada</w:t>
      </w:r>
      <w:r w:rsidRPr="00B24C8E">
        <w:rPr>
          <w:rFonts w:eastAsia="Arial"/>
          <w:color w:val="585B62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6"/>
          <w:sz w:val="24"/>
          <w:szCs w:val="24"/>
        </w:rPr>
        <w:t>k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96"/>
          <w:sz w:val="24"/>
          <w:szCs w:val="24"/>
        </w:rPr>
        <w:t>s</w:t>
      </w:r>
      <w:r w:rsidRPr="00B24C8E">
        <w:rPr>
          <w:rFonts w:eastAsia="Arial"/>
          <w:color w:val="585B62"/>
          <w:w w:val="112"/>
          <w:sz w:val="24"/>
          <w:szCs w:val="24"/>
        </w:rPr>
        <w:t>e</w:t>
      </w:r>
      <w:r w:rsidRPr="00B24C8E">
        <w:rPr>
          <w:rFonts w:eastAsia="Arial"/>
          <w:color w:val="585B62"/>
          <w:w w:val="103"/>
          <w:sz w:val="24"/>
          <w:szCs w:val="24"/>
        </w:rPr>
        <w:t>h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n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6A7078"/>
          <w:w w:val="98"/>
          <w:sz w:val="24"/>
          <w:szCs w:val="24"/>
        </w:rPr>
        <w:t>m</w:t>
      </w:r>
      <w:r w:rsidRPr="00B24C8E">
        <w:rPr>
          <w:rFonts w:eastAsia="Arial"/>
          <w:color w:val="585B62"/>
          <w:w w:val="103"/>
          <w:sz w:val="24"/>
          <w:szCs w:val="24"/>
        </w:rPr>
        <w:t>en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86"/>
          <w:sz w:val="24"/>
          <w:szCs w:val="24"/>
        </w:rPr>
        <w:t>h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112"/>
          <w:sz w:val="24"/>
          <w:szCs w:val="24"/>
        </w:rPr>
        <w:t>n</w:t>
      </w:r>
      <w:r w:rsidRPr="00B24C8E">
        <w:rPr>
          <w:rFonts w:eastAsia="Arial"/>
          <w:color w:val="585B62"/>
          <w:w w:val="103"/>
          <w:sz w:val="24"/>
          <w:szCs w:val="24"/>
        </w:rPr>
        <w:t>g</w:t>
      </w:r>
      <w:r w:rsidRPr="00B24C8E">
        <w:rPr>
          <w:rFonts w:eastAsia="Arial"/>
          <w:color w:val="464C57"/>
          <w:w w:val="121"/>
          <w:sz w:val="24"/>
          <w:szCs w:val="24"/>
        </w:rPr>
        <w:t>g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8"/>
          <w:sz w:val="24"/>
          <w:szCs w:val="24"/>
        </w:rPr>
        <w:t>m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04"/>
          <w:sz w:val="24"/>
          <w:szCs w:val="24"/>
        </w:rPr>
        <w:t>m</w:t>
      </w:r>
      <w:r w:rsidRPr="00B24C8E">
        <w:rPr>
          <w:rFonts w:eastAsia="Arial"/>
          <w:color w:val="585B62"/>
          <w:w w:val="130"/>
          <w:sz w:val="24"/>
          <w:szCs w:val="24"/>
        </w:rPr>
        <w:t>i</w:t>
      </w:r>
      <w:r w:rsidRPr="00B24C8E">
        <w:rPr>
          <w:rFonts w:eastAsia="Arial"/>
          <w:color w:val="585B62"/>
          <w:w w:val="105"/>
          <w:sz w:val="24"/>
          <w:szCs w:val="24"/>
        </w:rPr>
        <w:t>c</w:t>
      </w:r>
      <w:r w:rsidRPr="00B24C8E">
        <w:rPr>
          <w:rFonts w:eastAsia="Arial"/>
          <w:color w:val="585B62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ti</w:t>
      </w:r>
      <w:r w:rsidRPr="00B24C8E">
        <w:rPr>
          <w:rFonts w:eastAsia="Arial"/>
          <w:color w:val="464C57"/>
          <w:sz w:val="24"/>
          <w:szCs w:val="24"/>
        </w:rPr>
        <w:t>n</w:t>
      </w:r>
      <w:r w:rsidRPr="00B24C8E">
        <w:rPr>
          <w:rFonts w:eastAsia="Arial"/>
          <w:color w:val="585B62"/>
          <w:sz w:val="24"/>
          <w:szCs w:val="24"/>
        </w:rPr>
        <w:t>da</w:t>
      </w:r>
      <w:r w:rsidRPr="00B24C8E">
        <w:rPr>
          <w:rFonts w:eastAsia="Arial"/>
          <w:color w:val="6A7078"/>
          <w:sz w:val="24"/>
          <w:szCs w:val="24"/>
        </w:rPr>
        <w:t>k</w:t>
      </w:r>
      <w:r w:rsidRPr="00B24C8E">
        <w:rPr>
          <w:rFonts w:eastAsia="Arial"/>
          <w:color w:val="585B62"/>
          <w:sz w:val="24"/>
          <w:szCs w:val="24"/>
        </w:rPr>
        <w:t>an</w:t>
      </w:r>
      <w:r w:rsidRPr="00B24C8E">
        <w:rPr>
          <w:rFonts w:eastAsia="Arial"/>
          <w:color w:val="585B62"/>
          <w:spacing w:val="52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21"/>
          <w:sz w:val="24"/>
          <w:szCs w:val="24"/>
        </w:rPr>
        <w:t>t</w:t>
      </w:r>
      <w:r w:rsidRPr="00B24C8E">
        <w:rPr>
          <w:rFonts w:eastAsia="Arial"/>
          <w:color w:val="585B62"/>
          <w:w w:val="115"/>
          <w:sz w:val="24"/>
          <w:szCs w:val="24"/>
        </w:rPr>
        <w:t>r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g</w:t>
      </w:r>
      <w:r w:rsidRPr="00B24C8E">
        <w:rPr>
          <w:rFonts w:eastAsia="Arial"/>
          <w:color w:val="585B62"/>
          <w:w w:val="130"/>
          <w:sz w:val="24"/>
          <w:szCs w:val="24"/>
        </w:rPr>
        <w:t>i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6A7078"/>
          <w:w w:val="86"/>
          <w:sz w:val="24"/>
          <w:szCs w:val="24"/>
        </w:rPr>
        <w:t>,</w:t>
      </w:r>
      <w:r w:rsidRPr="00B24C8E">
        <w:rPr>
          <w:rFonts w:eastAsia="Arial"/>
          <w:color w:val="6A7078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6"/>
          <w:sz w:val="24"/>
          <w:szCs w:val="24"/>
        </w:rPr>
        <w:t>s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12"/>
          <w:sz w:val="24"/>
          <w:szCs w:val="24"/>
        </w:rPr>
        <w:t>p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15"/>
          <w:sz w:val="24"/>
          <w:szCs w:val="24"/>
        </w:rPr>
        <w:t>r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65"/>
          <w:sz w:val="24"/>
          <w:szCs w:val="24"/>
        </w:rPr>
        <w:t>i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y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>ng</w:t>
      </w:r>
      <w:r w:rsidRPr="00B24C8E">
        <w:rPr>
          <w:rFonts w:eastAsia="Arial"/>
          <w:color w:val="585B62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p</w:t>
      </w:r>
      <w:r w:rsidRPr="00B24C8E">
        <w:rPr>
          <w:rFonts w:eastAsia="Arial"/>
          <w:color w:val="585B62"/>
          <w:sz w:val="24"/>
          <w:szCs w:val="24"/>
        </w:rPr>
        <w:t>e</w:t>
      </w:r>
      <w:r w:rsidRPr="00B24C8E">
        <w:rPr>
          <w:rFonts w:eastAsia="Arial"/>
          <w:color w:val="464C57"/>
          <w:sz w:val="24"/>
          <w:szCs w:val="24"/>
        </w:rPr>
        <w:t>r</w:t>
      </w:r>
      <w:r w:rsidRPr="00B24C8E">
        <w:rPr>
          <w:rFonts w:eastAsia="Arial"/>
          <w:color w:val="585B62"/>
          <w:sz w:val="24"/>
          <w:szCs w:val="24"/>
        </w:rPr>
        <w:t>na</w:t>
      </w:r>
      <w:r w:rsidRPr="00B24C8E">
        <w:rPr>
          <w:rFonts w:eastAsia="Arial"/>
          <w:color w:val="464C57"/>
          <w:sz w:val="24"/>
          <w:szCs w:val="24"/>
        </w:rPr>
        <w:t>h</w:t>
      </w:r>
      <w:r w:rsidRPr="00B24C8E">
        <w:rPr>
          <w:rFonts w:eastAsia="Arial"/>
          <w:color w:val="464C57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21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464C57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86"/>
          <w:sz w:val="24"/>
          <w:szCs w:val="24"/>
        </w:rPr>
        <w:t>j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d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di</w:t>
      </w:r>
      <w:r w:rsidRPr="00B24C8E">
        <w:rPr>
          <w:rFonts w:eastAsia="Arial"/>
          <w:color w:val="585B62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Kupang</w:t>
      </w:r>
      <w:r w:rsidRPr="00B24C8E">
        <w:rPr>
          <w:rFonts w:eastAsia="Arial"/>
          <w:color w:val="6A7078"/>
          <w:sz w:val="24"/>
          <w:szCs w:val="24"/>
        </w:rPr>
        <w:t>.</w:t>
      </w:r>
      <w:r w:rsidRPr="00B24C8E">
        <w:rPr>
          <w:rFonts w:eastAsia="Arial"/>
          <w:color w:val="6A7078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Se</w:t>
      </w:r>
      <w:r w:rsidRPr="00B24C8E">
        <w:rPr>
          <w:rFonts w:eastAsia="Arial"/>
          <w:color w:val="6A7078"/>
          <w:sz w:val="24"/>
          <w:szCs w:val="24"/>
        </w:rPr>
        <w:t>l</w:t>
      </w:r>
      <w:r w:rsidRPr="00B24C8E">
        <w:rPr>
          <w:rFonts w:eastAsia="Arial"/>
          <w:color w:val="585B62"/>
          <w:sz w:val="24"/>
          <w:szCs w:val="24"/>
        </w:rPr>
        <w:t>ain</w:t>
      </w:r>
      <w:r w:rsidRPr="00B24C8E">
        <w:rPr>
          <w:rFonts w:eastAsia="Arial"/>
          <w:color w:val="585B62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me</w:t>
      </w:r>
      <w:r w:rsidRPr="00B24C8E">
        <w:rPr>
          <w:rFonts w:eastAsia="Arial"/>
          <w:color w:val="464C57"/>
          <w:sz w:val="24"/>
          <w:szCs w:val="24"/>
        </w:rPr>
        <w:t>n</w:t>
      </w:r>
      <w:r w:rsidRPr="00B24C8E">
        <w:rPr>
          <w:rFonts w:eastAsia="Arial"/>
          <w:color w:val="585B62"/>
          <w:sz w:val="24"/>
          <w:szCs w:val="24"/>
        </w:rPr>
        <w:t>ja</w:t>
      </w:r>
      <w:r w:rsidRPr="00B24C8E">
        <w:rPr>
          <w:rFonts w:eastAsia="Arial"/>
          <w:color w:val="464C57"/>
          <w:sz w:val="24"/>
          <w:szCs w:val="24"/>
        </w:rPr>
        <w:t>di</w:t>
      </w:r>
      <w:r w:rsidRPr="00B24C8E">
        <w:rPr>
          <w:rFonts w:eastAsia="Arial"/>
          <w:color w:val="464C57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21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21"/>
          <w:sz w:val="24"/>
          <w:szCs w:val="24"/>
        </w:rPr>
        <w:t>g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39"/>
          <w:sz w:val="24"/>
          <w:szCs w:val="24"/>
        </w:rPr>
        <w:t>f</w:t>
      </w:r>
      <w:r w:rsidRPr="00B24C8E">
        <w:rPr>
          <w:rFonts w:eastAsia="Arial"/>
          <w:color w:val="464C57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03"/>
          <w:sz w:val="24"/>
          <w:szCs w:val="24"/>
        </w:rPr>
        <w:t>na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08"/>
          <w:sz w:val="24"/>
          <w:szCs w:val="24"/>
        </w:rPr>
        <w:t>l</w:t>
      </w:r>
      <w:r w:rsidRPr="00B24C8E">
        <w:rPr>
          <w:rFonts w:eastAsia="Arial"/>
          <w:color w:val="6A7078"/>
          <w:w w:val="86"/>
          <w:sz w:val="24"/>
          <w:szCs w:val="24"/>
        </w:rPr>
        <w:t>,</w:t>
      </w:r>
      <w:r w:rsidRPr="00B24C8E">
        <w:rPr>
          <w:rFonts w:eastAsia="Arial"/>
          <w:color w:val="6A7078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b</w:t>
      </w:r>
      <w:r w:rsidRPr="00B24C8E">
        <w:rPr>
          <w:rFonts w:eastAsia="Arial"/>
          <w:color w:val="585B62"/>
          <w:w w:val="112"/>
          <w:sz w:val="24"/>
          <w:szCs w:val="24"/>
        </w:rPr>
        <w:t>e</w:t>
      </w:r>
      <w:r w:rsidRPr="00B24C8E">
        <w:rPr>
          <w:rFonts w:eastAsia="Arial"/>
          <w:color w:val="585B62"/>
          <w:w w:val="96"/>
          <w:sz w:val="24"/>
          <w:szCs w:val="24"/>
        </w:rPr>
        <w:t>s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w w:val="115"/>
          <w:sz w:val="24"/>
          <w:szCs w:val="24"/>
        </w:rPr>
        <w:t>r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15"/>
          <w:sz w:val="24"/>
          <w:szCs w:val="24"/>
        </w:rPr>
        <w:t>y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21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u</w:t>
      </w:r>
      <w:r w:rsidRPr="00B24C8E">
        <w:rPr>
          <w:rFonts w:eastAsia="Arial"/>
          <w:color w:val="464C57"/>
          <w:w w:val="112"/>
          <w:sz w:val="24"/>
          <w:szCs w:val="24"/>
        </w:rPr>
        <w:t>n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464C57"/>
          <w:w w:val="95"/>
          <w:sz w:val="24"/>
          <w:szCs w:val="24"/>
        </w:rPr>
        <w:t>u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2"/>
          <w:sz w:val="24"/>
          <w:szCs w:val="24"/>
        </w:rPr>
        <w:t>m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e</w:t>
      </w:r>
      <w:r w:rsidRPr="00B24C8E">
        <w:rPr>
          <w:rFonts w:eastAsia="Arial"/>
          <w:color w:val="464C57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86"/>
          <w:sz w:val="24"/>
          <w:szCs w:val="24"/>
        </w:rPr>
        <w:t>i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u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u</w:t>
      </w:r>
      <w:r w:rsidRPr="00B24C8E">
        <w:rPr>
          <w:rFonts w:eastAsia="Arial"/>
          <w:color w:val="464C57"/>
          <w:w w:val="115"/>
          <w:sz w:val="24"/>
          <w:szCs w:val="24"/>
        </w:rPr>
        <w:t>k</w:t>
      </w:r>
      <w:r w:rsidRPr="00B24C8E">
        <w:rPr>
          <w:rFonts w:eastAsia="Arial"/>
          <w:color w:val="464C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bel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s</w:t>
      </w:r>
      <w:r w:rsidRPr="00B24C8E">
        <w:rPr>
          <w:rFonts w:eastAsia="Arial"/>
          <w:color w:val="585B62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ju</w:t>
      </w:r>
      <w:r w:rsidRPr="00B24C8E">
        <w:rPr>
          <w:rFonts w:eastAsia="Arial"/>
          <w:color w:val="585B62"/>
          <w:sz w:val="24"/>
          <w:szCs w:val="24"/>
        </w:rPr>
        <w:t>ga</w:t>
      </w:r>
      <w:r w:rsidRPr="00B24C8E">
        <w:rPr>
          <w:rFonts w:eastAsia="Arial"/>
          <w:color w:val="585B62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seri</w:t>
      </w:r>
      <w:r w:rsidRPr="00B24C8E">
        <w:rPr>
          <w:rFonts w:eastAsia="Arial"/>
          <w:color w:val="464C57"/>
          <w:sz w:val="24"/>
          <w:szCs w:val="24"/>
        </w:rPr>
        <w:t>n</w:t>
      </w:r>
      <w:r w:rsidRPr="00B24C8E">
        <w:rPr>
          <w:rFonts w:eastAsia="Arial"/>
          <w:color w:val="585B62"/>
          <w:sz w:val="24"/>
          <w:szCs w:val="24"/>
        </w:rPr>
        <w:t>g</w:t>
      </w:r>
      <w:r w:rsidRPr="00B24C8E">
        <w:rPr>
          <w:rFonts w:eastAsia="Arial"/>
          <w:color w:val="585B62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k</w:t>
      </w:r>
      <w:r w:rsidRPr="00B24C8E">
        <w:rPr>
          <w:rFonts w:eastAsia="Arial"/>
          <w:color w:val="585B62"/>
          <w:sz w:val="24"/>
          <w:szCs w:val="24"/>
        </w:rPr>
        <w:t>a</w:t>
      </w:r>
      <w:r w:rsidRPr="00B24C8E">
        <w:rPr>
          <w:rFonts w:eastAsia="Arial"/>
          <w:color w:val="464C57"/>
          <w:sz w:val="24"/>
          <w:szCs w:val="24"/>
        </w:rPr>
        <w:t>l</w:t>
      </w:r>
      <w:r w:rsidRPr="00B24C8E">
        <w:rPr>
          <w:rFonts w:eastAsia="Arial"/>
          <w:color w:val="585B62"/>
          <w:sz w:val="24"/>
          <w:szCs w:val="24"/>
        </w:rPr>
        <w:t>i</w:t>
      </w:r>
      <w:r w:rsidRPr="00B24C8E">
        <w:rPr>
          <w:rFonts w:eastAsia="Arial"/>
          <w:color w:val="585B62"/>
          <w:spacing w:val="23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4"/>
          <w:sz w:val="24"/>
          <w:szCs w:val="24"/>
        </w:rPr>
        <w:t>m</w:t>
      </w:r>
      <w:r w:rsidRPr="00B24C8E">
        <w:rPr>
          <w:rFonts w:eastAsia="Arial"/>
          <w:color w:val="464C57"/>
          <w:w w:val="104"/>
          <w:sz w:val="24"/>
          <w:szCs w:val="24"/>
        </w:rPr>
        <w:t>enimbulkan</w:t>
      </w:r>
      <w:r w:rsidRPr="00B24C8E">
        <w:rPr>
          <w:rFonts w:eastAsia="Arial"/>
          <w:color w:val="464C57"/>
          <w:spacing w:val="24"/>
          <w:w w:val="104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6"/>
          <w:sz w:val="24"/>
          <w:szCs w:val="24"/>
        </w:rPr>
        <w:t>k</w:t>
      </w:r>
      <w:r w:rsidRPr="00B24C8E">
        <w:rPr>
          <w:rFonts w:eastAsia="Arial"/>
          <w:color w:val="464C57"/>
          <w:w w:val="95"/>
          <w:sz w:val="24"/>
          <w:szCs w:val="24"/>
        </w:rPr>
        <w:t>e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103"/>
          <w:sz w:val="24"/>
          <w:szCs w:val="24"/>
        </w:rPr>
        <w:t>eg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12"/>
          <w:sz w:val="24"/>
          <w:szCs w:val="24"/>
        </w:rPr>
        <w:t>g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d</w:t>
      </w:r>
      <w:r w:rsidRPr="00B24C8E">
        <w:rPr>
          <w:rFonts w:eastAsia="Arial"/>
          <w:color w:val="585B62"/>
          <w:sz w:val="24"/>
          <w:szCs w:val="24"/>
        </w:rPr>
        <w:t>an</w:t>
      </w:r>
      <w:r w:rsidRPr="00B24C8E">
        <w:rPr>
          <w:rFonts w:eastAsia="Arial"/>
          <w:color w:val="585B62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5"/>
          <w:sz w:val="24"/>
          <w:szCs w:val="24"/>
        </w:rPr>
        <w:t>k</w:t>
      </w:r>
      <w:r w:rsidRPr="00B24C8E">
        <w:rPr>
          <w:rFonts w:eastAsia="Arial"/>
          <w:color w:val="585B62"/>
          <w:w w:val="103"/>
          <w:sz w:val="24"/>
          <w:szCs w:val="24"/>
        </w:rPr>
        <w:t>on</w:t>
      </w:r>
      <w:r w:rsidRPr="00B24C8E">
        <w:rPr>
          <w:rFonts w:eastAsia="Arial"/>
          <w:color w:val="464C57"/>
          <w:w w:val="139"/>
          <w:sz w:val="24"/>
          <w:szCs w:val="24"/>
        </w:rPr>
        <w:t>f</w:t>
      </w:r>
      <w:r w:rsidRPr="00B24C8E">
        <w:rPr>
          <w:rFonts w:eastAsia="Arial"/>
          <w:color w:val="464C57"/>
          <w:w w:val="108"/>
          <w:sz w:val="24"/>
          <w:szCs w:val="24"/>
        </w:rPr>
        <w:t>li</w:t>
      </w:r>
      <w:r w:rsidRPr="00B24C8E">
        <w:rPr>
          <w:rFonts w:eastAsia="Arial"/>
          <w:color w:val="464C57"/>
          <w:w w:val="115"/>
          <w:sz w:val="24"/>
          <w:szCs w:val="24"/>
        </w:rPr>
        <w:t>k</w:t>
      </w:r>
      <w:r w:rsidRPr="00B24C8E">
        <w:rPr>
          <w:rFonts w:eastAsia="Arial"/>
          <w:color w:val="464C57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d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6A7078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86"/>
          <w:sz w:val="24"/>
          <w:szCs w:val="24"/>
        </w:rPr>
        <w:t>a</w:t>
      </w:r>
      <w:r w:rsidRPr="00B24C8E">
        <w:rPr>
          <w:rFonts w:eastAsia="Arial"/>
          <w:color w:val="464C57"/>
          <w:w w:val="112"/>
          <w:sz w:val="24"/>
          <w:szCs w:val="24"/>
        </w:rPr>
        <w:t>n</w:t>
      </w:r>
      <w:r w:rsidRPr="00B24C8E">
        <w:rPr>
          <w:rFonts w:eastAsia="Arial"/>
          <w:color w:val="464C57"/>
          <w:w w:val="121"/>
          <w:sz w:val="24"/>
          <w:szCs w:val="24"/>
        </w:rPr>
        <w:t>t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44"/>
          <w:sz w:val="24"/>
          <w:szCs w:val="24"/>
        </w:rPr>
        <w:t>r</w:t>
      </w:r>
      <w:r w:rsidRPr="00B24C8E">
        <w:rPr>
          <w:rFonts w:eastAsia="Arial"/>
          <w:color w:val="585B62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pas</w:t>
      </w:r>
      <w:r w:rsidRPr="00B24C8E">
        <w:rPr>
          <w:rFonts w:eastAsia="Arial"/>
          <w:color w:val="464C57"/>
          <w:sz w:val="24"/>
          <w:szCs w:val="24"/>
        </w:rPr>
        <w:t>angan</w:t>
      </w:r>
      <w:r w:rsidRPr="00B24C8E">
        <w:rPr>
          <w:rFonts w:eastAsia="Arial"/>
          <w:color w:val="464C57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3"/>
          <w:sz w:val="24"/>
          <w:szCs w:val="24"/>
        </w:rPr>
        <w:t>dan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6"/>
          <w:sz w:val="24"/>
          <w:szCs w:val="24"/>
        </w:rPr>
        <w:t>k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103"/>
          <w:sz w:val="24"/>
          <w:szCs w:val="24"/>
        </w:rPr>
        <w:t>gan</w:t>
      </w:r>
      <w:r w:rsidRPr="00B24C8E">
        <w:rPr>
          <w:rFonts w:eastAsia="Arial"/>
          <w:color w:val="585B62"/>
          <w:w w:val="115"/>
          <w:sz w:val="24"/>
          <w:szCs w:val="24"/>
        </w:rPr>
        <w:t>y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86"/>
          <w:sz w:val="24"/>
          <w:szCs w:val="24"/>
        </w:rPr>
        <w:t>.</w:t>
      </w:r>
      <w:r w:rsidRPr="00B24C8E">
        <w:rPr>
          <w:rFonts w:eastAsia="Arial"/>
          <w:color w:val="464C57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K</w:t>
      </w:r>
      <w:r w:rsidRPr="00B24C8E">
        <w:rPr>
          <w:rFonts w:eastAsia="Arial"/>
          <w:color w:val="585B62"/>
          <w:sz w:val="24"/>
          <w:szCs w:val="24"/>
        </w:rPr>
        <w:t>e</w:t>
      </w:r>
      <w:r w:rsidRPr="00B24C8E">
        <w:rPr>
          <w:rFonts w:eastAsia="Arial"/>
          <w:color w:val="464C57"/>
          <w:sz w:val="24"/>
          <w:szCs w:val="24"/>
        </w:rPr>
        <w:t>t</w:t>
      </w:r>
      <w:r w:rsidRPr="00B24C8E">
        <w:rPr>
          <w:rFonts w:eastAsia="Arial"/>
          <w:color w:val="585B62"/>
          <w:sz w:val="24"/>
          <w:szCs w:val="24"/>
        </w:rPr>
        <w:t>ik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464C57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5"/>
          <w:sz w:val="24"/>
          <w:szCs w:val="24"/>
        </w:rPr>
        <w:t>k</w:t>
      </w:r>
      <w:r w:rsidRPr="00B24C8E">
        <w:rPr>
          <w:rFonts w:eastAsia="Arial"/>
          <w:color w:val="464C57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08"/>
          <w:sz w:val="24"/>
          <w:szCs w:val="24"/>
        </w:rPr>
        <w:t>l</w:t>
      </w:r>
      <w:r w:rsidRPr="00B24C8E">
        <w:rPr>
          <w:rFonts w:eastAsia="Arial"/>
          <w:color w:val="464C57"/>
          <w:w w:val="103"/>
          <w:sz w:val="24"/>
          <w:szCs w:val="24"/>
        </w:rPr>
        <w:t>u</w:t>
      </w:r>
      <w:r w:rsidRPr="00B24C8E">
        <w:rPr>
          <w:rFonts w:eastAsia="Arial"/>
          <w:color w:val="585B62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95"/>
          <w:sz w:val="24"/>
          <w:szCs w:val="24"/>
        </w:rPr>
        <w:t>g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5"/>
          <w:sz w:val="24"/>
          <w:szCs w:val="24"/>
        </w:rPr>
        <w:t>pere</w:t>
      </w:r>
      <w:r w:rsidRPr="00B24C8E">
        <w:rPr>
          <w:rFonts w:eastAsia="Arial"/>
          <w:color w:val="585B62"/>
          <w:w w:val="105"/>
          <w:sz w:val="24"/>
          <w:szCs w:val="24"/>
        </w:rPr>
        <w:t>m</w:t>
      </w:r>
      <w:r w:rsidRPr="00B24C8E">
        <w:rPr>
          <w:rFonts w:eastAsia="Arial"/>
          <w:color w:val="464C57"/>
          <w:w w:val="105"/>
          <w:sz w:val="24"/>
          <w:szCs w:val="24"/>
        </w:rPr>
        <w:t>p</w:t>
      </w:r>
      <w:r w:rsidRPr="00B24C8E">
        <w:rPr>
          <w:rFonts w:eastAsia="Arial"/>
          <w:color w:val="585B62"/>
          <w:w w:val="105"/>
          <w:sz w:val="24"/>
          <w:szCs w:val="24"/>
        </w:rPr>
        <w:t>uan</w:t>
      </w:r>
      <w:r w:rsidRPr="00B24C8E">
        <w:rPr>
          <w:rFonts w:eastAsia="Arial"/>
          <w:color w:val="585B62"/>
          <w:spacing w:val="6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2"/>
          <w:sz w:val="24"/>
          <w:szCs w:val="24"/>
        </w:rPr>
        <w:t>m</w:t>
      </w:r>
      <w:r w:rsidRPr="00B24C8E">
        <w:rPr>
          <w:rFonts w:eastAsia="Arial"/>
          <w:color w:val="585B62"/>
          <w:w w:val="112"/>
          <w:sz w:val="24"/>
          <w:szCs w:val="24"/>
        </w:rPr>
        <w:t>e</w:t>
      </w:r>
      <w:r w:rsidRPr="00B24C8E">
        <w:rPr>
          <w:rFonts w:eastAsia="Arial"/>
          <w:color w:val="464C57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w w:val="103"/>
          <w:sz w:val="24"/>
          <w:szCs w:val="24"/>
        </w:rPr>
        <w:t>e</w:t>
      </w:r>
      <w:r w:rsidRPr="00B24C8E">
        <w:rPr>
          <w:rFonts w:eastAsia="Arial"/>
          <w:color w:val="585B62"/>
          <w:w w:val="139"/>
          <w:sz w:val="24"/>
          <w:szCs w:val="24"/>
        </w:rPr>
        <w:t>t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p</w:t>
      </w:r>
      <w:r w:rsidRPr="00B24C8E">
        <w:rPr>
          <w:rFonts w:eastAsia="Arial"/>
          <w:color w:val="464C57"/>
          <w:w w:val="115"/>
          <w:sz w:val="24"/>
          <w:szCs w:val="24"/>
        </w:rPr>
        <w:t>k</w:t>
      </w:r>
      <w:r w:rsidRPr="00B24C8E">
        <w:rPr>
          <w:rFonts w:eastAsia="Arial"/>
          <w:color w:val="585B62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no</w:t>
      </w:r>
      <w:r w:rsidRPr="00B24C8E">
        <w:rPr>
          <w:rFonts w:eastAsia="Arial"/>
          <w:color w:val="464C57"/>
          <w:sz w:val="24"/>
          <w:szCs w:val="24"/>
        </w:rPr>
        <w:t>m</w:t>
      </w:r>
      <w:r w:rsidRPr="00B24C8E">
        <w:rPr>
          <w:rFonts w:eastAsia="Arial"/>
          <w:color w:val="585B62"/>
          <w:sz w:val="24"/>
          <w:szCs w:val="24"/>
        </w:rPr>
        <w:t>i</w:t>
      </w:r>
      <w:r w:rsidRPr="00B24C8E">
        <w:rPr>
          <w:rFonts w:eastAsia="Arial"/>
          <w:color w:val="464C57"/>
          <w:sz w:val="24"/>
          <w:szCs w:val="24"/>
        </w:rPr>
        <w:t>n</w:t>
      </w:r>
      <w:r w:rsidRPr="00B24C8E">
        <w:rPr>
          <w:rFonts w:eastAsia="Arial"/>
          <w:color w:val="585B62"/>
          <w:sz w:val="24"/>
          <w:szCs w:val="24"/>
        </w:rPr>
        <w:t>al</w:t>
      </w:r>
      <w:r w:rsidRPr="00B24C8E">
        <w:rPr>
          <w:rFonts w:eastAsia="Arial"/>
          <w:color w:val="585B62"/>
          <w:spacing w:val="44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be</w:t>
      </w:r>
      <w:r w:rsidRPr="00B24C8E">
        <w:rPr>
          <w:rFonts w:eastAsia="Arial"/>
          <w:color w:val="585B62"/>
          <w:sz w:val="24"/>
          <w:szCs w:val="24"/>
        </w:rPr>
        <w:t>lis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yang</w:t>
      </w:r>
      <w:r w:rsidRPr="00B24C8E">
        <w:rPr>
          <w:rFonts w:eastAsia="Arial"/>
          <w:color w:val="464C57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ti</w:t>
      </w:r>
      <w:r w:rsidRPr="00B24C8E">
        <w:rPr>
          <w:rFonts w:eastAsia="Arial"/>
          <w:color w:val="585B62"/>
          <w:sz w:val="24"/>
          <w:szCs w:val="24"/>
        </w:rPr>
        <w:t>n</w:t>
      </w:r>
      <w:r w:rsidRPr="00B24C8E">
        <w:rPr>
          <w:rFonts w:eastAsia="Arial"/>
          <w:color w:val="464C57"/>
          <w:sz w:val="24"/>
          <w:szCs w:val="24"/>
        </w:rPr>
        <w:t>g</w:t>
      </w:r>
      <w:r w:rsidRPr="00B24C8E">
        <w:rPr>
          <w:rFonts w:eastAsia="Arial"/>
          <w:color w:val="585B62"/>
          <w:sz w:val="24"/>
          <w:szCs w:val="24"/>
        </w:rPr>
        <w:t>gi</w:t>
      </w:r>
      <w:r w:rsidRPr="00B24C8E">
        <w:rPr>
          <w:rFonts w:eastAsia="Arial"/>
          <w:color w:val="6A7078"/>
          <w:sz w:val="24"/>
          <w:szCs w:val="24"/>
        </w:rPr>
        <w:t>,</w:t>
      </w:r>
      <w:r w:rsidRPr="00B24C8E">
        <w:rPr>
          <w:rFonts w:eastAsia="Arial"/>
          <w:color w:val="6A7078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tidak</w:t>
      </w:r>
      <w:r w:rsidRPr="00B24C8E">
        <w:rPr>
          <w:rFonts w:eastAsia="Arial"/>
          <w:color w:val="585B62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6"/>
          <w:sz w:val="24"/>
          <w:szCs w:val="24"/>
        </w:rPr>
        <w:t>jaran</w:t>
      </w:r>
      <w:r w:rsidRPr="00B24C8E">
        <w:rPr>
          <w:rFonts w:eastAsia="Arial"/>
          <w:color w:val="464C57"/>
          <w:w w:val="106"/>
          <w:sz w:val="24"/>
          <w:szCs w:val="24"/>
        </w:rPr>
        <w:t>g</w:t>
      </w:r>
      <w:r w:rsidRPr="00B24C8E">
        <w:rPr>
          <w:rFonts w:eastAsia="Arial"/>
          <w:color w:val="464C57"/>
          <w:spacing w:val="18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h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>l</w:t>
      </w:r>
      <w:r w:rsidRPr="00B24C8E">
        <w:rPr>
          <w:rFonts w:eastAsia="Arial"/>
          <w:color w:val="585B62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ini</w:t>
      </w:r>
      <w:r w:rsidRPr="00B24C8E">
        <w:rPr>
          <w:rFonts w:eastAsia="Arial"/>
          <w:color w:val="585B62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8"/>
          <w:sz w:val="24"/>
          <w:szCs w:val="24"/>
        </w:rPr>
        <w:t>m</w:t>
      </w:r>
      <w:r w:rsidRPr="00B24C8E">
        <w:rPr>
          <w:rFonts w:eastAsia="Arial"/>
          <w:color w:val="464C57"/>
          <w:w w:val="103"/>
          <w:sz w:val="24"/>
          <w:szCs w:val="24"/>
        </w:rPr>
        <w:t>e</w:t>
      </w:r>
      <w:r w:rsidRPr="00B24C8E">
        <w:rPr>
          <w:rFonts w:eastAsia="Arial"/>
          <w:color w:val="464C57"/>
          <w:w w:val="104"/>
          <w:sz w:val="24"/>
          <w:szCs w:val="24"/>
        </w:rPr>
        <w:t>m</w:t>
      </w:r>
      <w:r w:rsidRPr="00B24C8E">
        <w:rPr>
          <w:rFonts w:eastAsia="Arial"/>
          <w:color w:val="464C57"/>
          <w:w w:val="112"/>
          <w:sz w:val="24"/>
          <w:szCs w:val="24"/>
        </w:rPr>
        <w:t>b</w:t>
      </w:r>
      <w:r w:rsidRPr="00B24C8E">
        <w:rPr>
          <w:rFonts w:eastAsia="Arial"/>
          <w:color w:val="464C57"/>
          <w:w w:val="103"/>
          <w:sz w:val="24"/>
          <w:szCs w:val="24"/>
        </w:rPr>
        <w:t>an</w:t>
      </w:r>
      <w:r w:rsidRPr="00B24C8E">
        <w:rPr>
          <w:rFonts w:eastAsia="Arial"/>
          <w:color w:val="464C57"/>
          <w:w w:val="112"/>
          <w:sz w:val="24"/>
          <w:szCs w:val="24"/>
        </w:rPr>
        <w:t>g</w:t>
      </w:r>
      <w:r w:rsidRPr="00B24C8E">
        <w:rPr>
          <w:rFonts w:eastAsia="Arial"/>
          <w:color w:val="464C57"/>
          <w:w w:val="115"/>
          <w:sz w:val="24"/>
          <w:szCs w:val="24"/>
        </w:rPr>
        <w:t>k</w:t>
      </w:r>
      <w:r w:rsidRPr="00B24C8E">
        <w:rPr>
          <w:rFonts w:eastAsia="Arial"/>
          <w:color w:val="333641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21"/>
          <w:sz w:val="24"/>
          <w:szCs w:val="24"/>
        </w:rPr>
        <w:t>t</w:t>
      </w:r>
      <w:r w:rsidRPr="00B24C8E">
        <w:rPr>
          <w:rFonts w:eastAsia="Arial"/>
          <w:color w:val="585B62"/>
          <w:w w:val="115"/>
          <w:sz w:val="24"/>
          <w:szCs w:val="24"/>
        </w:rPr>
        <w:t>k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sen</w:t>
      </w:r>
      <w:r w:rsidRPr="00B24C8E">
        <w:rPr>
          <w:rFonts w:eastAsia="Arial"/>
          <w:color w:val="464C57"/>
          <w:sz w:val="24"/>
          <w:szCs w:val="24"/>
        </w:rPr>
        <w:t>t</w:t>
      </w:r>
      <w:r w:rsidRPr="00B24C8E">
        <w:rPr>
          <w:rFonts w:eastAsia="Arial"/>
          <w:color w:val="585B62"/>
          <w:sz w:val="24"/>
          <w:szCs w:val="24"/>
        </w:rPr>
        <w:t>imen</w:t>
      </w:r>
      <w:r w:rsidRPr="00B24C8E">
        <w:rPr>
          <w:rFonts w:eastAsia="Arial"/>
          <w:color w:val="585B62"/>
          <w:spacing w:val="4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n</w:t>
      </w:r>
      <w:r w:rsidRPr="00B24C8E">
        <w:rPr>
          <w:rFonts w:eastAsia="Arial"/>
          <w:color w:val="585B62"/>
          <w:w w:val="112"/>
          <w:sz w:val="24"/>
          <w:szCs w:val="24"/>
        </w:rPr>
        <w:t>e</w:t>
      </w:r>
      <w:r w:rsidRPr="00B24C8E">
        <w:rPr>
          <w:rFonts w:eastAsia="Arial"/>
          <w:color w:val="585B62"/>
          <w:w w:val="103"/>
          <w:sz w:val="24"/>
          <w:szCs w:val="24"/>
        </w:rPr>
        <w:t>ga</w:t>
      </w:r>
      <w:r w:rsidRPr="00B24C8E">
        <w:rPr>
          <w:rFonts w:eastAsia="Arial"/>
          <w:color w:val="585B62"/>
          <w:w w:val="121"/>
          <w:sz w:val="24"/>
          <w:szCs w:val="24"/>
        </w:rPr>
        <w:t>t</w:t>
      </w:r>
      <w:r w:rsidRPr="00B24C8E">
        <w:rPr>
          <w:rFonts w:eastAsia="Arial"/>
          <w:color w:val="464C57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139"/>
          <w:sz w:val="24"/>
          <w:szCs w:val="24"/>
        </w:rPr>
        <w:t>f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5"/>
          <w:sz w:val="24"/>
          <w:szCs w:val="24"/>
        </w:rPr>
        <w:t>d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585B62"/>
          <w:w w:val="86"/>
          <w:sz w:val="24"/>
          <w:szCs w:val="24"/>
        </w:rPr>
        <w:t>i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h</w:t>
      </w:r>
      <w:r w:rsidRPr="00B24C8E">
        <w:rPr>
          <w:rFonts w:eastAsia="Arial"/>
          <w:color w:val="464C57"/>
          <w:sz w:val="24"/>
          <w:szCs w:val="24"/>
        </w:rPr>
        <w:t>ak</w:t>
      </w:r>
      <w:r w:rsidRPr="00B24C8E">
        <w:rPr>
          <w:rFonts w:eastAsia="Arial"/>
          <w:color w:val="464C57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6A7078"/>
          <w:w w:val="86"/>
          <w:sz w:val="24"/>
          <w:szCs w:val="24"/>
        </w:rPr>
        <w:t>l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15"/>
          <w:sz w:val="24"/>
          <w:szCs w:val="24"/>
        </w:rPr>
        <w:t>k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130"/>
          <w:sz w:val="24"/>
          <w:szCs w:val="24"/>
        </w:rPr>
        <w:t>-</w:t>
      </w:r>
      <w:r w:rsidRPr="00B24C8E">
        <w:rPr>
          <w:rFonts w:eastAsia="Arial"/>
          <w:color w:val="21242C"/>
          <w:w w:val="108"/>
          <w:sz w:val="24"/>
          <w:szCs w:val="24"/>
        </w:rPr>
        <w:t>l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w w:val="115"/>
          <w:sz w:val="24"/>
          <w:szCs w:val="24"/>
        </w:rPr>
        <w:t>k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y</w:t>
      </w:r>
      <w:r w:rsidRPr="00B24C8E">
        <w:rPr>
          <w:rFonts w:eastAsia="Arial"/>
          <w:color w:val="585B62"/>
          <w:sz w:val="24"/>
          <w:szCs w:val="24"/>
        </w:rPr>
        <w:t>a</w:t>
      </w:r>
      <w:r w:rsidRPr="00B24C8E">
        <w:rPr>
          <w:rFonts w:eastAsia="Arial"/>
          <w:color w:val="464C57"/>
          <w:sz w:val="24"/>
          <w:szCs w:val="24"/>
        </w:rPr>
        <w:t>ng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2"/>
          <w:sz w:val="24"/>
          <w:szCs w:val="24"/>
        </w:rPr>
        <w:t>m</w:t>
      </w:r>
      <w:r w:rsidRPr="00B24C8E">
        <w:rPr>
          <w:rFonts w:eastAsia="Arial"/>
          <w:color w:val="464C57"/>
          <w:w w:val="112"/>
          <w:sz w:val="24"/>
          <w:szCs w:val="24"/>
        </w:rPr>
        <w:t>e</w:t>
      </w:r>
      <w:r w:rsidRPr="00B24C8E">
        <w:rPr>
          <w:rFonts w:eastAsia="Arial"/>
          <w:color w:val="464C57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86"/>
          <w:sz w:val="24"/>
          <w:szCs w:val="24"/>
        </w:rPr>
        <w:t>a</w:t>
      </w:r>
      <w:r w:rsidRPr="00B24C8E">
        <w:rPr>
          <w:rFonts w:eastAsia="Arial"/>
          <w:color w:val="464C57"/>
          <w:w w:val="105"/>
          <w:sz w:val="24"/>
          <w:szCs w:val="24"/>
        </w:rPr>
        <w:t>s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7"/>
          <w:sz w:val="24"/>
          <w:szCs w:val="24"/>
        </w:rPr>
        <w:t>t</w:t>
      </w:r>
      <w:r w:rsidRPr="00B24C8E">
        <w:rPr>
          <w:rFonts w:eastAsia="Arial"/>
          <w:color w:val="464C57"/>
          <w:w w:val="107"/>
          <w:sz w:val="24"/>
          <w:szCs w:val="24"/>
        </w:rPr>
        <w:t>e</w:t>
      </w:r>
      <w:r w:rsidRPr="00B24C8E">
        <w:rPr>
          <w:rFonts w:eastAsia="Arial"/>
          <w:color w:val="333641"/>
          <w:w w:val="107"/>
          <w:sz w:val="24"/>
          <w:szCs w:val="24"/>
        </w:rPr>
        <w:t>r</w:t>
      </w:r>
      <w:r w:rsidRPr="00B24C8E">
        <w:rPr>
          <w:rFonts w:eastAsia="Arial"/>
          <w:color w:val="464C57"/>
          <w:w w:val="107"/>
          <w:sz w:val="24"/>
          <w:szCs w:val="24"/>
        </w:rPr>
        <w:t>t</w:t>
      </w:r>
      <w:r w:rsidRPr="00B24C8E">
        <w:rPr>
          <w:rFonts w:eastAsia="Arial"/>
          <w:color w:val="585B62"/>
          <w:w w:val="107"/>
          <w:sz w:val="24"/>
          <w:szCs w:val="24"/>
        </w:rPr>
        <w:t>ek</w:t>
      </w:r>
      <w:r w:rsidRPr="00B24C8E">
        <w:rPr>
          <w:rFonts w:eastAsia="Arial"/>
          <w:color w:val="464C57"/>
          <w:w w:val="107"/>
          <w:sz w:val="24"/>
          <w:szCs w:val="24"/>
        </w:rPr>
        <w:t>a</w:t>
      </w:r>
      <w:r w:rsidRPr="00B24C8E">
        <w:rPr>
          <w:rFonts w:eastAsia="Arial"/>
          <w:color w:val="585B62"/>
          <w:w w:val="107"/>
          <w:sz w:val="24"/>
          <w:szCs w:val="24"/>
        </w:rPr>
        <w:t>n</w:t>
      </w:r>
      <w:r w:rsidRPr="00B24C8E">
        <w:rPr>
          <w:rFonts w:eastAsia="Arial"/>
          <w:color w:val="585B62"/>
          <w:spacing w:val="15"/>
          <w:w w:val="107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dan</w:t>
      </w:r>
      <w:r w:rsidRPr="00B24C8E">
        <w:rPr>
          <w:rFonts w:eastAsia="Arial"/>
          <w:color w:val="464C57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ke</w:t>
      </w:r>
      <w:r w:rsidRPr="00B24C8E">
        <w:rPr>
          <w:rFonts w:eastAsia="Arial"/>
          <w:color w:val="333641"/>
          <w:sz w:val="24"/>
          <w:szCs w:val="24"/>
        </w:rPr>
        <w:t>h</w:t>
      </w:r>
      <w:r w:rsidRPr="00B24C8E">
        <w:rPr>
          <w:rFonts w:eastAsia="Arial"/>
          <w:color w:val="21242C"/>
          <w:sz w:val="24"/>
          <w:szCs w:val="24"/>
        </w:rPr>
        <w:t>il</w:t>
      </w:r>
      <w:r w:rsidRPr="00B24C8E">
        <w:rPr>
          <w:rFonts w:eastAsia="Arial"/>
          <w:color w:val="464C57"/>
          <w:sz w:val="24"/>
          <w:szCs w:val="24"/>
        </w:rPr>
        <w:t>anga</w:t>
      </w:r>
      <w:r w:rsidRPr="00B24C8E">
        <w:rPr>
          <w:rFonts w:eastAsia="Arial"/>
          <w:color w:val="585B62"/>
          <w:sz w:val="24"/>
          <w:szCs w:val="24"/>
        </w:rPr>
        <w:t>n</w:t>
      </w:r>
      <w:r w:rsidRPr="00B24C8E">
        <w:rPr>
          <w:rFonts w:eastAsia="Arial"/>
          <w:color w:val="585B62"/>
          <w:spacing w:val="52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2"/>
          <w:sz w:val="24"/>
          <w:szCs w:val="24"/>
        </w:rPr>
        <w:t>m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121"/>
          <w:sz w:val="24"/>
          <w:szCs w:val="24"/>
        </w:rPr>
        <w:t>t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b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464C57"/>
          <w:spacing w:val="-9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ji</w:t>
      </w:r>
      <w:r w:rsidRPr="00B24C8E">
        <w:rPr>
          <w:rFonts w:eastAsia="Arial"/>
          <w:color w:val="585B62"/>
          <w:sz w:val="24"/>
          <w:szCs w:val="24"/>
        </w:rPr>
        <w:t>k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464C57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t</w:t>
      </w:r>
      <w:r w:rsidRPr="00B24C8E">
        <w:rPr>
          <w:rFonts w:eastAsia="Arial"/>
          <w:color w:val="464C57"/>
          <w:sz w:val="24"/>
          <w:szCs w:val="24"/>
        </w:rPr>
        <w:t>idak</w:t>
      </w:r>
      <w:r w:rsidRPr="00B24C8E">
        <w:rPr>
          <w:rFonts w:eastAsia="Arial"/>
          <w:color w:val="464C57"/>
          <w:spacing w:val="34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98"/>
          <w:sz w:val="24"/>
          <w:szCs w:val="24"/>
        </w:rPr>
        <w:t>m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09"/>
          <w:sz w:val="24"/>
          <w:szCs w:val="24"/>
        </w:rPr>
        <w:t>m</w:t>
      </w:r>
      <w:r w:rsidRPr="00B24C8E">
        <w:rPr>
          <w:rFonts w:eastAsia="Arial"/>
          <w:color w:val="464C57"/>
          <w:w w:val="121"/>
          <w:sz w:val="24"/>
          <w:szCs w:val="24"/>
        </w:rPr>
        <w:t>p</w:t>
      </w:r>
      <w:r w:rsidRPr="00B24C8E">
        <w:rPr>
          <w:rFonts w:eastAsia="Arial"/>
          <w:color w:val="464C57"/>
          <w:w w:val="95"/>
          <w:sz w:val="24"/>
          <w:szCs w:val="24"/>
        </w:rPr>
        <w:t>u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2"/>
          <w:sz w:val="24"/>
          <w:szCs w:val="24"/>
        </w:rPr>
        <w:t>m</w:t>
      </w:r>
      <w:r w:rsidRPr="00B24C8E">
        <w:rPr>
          <w:rFonts w:eastAsia="Arial"/>
          <w:color w:val="464C57"/>
          <w:w w:val="112"/>
          <w:sz w:val="24"/>
          <w:szCs w:val="24"/>
        </w:rPr>
        <w:t>e</w:t>
      </w:r>
      <w:r w:rsidRPr="00B24C8E">
        <w:rPr>
          <w:rFonts w:eastAsia="Arial"/>
          <w:color w:val="464C57"/>
          <w:w w:val="104"/>
          <w:sz w:val="24"/>
          <w:szCs w:val="24"/>
        </w:rPr>
        <w:t>m</w:t>
      </w:r>
      <w:r w:rsidRPr="00B24C8E">
        <w:rPr>
          <w:rFonts w:eastAsia="Arial"/>
          <w:color w:val="464C57"/>
          <w:w w:val="112"/>
          <w:sz w:val="24"/>
          <w:szCs w:val="24"/>
        </w:rPr>
        <w:t>e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03"/>
          <w:sz w:val="24"/>
          <w:szCs w:val="24"/>
        </w:rPr>
        <w:t>uh</w:t>
      </w:r>
      <w:r w:rsidRPr="00B24C8E">
        <w:rPr>
          <w:rFonts w:eastAsia="Arial"/>
          <w:color w:val="585B62"/>
          <w:w w:val="130"/>
          <w:sz w:val="24"/>
          <w:szCs w:val="24"/>
        </w:rPr>
        <w:t>i</w:t>
      </w:r>
      <w:r w:rsidRPr="00B24C8E">
        <w:rPr>
          <w:rFonts w:eastAsia="Arial"/>
          <w:color w:val="585B62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15"/>
          <w:sz w:val="24"/>
          <w:szCs w:val="24"/>
        </w:rPr>
        <w:t>y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4"/>
          <w:sz w:val="24"/>
          <w:szCs w:val="24"/>
        </w:rPr>
        <w:t>.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Alha</w:t>
      </w:r>
      <w:r w:rsidRPr="00B24C8E">
        <w:rPr>
          <w:rFonts w:eastAsia="Arial"/>
          <w:color w:val="585B62"/>
          <w:sz w:val="24"/>
          <w:szCs w:val="24"/>
        </w:rPr>
        <w:t>s</w:t>
      </w:r>
      <w:r w:rsidRPr="00B24C8E">
        <w:rPr>
          <w:rFonts w:eastAsia="Arial"/>
          <w:color w:val="6A7078"/>
          <w:sz w:val="24"/>
          <w:szCs w:val="24"/>
        </w:rPr>
        <w:t>i</w:t>
      </w:r>
      <w:r w:rsidRPr="00B24C8E">
        <w:rPr>
          <w:rFonts w:eastAsia="Arial"/>
          <w:color w:val="585B62"/>
          <w:sz w:val="24"/>
          <w:szCs w:val="24"/>
        </w:rPr>
        <w:t>l</w:t>
      </w:r>
      <w:r w:rsidRPr="00B24C8E">
        <w:rPr>
          <w:rFonts w:eastAsia="Arial"/>
          <w:color w:val="6A7078"/>
          <w:sz w:val="24"/>
          <w:szCs w:val="24"/>
        </w:rPr>
        <w:t>,</w:t>
      </w:r>
      <w:r w:rsidRPr="00B24C8E">
        <w:rPr>
          <w:rFonts w:eastAsia="Arial"/>
          <w:color w:val="6A7078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penun</w:t>
      </w:r>
      <w:r w:rsidRPr="00B24C8E">
        <w:rPr>
          <w:rFonts w:eastAsia="Arial"/>
          <w:color w:val="464C57"/>
          <w:sz w:val="24"/>
          <w:szCs w:val="24"/>
        </w:rPr>
        <w:t>daa</w:t>
      </w:r>
      <w:r w:rsidRPr="00B24C8E">
        <w:rPr>
          <w:rFonts w:eastAsia="Arial"/>
          <w:color w:val="6A7078"/>
          <w:sz w:val="24"/>
          <w:szCs w:val="24"/>
        </w:rPr>
        <w:t>n</w:t>
      </w:r>
      <w:r w:rsidRPr="00B24C8E">
        <w:rPr>
          <w:rFonts w:eastAsia="Arial"/>
          <w:color w:val="6A7078"/>
          <w:spacing w:val="4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5"/>
          <w:sz w:val="24"/>
          <w:szCs w:val="24"/>
        </w:rPr>
        <w:t>p</w:t>
      </w:r>
      <w:r w:rsidRPr="00B24C8E">
        <w:rPr>
          <w:rFonts w:eastAsia="Arial"/>
          <w:color w:val="464C57"/>
          <w:w w:val="105"/>
          <w:sz w:val="24"/>
          <w:szCs w:val="24"/>
        </w:rPr>
        <w:t>e</w:t>
      </w:r>
      <w:r w:rsidRPr="00B24C8E">
        <w:rPr>
          <w:rFonts w:eastAsia="Arial"/>
          <w:color w:val="585B62"/>
          <w:w w:val="105"/>
          <w:sz w:val="24"/>
          <w:szCs w:val="24"/>
        </w:rPr>
        <w:t>r</w:t>
      </w:r>
      <w:r w:rsidRPr="00B24C8E">
        <w:rPr>
          <w:rFonts w:eastAsia="Arial"/>
          <w:color w:val="464C57"/>
          <w:w w:val="105"/>
          <w:sz w:val="24"/>
          <w:szCs w:val="24"/>
        </w:rPr>
        <w:t>nika</w:t>
      </w:r>
      <w:r w:rsidRPr="00B24C8E">
        <w:rPr>
          <w:rFonts w:eastAsia="Arial"/>
          <w:color w:val="585B62"/>
          <w:w w:val="105"/>
          <w:sz w:val="24"/>
          <w:szCs w:val="24"/>
        </w:rPr>
        <w:t>h</w:t>
      </w:r>
      <w:r w:rsidRPr="00B24C8E">
        <w:rPr>
          <w:rFonts w:eastAsia="Arial"/>
          <w:color w:val="464C57"/>
          <w:w w:val="105"/>
          <w:sz w:val="24"/>
          <w:szCs w:val="24"/>
        </w:rPr>
        <w:t>an</w:t>
      </w:r>
      <w:r w:rsidRPr="00B24C8E">
        <w:rPr>
          <w:rFonts w:eastAsia="Arial"/>
          <w:color w:val="464C57"/>
          <w:spacing w:val="9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diamb</w:t>
      </w:r>
      <w:r w:rsidRPr="00B24C8E">
        <w:rPr>
          <w:rFonts w:eastAsia="Arial"/>
          <w:color w:val="585B62"/>
          <w:sz w:val="24"/>
          <w:szCs w:val="24"/>
        </w:rPr>
        <w:t>il</w:t>
      </w:r>
      <w:r w:rsidRPr="00B24C8E">
        <w:rPr>
          <w:rFonts w:eastAsia="Arial"/>
          <w:color w:val="585B62"/>
          <w:spacing w:val="43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guna</w:t>
      </w:r>
      <w:r w:rsidRPr="00B24C8E">
        <w:rPr>
          <w:rFonts w:eastAsia="Arial"/>
          <w:color w:val="464C57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</w:t>
      </w:r>
      <w:r w:rsidRPr="00B24C8E">
        <w:rPr>
          <w:rFonts w:eastAsia="Arial"/>
          <w:color w:val="464C57"/>
          <w:sz w:val="24"/>
          <w:szCs w:val="24"/>
        </w:rPr>
        <w:t>emen</w:t>
      </w:r>
      <w:r w:rsidRPr="00B24C8E">
        <w:rPr>
          <w:rFonts w:eastAsia="Arial"/>
          <w:color w:val="585B62"/>
          <w:sz w:val="24"/>
          <w:szCs w:val="24"/>
        </w:rPr>
        <w:t>uhi</w:t>
      </w:r>
      <w:r w:rsidRPr="00B24C8E">
        <w:rPr>
          <w:rFonts w:eastAsia="Arial"/>
          <w:color w:val="585B62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5"/>
          <w:sz w:val="24"/>
          <w:szCs w:val="24"/>
        </w:rPr>
        <w:t>p</w:t>
      </w:r>
      <w:r w:rsidRPr="00B24C8E">
        <w:rPr>
          <w:rFonts w:eastAsia="Arial"/>
          <w:color w:val="464C57"/>
          <w:w w:val="103"/>
          <w:sz w:val="24"/>
          <w:szCs w:val="24"/>
        </w:rPr>
        <w:t>e</w:t>
      </w:r>
      <w:r w:rsidRPr="00B24C8E">
        <w:rPr>
          <w:rFonts w:eastAsia="Arial"/>
          <w:color w:val="464C57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104"/>
          <w:sz w:val="24"/>
          <w:szCs w:val="24"/>
        </w:rPr>
        <w:t>m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03"/>
          <w:sz w:val="24"/>
          <w:szCs w:val="24"/>
        </w:rPr>
        <w:t>an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belis</w:t>
      </w:r>
      <w:r w:rsidRPr="00B24C8E">
        <w:rPr>
          <w:rFonts w:eastAsia="Arial"/>
          <w:color w:val="585B62"/>
          <w:sz w:val="24"/>
          <w:szCs w:val="24"/>
        </w:rPr>
        <w:t>.</w:t>
      </w:r>
      <w:r w:rsidRPr="00B24C8E">
        <w:rPr>
          <w:rFonts w:eastAsia="Arial"/>
          <w:color w:val="585B62"/>
          <w:spacing w:val="28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4"/>
          <w:sz w:val="24"/>
          <w:szCs w:val="24"/>
        </w:rPr>
        <w:t>K</w:t>
      </w:r>
      <w:r w:rsidRPr="00B24C8E">
        <w:rPr>
          <w:rFonts w:eastAsia="Arial"/>
          <w:color w:val="464C57"/>
          <w:w w:val="95"/>
          <w:sz w:val="24"/>
          <w:szCs w:val="24"/>
        </w:rPr>
        <w:t>o</w:t>
      </w:r>
      <w:r w:rsidRPr="00B24C8E">
        <w:rPr>
          <w:rFonts w:eastAsia="Arial"/>
          <w:color w:val="464C57"/>
          <w:w w:val="112"/>
          <w:sz w:val="24"/>
          <w:szCs w:val="24"/>
        </w:rPr>
        <w:t>n</w:t>
      </w:r>
      <w:r w:rsidRPr="00B24C8E">
        <w:rPr>
          <w:rFonts w:eastAsia="Arial"/>
          <w:color w:val="464C57"/>
          <w:w w:val="139"/>
          <w:sz w:val="24"/>
          <w:szCs w:val="24"/>
        </w:rPr>
        <w:t>f</w:t>
      </w:r>
      <w:r w:rsidRPr="00B24C8E">
        <w:rPr>
          <w:rFonts w:eastAsia="Arial"/>
          <w:color w:val="464C57"/>
          <w:w w:val="86"/>
          <w:sz w:val="24"/>
          <w:szCs w:val="24"/>
        </w:rPr>
        <w:t>l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25"/>
          <w:sz w:val="24"/>
          <w:szCs w:val="24"/>
        </w:rPr>
        <w:t>k</w:t>
      </w:r>
      <w:r w:rsidRPr="00B24C8E">
        <w:rPr>
          <w:rFonts w:eastAsia="Arial"/>
          <w:color w:val="464C57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se</w:t>
      </w:r>
      <w:r w:rsidRPr="00B24C8E">
        <w:rPr>
          <w:rFonts w:eastAsia="Arial"/>
          <w:color w:val="585B62"/>
          <w:sz w:val="24"/>
          <w:szCs w:val="24"/>
        </w:rPr>
        <w:t>m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>c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585B62"/>
          <w:sz w:val="24"/>
          <w:szCs w:val="24"/>
        </w:rPr>
        <w:t>m</w:t>
      </w:r>
      <w:r w:rsidRPr="00B24C8E">
        <w:rPr>
          <w:rFonts w:eastAsia="Arial"/>
          <w:color w:val="585B62"/>
          <w:spacing w:val="49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86"/>
          <w:sz w:val="24"/>
          <w:szCs w:val="24"/>
        </w:rPr>
        <w:t>i</w:t>
      </w:r>
      <w:r w:rsidRPr="00B24C8E">
        <w:rPr>
          <w:rFonts w:eastAsia="Arial"/>
          <w:color w:val="585B62"/>
          <w:w w:val="95"/>
          <w:sz w:val="24"/>
          <w:szCs w:val="24"/>
        </w:rPr>
        <w:t>n</w:t>
      </w:r>
      <w:r w:rsidRPr="00B24C8E">
        <w:rPr>
          <w:rFonts w:eastAsia="Arial"/>
          <w:color w:val="464C57"/>
          <w:w w:val="130"/>
          <w:sz w:val="24"/>
          <w:szCs w:val="24"/>
        </w:rPr>
        <w:t>i</w:t>
      </w:r>
      <w:r w:rsidRPr="00B24C8E">
        <w:rPr>
          <w:rFonts w:eastAsia="Arial"/>
          <w:color w:val="464C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w w:val="103"/>
          <w:sz w:val="24"/>
          <w:szCs w:val="24"/>
        </w:rPr>
        <w:t>b</w:t>
      </w:r>
      <w:r w:rsidRPr="00B24C8E">
        <w:rPr>
          <w:rFonts w:eastAsia="Arial"/>
          <w:color w:val="464C57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05"/>
          <w:sz w:val="24"/>
          <w:szCs w:val="24"/>
        </w:rPr>
        <w:t>s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5"/>
          <w:sz w:val="24"/>
          <w:szCs w:val="24"/>
        </w:rPr>
        <w:t>merusak</w:t>
      </w:r>
      <w:r w:rsidRPr="00B24C8E">
        <w:rPr>
          <w:rFonts w:eastAsia="Arial"/>
          <w:color w:val="464C57"/>
          <w:spacing w:val="6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 xml:space="preserve">hubungan </w:t>
      </w:r>
      <w:r w:rsidRPr="00B24C8E">
        <w:rPr>
          <w:rFonts w:eastAsia="Arial"/>
          <w:color w:val="464C57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d</w:t>
      </w:r>
      <w:r w:rsidRPr="00B24C8E">
        <w:rPr>
          <w:rFonts w:eastAsia="Arial"/>
          <w:color w:val="585B62"/>
          <w:sz w:val="24"/>
          <w:szCs w:val="24"/>
        </w:rPr>
        <w:t>u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464C57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5"/>
          <w:sz w:val="24"/>
          <w:szCs w:val="24"/>
        </w:rPr>
        <w:t>k</w:t>
      </w:r>
      <w:r w:rsidRPr="00B24C8E">
        <w:rPr>
          <w:rFonts w:eastAsia="Arial"/>
          <w:color w:val="464C57"/>
          <w:w w:val="95"/>
          <w:sz w:val="24"/>
          <w:szCs w:val="24"/>
        </w:rPr>
        <w:t>e</w:t>
      </w:r>
      <w:r w:rsidRPr="00B24C8E">
        <w:rPr>
          <w:rFonts w:eastAsia="Arial"/>
          <w:color w:val="585B62"/>
          <w:w w:val="108"/>
          <w:sz w:val="24"/>
          <w:szCs w:val="24"/>
        </w:rPr>
        <w:t>l</w:t>
      </w:r>
      <w:r w:rsidRPr="00B24C8E">
        <w:rPr>
          <w:rFonts w:eastAsia="Arial"/>
          <w:color w:val="585B62"/>
          <w:w w:val="103"/>
          <w:sz w:val="24"/>
          <w:szCs w:val="24"/>
        </w:rPr>
        <w:t>u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95"/>
          <w:sz w:val="24"/>
          <w:szCs w:val="24"/>
        </w:rPr>
        <w:t>g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y</w:t>
      </w:r>
      <w:r w:rsidRPr="00B24C8E">
        <w:rPr>
          <w:rFonts w:eastAsia="Arial"/>
          <w:color w:val="464C57"/>
          <w:sz w:val="24"/>
          <w:szCs w:val="24"/>
        </w:rPr>
        <w:t>ang</w:t>
      </w:r>
      <w:r w:rsidRPr="00B24C8E">
        <w:rPr>
          <w:rFonts w:eastAsia="Arial"/>
          <w:color w:val="464C57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5"/>
          <w:sz w:val="24"/>
          <w:szCs w:val="24"/>
        </w:rPr>
        <w:t>ha</w:t>
      </w:r>
      <w:r w:rsidRPr="00B24C8E">
        <w:rPr>
          <w:rFonts w:eastAsia="Arial"/>
          <w:color w:val="464C57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103"/>
          <w:sz w:val="24"/>
          <w:szCs w:val="24"/>
        </w:rPr>
        <w:t>u</w:t>
      </w:r>
      <w:r w:rsidRPr="00B24C8E">
        <w:rPr>
          <w:rFonts w:eastAsia="Arial"/>
          <w:color w:val="464C57"/>
          <w:w w:val="105"/>
          <w:sz w:val="24"/>
          <w:szCs w:val="24"/>
        </w:rPr>
        <w:t>s</w:t>
      </w:r>
      <w:r w:rsidRPr="00B24C8E">
        <w:rPr>
          <w:rFonts w:eastAsia="Arial"/>
          <w:color w:val="464C57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15"/>
          <w:sz w:val="24"/>
          <w:szCs w:val="24"/>
        </w:rPr>
        <w:t>y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333641"/>
          <w:w w:val="95"/>
          <w:sz w:val="24"/>
          <w:szCs w:val="24"/>
        </w:rPr>
        <w:t>h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104"/>
          <w:sz w:val="24"/>
          <w:szCs w:val="24"/>
        </w:rPr>
        <w:t>m</w:t>
      </w:r>
      <w:r w:rsidRPr="00B24C8E">
        <w:rPr>
          <w:rFonts w:eastAsia="Arial"/>
          <w:color w:val="464C57"/>
          <w:w w:val="112"/>
          <w:sz w:val="24"/>
          <w:szCs w:val="24"/>
        </w:rPr>
        <w:t>o</w:t>
      </w:r>
      <w:r w:rsidRPr="00B24C8E">
        <w:rPr>
          <w:rFonts w:eastAsia="Arial"/>
          <w:color w:val="464C57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05"/>
          <w:sz w:val="24"/>
          <w:szCs w:val="24"/>
        </w:rPr>
        <w:t>s</w:t>
      </w:r>
      <w:r w:rsidRPr="00B24C8E">
        <w:rPr>
          <w:rFonts w:eastAsia="Arial"/>
          <w:color w:val="585B62"/>
          <w:w w:val="104"/>
          <w:sz w:val="24"/>
          <w:szCs w:val="24"/>
        </w:rPr>
        <w:t>.</w:t>
      </w:r>
    </w:p>
    <w:p w:rsidR="00164BA1" w:rsidRPr="00B24C8E" w:rsidRDefault="00164BA1" w:rsidP="00B24C8E">
      <w:pPr>
        <w:spacing w:before="4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37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85B62"/>
          <w:w w:val="92"/>
          <w:sz w:val="24"/>
          <w:szCs w:val="24"/>
        </w:rPr>
        <w:t>S</w:t>
      </w:r>
      <w:r w:rsidRPr="00B24C8E">
        <w:rPr>
          <w:rFonts w:eastAsia="Arial"/>
          <w:color w:val="6A7078"/>
          <w:sz w:val="24"/>
          <w:szCs w:val="24"/>
        </w:rPr>
        <w:t>u</w:t>
      </w:r>
      <w:r w:rsidRPr="00B24C8E">
        <w:rPr>
          <w:rFonts w:eastAsia="Arial"/>
          <w:color w:val="6A7078"/>
          <w:w w:val="111"/>
          <w:sz w:val="24"/>
          <w:szCs w:val="24"/>
        </w:rPr>
        <w:t>mb</w:t>
      </w:r>
      <w:r w:rsidRPr="00B24C8E">
        <w:rPr>
          <w:rFonts w:eastAsia="Arial"/>
          <w:color w:val="585B62"/>
          <w:w w:val="111"/>
          <w:sz w:val="24"/>
          <w:szCs w:val="24"/>
        </w:rPr>
        <w:t>e</w:t>
      </w:r>
      <w:r w:rsidRPr="00B24C8E">
        <w:rPr>
          <w:rFonts w:eastAsia="Arial"/>
          <w:color w:val="6A7078"/>
          <w:w w:val="111"/>
          <w:sz w:val="24"/>
          <w:szCs w:val="24"/>
        </w:rPr>
        <w:t>r</w:t>
      </w:r>
      <w:r w:rsidRPr="00B24C8E">
        <w:rPr>
          <w:rFonts w:eastAsia="Arial"/>
          <w:color w:val="585B62"/>
          <w:w w:val="111"/>
          <w:sz w:val="24"/>
          <w:szCs w:val="24"/>
        </w:rPr>
        <w:t>:</w:t>
      </w:r>
    </w:p>
    <w:p w:rsidR="00164BA1" w:rsidRPr="00B24C8E" w:rsidRDefault="00164BA1" w:rsidP="00B24C8E">
      <w:pPr>
        <w:spacing w:before="7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39" w:lineRule="auto"/>
        <w:ind w:left="137" w:right="273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D5DFC"/>
          <w:sz w:val="24"/>
          <w:szCs w:val="24"/>
        </w:rPr>
        <w:t>h</w:t>
      </w:r>
      <w:r w:rsidRPr="00B24C8E">
        <w:rPr>
          <w:rFonts w:eastAsia="Arial"/>
          <w:color w:val="5D5DFC"/>
          <w:w w:val="134"/>
          <w:sz w:val="24"/>
          <w:szCs w:val="24"/>
        </w:rPr>
        <w:t>tt</w:t>
      </w:r>
      <w:r w:rsidRPr="00B24C8E">
        <w:rPr>
          <w:rFonts w:eastAsia="Arial"/>
          <w:color w:val="5D5DFC"/>
          <w:sz w:val="24"/>
          <w:szCs w:val="24"/>
        </w:rPr>
        <w:t>p</w:t>
      </w:r>
      <w:r w:rsidRPr="00B24C8E">
        <w:rPr>
          <w:rFonts w:eastAsia="Arial"/>
          <w:color w:val="494BFC"/>
          <w:w w:val="111"/>
          <w:sz w:val="24"/>
          <w:szCs w:val="24"/>
        </w:rPr>
        <w:t>s</w:t>
      </w:r>
      <w:r w:rsidRPr="00B24C8E">
        <w:rPr>
          <w:rFonts w:eastAsia="Arial"/>
          <w:color w:val="494BFC"/>
          <w:w w:val="89"/>
          <w:sz w:val="24"/>
          <w:szCs w:val="24"/>
        </w:rPr>
        <w:t>:</w:t>
      </w:r>
      <w:r w:rsidRPr="00B24C8E">
        <w:rPr>
          <w:rFonts w:eastAsia="Arial"/>
          <w:color w:val="8282FE"/>
          <w:w w:val="156"/>
          <w:sz w:val="24"/>
          <w:szCs w:val="24"/>
        </w:rPr>
        <w:t>/</w:t>
      </w:r>
      <w:r w:rsidRPr="00B24C8E">
        <w:rPr>
          <w:rFonts w:eastAsia="Arial"/>
          <w:color w:val="8282FE"/>
          <w:w w:val="134"/>
          <w:sz w:val="24"/>
          <w:szCs w:val="24"/>
        </w:rPr>
        <w:t>/</w:t>
      </w:r>
      <w:r w:rsidRPr="00B24C8E">
        <w:rPr>
          <w:rFonts w:eastAsia="Arial"/>
          <w:color w:val="494BFC"/>
          <w:w w:val="111"/>
          <w:sz w:val="24"/>
          <w:szCs w:val="24"/>
        </w:rPr>
        <w:t>b</w:t>
      </w:r>
      <w:r w:rsidRPr="00B24C8E">
        <w:rPr>
          <w:rFonts w:eastAsia="Arial"/>
          <w:color w:val="494BFC"/>
          <w:sz w:val="24"/>
          <w:szCs w:val="24"/>
        </w:rPr>
        <w:t>e</w:t>
      </w:r>
      <w:r w:rsidRPr="00B24C8E">
        <w:rPr>
          <w:rFonts w:eastAsia="Arial"/>
          <w:color w:val="5D5DFC"/>
          <w:w w:val="130"/>
          <w:sz w:val="24"/>
          <w:szCs w:val="24"/>
        </w:rPr>
        <w:t>r</w:t>
      </w:r>
      <w:r w:rsidRPr="00B24C8E">
        <w:rPr>
          <w:rFonts w:eastAsia="Arial"/>
          <w:color w:val="6D6DFC"/>
          <w:w w:val="83"/>
          <w:sz w:val="24"/>
          <w:szCs w:val="24"/>
        </w:rPr>
        <w:t>i</w:t>
      </w:r>
      <w:r w:rsidRPr="00B24C8E">
        <w:rPr>
          <w:rFonts w:eastAsia="Arial"/>
          <w:color w:val="494BFC"/>
          <w:w w:val="134"/>
          <w:sz w:val="24"/>
          <w:szCs w:val="24"/>
        </w:rPr>
        <w:t>t</w:t>
      </w:r>
      <w:r w:rsidRPr="00B24C8E">
        <w:rPr>
          <w:rFonts w:eastAsia="Arial"/>
          <w:color w:val="494BFC"/>
          <w:sz w:val="24"/>
          <w:szCs w:val="24"/>
        </w:rPr>
        <w:t>a</w:t>
      </w:r>
      <w:r w:rsidRPr="00B24C8E">
        <w:rPr>
          <w:rFonts w:eastAsia="Arial"/>
          <w:color w:val="5D5DFC"/>
          <w:w w:val="123"/>
          <w:sz w:val="24"/>
          <w:szCs w:val="24"/>
        </w:rPr>
        <w:t>k</w:t>
      </w:r>
      <w:r w:rsidRPr="00B24C8E">
        <w:rPr>
          <w:rFonts w:eastAsia="Arial"/>
          <w:color w:val="6D6DFC"/>
          <w:w w:val="83"/>
          <w:sz w:val="24"/>
          <w:szCs w:val="24"/>
        </w:rPr>
        <w:t>i</w:t>
      </w:r>
      <w:r w:rsidRPr="00B24C8E">
        <w:rPr>
          <w:rFonts w:eastAsia="Arial"/>
          <w:color w:val="494BFC"/>
          <w:w w:val="111"/>
          <w:sz w:val="24"/>
          <w:szCs w:val="24"/>
        </w:rPr>
        <w:t>n</w:t>
      </w:r>
      <w:r w:rsidRPr="00B24C8E">
        <w:rPr>
          <w:rFonts w:eastAsia="Arial"/>
          <w:color w:val="6D6DFC"/>
          <w:w w:val="111"/>
          <w:sz w:val="24"/>
          <w:szCs w:val="24"/>
        </w:rPr>
        <w:t>i</w:t>
      </w:r>
      <w:r w:rsidRPr="00B24C8E">
        <w:rPr>
          <w:rFonts w:eastAsia="Arial"/>
          <w:color w:val="494BFC"/>
          <w:w w:val="89"/>
          <w:sz w:val="24"/>
          <w:szCs w:val="24"/>
        </w:rPr>
        <w:t>.</w:t>
      </w:r>
      <w:r w:rsidRPr="00B24C8E">
        <w:rPr>
          <w:rFonts w:eastAsia="Arial"/>
          <w:color w:val="494BFC"/>
          <w:w w:val="123"/>
          <w:sz w:val="24"/>
          <w:szCs w:val="24"/>
        </w:rPr>
        <w:t>c</w:t>
      </w:r>
      <w:r w:rsidRPr="00B24C8E">
        <w:rPr>
          <w:rFonts w:eastAsia="Arial"/>
          <w:color w:val="494BFC"/>
          <w:w w:val="111"/>
          <w:sz w:val="24"/>
          <w:szCs w:val="24"/>
        </w:rPr>
        <w:t>o.</w:t>
      </w:r>
      <w:r w:rsidRPr="00B24C8E">
        <w:rPr>
          <w:rFonts w:eastAsia="Arial"/>
          <w:color w:val="6D6DFC"/>
          <w:w w:val="83"/>
          <w:sz w:val="24"/>
          <w:szCs w:val="24"/>
        </w:rPr>
        <w:t>i</w:t>
      </w:r>
      <w:r w:rsidRPr="00B24C8E">
        <w:rPr>
          <w:rFonts w:eastAsia="Arial"/>
          <w:color w:val="494BFC"/>
          <w:w w:val="111"/>
          <w:sz w:val="24"/>
          <w:szCs w:val="24"/>
        </w:rPr>
        <w:t>d</w:t>
      </w:r>
      <w:r w:rsidRPr="00B24C8E">
        <w:rPr>
          <w:rFonts w:eastAsia="Arial"/>
          <w:color w:val="6D6DFC"/>
          <w:w w:val="156"/>
          <w:sz w:val="24"/>
          <w:szCs w:val="24"/>
        </w:rPr>
        <w:t>/</w:t>
      </w:r>
      <w:r w:rsidRPr="00B24C8E">
        <w:rPr>
          <w:rFonts w:eastAsia="Arial"/>
          <w:color w:val="494BFC"/>
          <w:sz w:val="24"/>
          <w:szCs w:val="24"/>
        </w:rPr>
        <w:t>d</w:t>
      </w:r>
      <w:r w:rsidRPr="00B24C8E">
        <w:rPr>
          <w:rFonts w:eastAsia="Arial"/>
          <w:color w:val="494BFC"/>
          <w:w w:val="111"/>
          <w:sz w:val="24"/>
          <w:szCs w:val="24"/>
        </w:rPr>
        <w:t>e</w:t>
      </w:r>
      <w:r w:rsidRPr="00B24C8E">
        <w:rPr>
          <w:rFonts w:eastAsia="Arial"/>
          <w:color w:val="494BFC"/>
          <w:w w:val="134"/>
          <w:sz w:val="24"/>
          <w:szCs w:val="24"/>
        </w:rPr>
        <w:t>t</w:t>
      </w:r>
      <w:r w:rsidRPr="00B24C8E">
        <w:rPr>
          <w:rFonts w:eastAsia="Arial"/>
          <w:color w:val="494BFC"/>
          <w:sz w:val="24"/>
          <w:szCs w:val="24"/>
        </w:rPr>
        <w:t>a</w:t>
      </w:r>
      <w:r w:rsidRPr="00B24C8E">
        <w:rPr>
          <w:rFonts w:eastAsia="Arial"/>
          <w:color w:val="3030FE"/>
          <w:w w:val="111"/>
          <w:sz w:val="24"/>
          <w:szCs w:val="24"/>
        </w:rPr>
        <w:t>i</w:t>
      </w:r>
      <w:r w:rsidRPr="00B24C8E">
        <w:rPr>
          <w:rFonts w:eastAsia="Arial"/>
          <w:color w:val="3030FE"/>
          <w:w w:val="83"/>
          <w:sz w:val="24"/>
          <w:szCs w:val="24"/>
        </w:rPr>
        <w:t>l</w:t>
      </w:r>
      <w:r w:rsidRPr="00B24C8E">
        <w:rPr>
          <w:rFonts w:eastAsia="Arial"/>
          <w:color w:val="5D5DFC"/>
          <w:w w:val="156"/>
          <w:sz w:val="24"/>
          <w:szCs w:val="24"/>
        </w:rPr>
        <w:t>/</w:t>
      </w:r>
      <w:r w:rsidRPr="00B24C8E">
        <w:rPr>
          <w:rFonts w:eastAsia="Arial"/>
          <w:color w:val="494BFC"/>
          <w:w w:val="111"/>
          <w:sz w:val="24"/>
          <w:szCs w:val="24"/>
        </w:rPr>
        <w:t>36</w:t>
      </w:r>
      <w:r w:rsidRPr="00B24C8E">
        <w:rPr>
          <w:rFonts w:eastAsia="Arial"/>
          <w:color w:val="494BFC"/>
          <w:w w:val="122"/>
          <w:sz w:val="24"/>
          <w:szCs w:val="24"/>
        </w:rPr>
        <w:t>6</w:t>
      </w:r>
      <w:r w:rsidRPr="00B24C8E">
        <w:rPr>
          <w:rFonts w:eastAsia="Arial"/>
          <w:color w:val="494BFC"/>
          <w:sz w:val="24"/>
          <w:szCs w:val="24"/>
        </w:rPr>
        <w:t>7</w:t>
      </w:r>
      <w:r w:rsidRPr="00B24C8E">
        <w:rPr>
          <w:rFonts w:eastAsia="Arial"/>
          <w:color w:val="494BFC"/>
          <w:w w:val="66"/>
          <w:sz w:val="24"/>
          <w:szCs w:val="24"/>
        </w:rPr>
        <w:t>1</w:t>
      </w:r>
      <w:r w:rsidRPr="00B24C8E">
        <w:rPr>
          <w:rFonts w:eastAsia="Arial"/>
          <w:color w:val="5D5DFC"/>
          <w:w w:val="156"/>
          <w:sz w:val="24"/>
          <w:szCs w:val="24"/>
        </w:rPr>
        <w:t>/</w:t>
      </w:r>
      <w:r w:rsidRPr="00B24C8E">
        <w:rPr>
          <w:rFonts w:eastAsia="Arial"/>
          <w:color w:val="494BFC"/>
          <w:w w:val="111"/>
          <w:sz w:val="24"/>
          <w:szCs w:val="24"/>
        </w:rPr>
        <w:t>t</w:t>
      </w:r>
      <w:r w:rsidRPr="00B24C8E">
        <w:rPr>
          <w:rFonts w:eastAsia="Arial"/>
          <w:color w:val="3030FE"/>
          <w:w w:val="111"/>
          <w:sz w:val="24"/>
          <w:szCs w:val="24"/>
        </w:rPr>
        <w:t>r</w:t>
      </w:r>
      <w:r w:rsidRPr="00B24C8E">
        <w:rPr>
          <w:rFonts w:eastAsia="Arial"/>
          <w:color w:val="494BFC"/>
          <w:sz w:val="24"/>
          <w:szCs w:val="24"/>
        </w:rPr>
        <w:t>a</w:t>
      </w:r>
      <w:r w:rsidRPr="00B24C8E">
        <w:rPr>
          <w:rFonts w:eastAsia="Arial"/>
          <w:color w:val="494BFC"/>
          <w:w w:val="111"/>
          <w:sz w:val="24"/>
          <w:szCs w:val="24"/>
        </w:rPr>
        <w:t>d</w:t>
      </w:r>
      <w:r w:rsidRPr="00B24C8E">
        <w:rPr>
          <w:rFonts w:eastAsia="Arial"/>
          <w:color w:val="5D5DFC"/>
          <w:w w:val="111"/>
          <w:sz w:val="24"/>
          <w:szCs w:val="24"/>
        </w:rPr>
        <w:t>i</w:t>
      </w:r>
      <w:r w:rsidRPr="00B24C8E">
        <w:rPr>
          <w:rFonts w:eastAsia="Arial"/>
          <w:color w:val="494BFC"/>
          <w:w w:val="111"/>
          <w:sz w:val="24"/>
          <w:szCs w:val="24"/>
        </w:rPr>
        <w:t>s</w:t>
      </w:r>
      <w:r w:rsidRPr="00B24C8E">
        <w:rPr>
          <w:rFonts w:eastAsia="Arial"/>
          <w:color w:val="6D6DFC"/>
          <w:w w:val="111"/>
          <w:sz w:val="24"/>
          <w:szCs w:val="24"/>
        </w:rPr>
        <w:t>i</w:t>
      </w:r>
      <w:r w:rsidRPr="00B24C8E">
        <w:rPr>
          <w:rFonts w:eastAsia="Arial"/>
          <w:color w:val="494BFC"/>
          <w:w w:val="130"/>
          <w:sz w:val="24"/>
          <w:szCs w:val="24"/>
        </w:rPr>
        <w:t>-</w:t>
      </w:r>
      <w:r w:rsidRPr="00B24C8E">
        <w:rPr>
          <w:rFonts w:eastAsia="Arial"/>
          <w:color w:val="494BFC"/>
          <w:w w:val="122"/>
          <w:sz w:val="24"/>
          <w:szCs w:val="24"/>
        </w:rPr>
        <w:t>b</w:t>
      </w:r>
      <w:r w:rsidRPr="00B24C8E">
        <w:rPr>
          <w:rFonts w:eastAsia="Arial"/>
          <w:color w:val="494BFC"/>
          <w:sz w:val="24"/>
          <w:szCs w:val="24"/>
        </w:rPr>
        <w:t>e</w:t>
      </w:r>
      <w:r w:rsidRPr="00B24C8E">
        <w:rPr>
          <w:rFonts w:eastAsia="Arial"/>
          <w:color w:val="6D6DFC"/>
          <w:w w:val="111"/>
          <w:sz w:val="24"/>
          <w:szCs w:val="24"/>
        </w:rPr>
        <w:t>li</w:t>
      </w:r>
      <w:r w:rsidRPr="00B24C8E">
        <w:rPr>
          <w:rFonts w:eastAsia="Arial"/>
          <w:color w:val="494BFC"/>
          <w:w w:val="111"/>
          <w:sz w:val="24"/>
          <w:szCs w:val="24"/>
        </w:rPr>
        <w:t>s</w:t>
      </w:r>
      <w:r w:rsidRPr="00B24C8E">
        <w:rPr>
          <w:rFonts w:eastAsia="Arial"/>
          <w:color w:val="494BFC"/>
          <w:w w:val="130"/>
          <w:sz w:val="24"/>
          <w:szCs w:val="24"/>
        </w:rPr>
        <w:t>-</w:t>
      </w:r>
      <w:r w:rsidRPr="00B24C8E">
        <w:rPr>
          <w:rFonts w:eastAsia="Arial"/>
          <w:color w:val="494BFC"/>
          <w:w w:val="111"/>
          <w:sz w:val="24"/>
          <w:szCs w:val="24"/>
        </w:rPr>
        <w:t>s</w:t>
      </w:r>
      <w:r w:rsidRPr="00B24C8E">
        <w:rPr>
          <w:rFonts w:eastAsia="Arial"/>
          <w:color w:val="6D6DFC"/>
          <w:w w:val="111"/>
          <w:sz w:val="24"/>
          <w:szCs w:val="24"/>
        </w:rPr>
        <w:t>i</w:t>
      </w:r>
      <w:r w:rsidRPr="00B24C8E">
        <w:rPr>
          <w:rFonts w:eastAsia="Arial"/>
          <w:color w:val="5D5DFC"/>
          <w:w w:val="104"/>
          <w:sz w:val="24"/>
          <w:szCs w:val="24"/>
        </w:rPr>
        <w:t>m</w:t>
      </w:r>
      <w:r w:rsidRPr="00B24C8E">
        <w:rPr>
          <w:rFonts w:eastAsia="Arial"/>
          <w:color w:val="494BFC"/>
          <w:w w:val="122"/>
          <w:sz w:val="24"/>
          <w:szCs w:val="24"/>
        </w:rPr>
        <w:t>b</w:t>
      </w:r>
      <w:r w:rsidRPr="00B24C8E">
        <w:rPr>
          <w:rFonts w:eastAsia="Arial"/>
          <w:color w:val="494BFC"/>
          <w:w w:val="111"/>
          <w:sz w:val="24"/>
          <w:szCs w:val="24"/>
        </w:rPr>
        <w:t>o</w:t>
      </w:r>
      <w:r w:rsidRPr="00B24C8E">
        <w:rPr>
          <w:rFonts w:eastAsia="Arial"/>
          <w:color w:val="6D6DFC"/>
          <w:w w:val="83"/>
          <w:sz w:val="24"/>
          <w:szCs w:val="24"/>
        </w:rPr>
        <w:t>l</w:t>
      </w:r>
      <w:r w:rsidRPr="00B24C8E">
        <w:rPr>
          <w:rFonts w:eastAsia="Arial"/>
          <w:color w:val="5D5DFC"/>
          <w:w w:val="148"/>
          <w:sz w:val="24"/>
          <w:szCs w:val="24"/>
        </w:rPr>
        <w:t>-</w:t>
      </w:r>
      <w:r w:rsidRPr="00B24C8E">
        <w:rPr>
          <w:rFonts w:eastAsia="Arial"/>
          <w:color w:val="5D5DFC"/>
          <w:w w:val="111"/>
          <w:sz w:val="24"/>
          <w:szCs w:val="24"/>
        </w:rPr>
        <w:t>b</w:t>
      </w:r>
      <w:r w:rsidRPr="00B24C8E">
        <w:rPr>
          <w:rFonts w:eastAsia="Arial"/>
          <w:color w:val="6D6DFC"/>
          <w:w w:val="111"/>
          <w:sz w:val="24"/>
          <w:szCs w:val="24"/>
        </w:rPr>
        <w:t>u</w:t>
      </w:r>
      <w:r w:rsidRPr="00B24C8E">
        <w:rPr>
          <w:rFonts w:eastAsia="Arial"/>
          <w:color w:val="5D5DFC"/>
          <w:w w:val="111"/>
          <w:sz w:val="24"/>
          <w:szCs w:val="24"/>
        </w:rPr>
        <w:t>d</w:t>
      </w:r>
      <w:r w:rsidRPr="00B24C8E">
        <w:rPr>
          <w:rFonts w:eastAsia="Arial"/>
          <w:color w:val="494BFC"/>
          <w:sz w:val="24"/>
          <w:szCs w:val="24"/>
        </w:rPr>
        <w:t>a</w:t>
      </w:r>
      <w:r w:rsidRPr="00B24C8E">
        <w:rPr>
          <w:rFonts w:eastAsia="Arial"/>
          <w:color w:val="5D5DFC"/>
          <w:w w:val="123"/>
          <w:sz w:val="24"/>
          <w:szCs w:val="24"/>
        </w:rPr>
        <w:t>y</w:t>
      </w:r>
      <w:r w:rsidRPr="00B24C8E">
        <w:rPr>
          <w:rFonts w:eastAsia="Arial"/>
          <w:color w:val="494BFC"/>
          <w:w w:val="89"/>
          <w:sz w:val="24"/>
          <w:szCs w:val="24"/>
        </w:rPr>
        <w:t>a</w:t>
      </w:r>
      <w:r w:rsidRPr="00B24C8E">
        <w:rPr>
          <w:rFonts w:eastAsia="Arial"/>
          <w:color w:val="494BFC"/>
          <w:w w:val="148"/>
          <w:sz w:val="24"/>
          <w:szCs w:val="24"/>
        </w:rPr>
        <w:t>-</w:t>
      </w:r>
      <w:r w:rsidRPr="00B24C8E">
        <w:rPr>
          <w:rFonts w:eastAsia="Arial"/>
          <w:color w:val="5D5DFC"/>
          <w:w w:val="123"/>
          <w:sz w:val="24"/>
          <w:szCs w:val="24"/>
        </w:rPr>
        <w:t>y</w:t>
      </w:r>
      <w:r w:rsidRPr="00B24C8E">
        <w:rPr>
          <w:rFonts w:eastAsia="Arial"/>
          <w:color w:val="494BFC"/>
          <w:w w:val="89"/>
          <w:sz w:val="24"/>
          <w:szCs w:val="24"/>
        </w:rPr>
        <w:t>a</w:t>
      </w:r>
      <w:r w:rsidRPr="00B24C8E">
        <w:rPr>
          <w:rFonts w:eastAsia="Arial"/>
          <w:color w:val="5D5DFC"/>
          <w:w w:val="111"/>
          <w:sz w:val="24"/>
          <w:szCs w:val="24"/>
        </w:rPr>
        <w:t>ng</w:t>
      </w:r>
      <w:r w:rsidRPr="00B24C8E">
        <w:rPr>
          <w:rFonts w:eastAsia="Arial"/>
          <w:color w:val="494BFC"/>
          <w:w w:val="148"/>
          <w:sz w:val="24"/>
          <w:szCs w:val="24"/>
        </w:rPr>
        <w:t>-</w:t>
      </w:r>
      <w:r w:rsidRPr="00B24C8E">
        <w:rPr>
          <w:rFonts w:eastAsia="Arial"/>
          <w:color w:val="494BFC"/>
          <w:w w:val="104"/>
          <w:sz w:val="24"/>
          <w:szCs w:val="24"/>
        </w:rPr>
        <w:t>m</w:t>
      </w:r>
      <w:r w:rsidRPr="00B24C8E">
        <w:rPr>
          <w:rFonts w:eastAsia="Arial"/>
          <w:color w:val="494BFC"/>
          <w:w w:val="111"/>
          <w:sz w:val="24"/>
          <w:szCs w:val="24"/>
        </w:rPr>
        <w:t>e</w:t>
      </w:r>
      <w:r w:rsidRPr="00B24C8E">
        <w:rPr>
          <w:rFonts w:eastAsia="Arial"/>
          <w:color w:val="494BFC"/>
          <w:sz w:val="24"/>
          <w:szCs w:val="24"/>
        </w:rPr>
        <w:t>n</w:t>
      </w:r>
      <w:r w:rsidRPr="00B24C8E">
        <w:rPr>
          <w:rFonts w:eastAsia="Arial"/>
          <w:color w:val="5D5DFC"/>
          <w:w w:val="123"/>
          <w:sz w:val="24"/>
          <w:szCs w:val="24"/>
        </w:rPr>
        <w:t>y</w:t>
      </w:r>
      <w:r w:rsidRPr="00B24C8E">
        <w:rPr>
          <w:rFonts w:eastAsia="Arial"/>
          <w:color w:val="5D5DFC"/>
          <w:w w:val="111"/>
          <w:sz w:val="24"/>
          <w:szCs w:val="24"/>
        </w:rPr>
        <w:t>i</w:t>
      </w:r>
      <w:r w:rsidRPr="00B24C8E">
        <w:rPr>
          <w:rFonts w:eastAsia="Arial"/>
          <w:color w:val="494BFC"/>
          <w:w w:val="96"/>
          <w:sz w:val="24"/>
          <w:szCs w:val="24"/>
        </w:rPr>
        <w:t>m</w:t>
      </w:r>
      <w:r w:rsidRPr="00B24C8E">
        <w:rPr>
          <w:rFonts w:eastAsia="Arial"/>
          <w:color w:val="494BFC"/>
          <w:w w:val="122"/>
          <w:sz w:val="24"/>
          <w:szCs w:val="24"/>
        </w:rPr>
        <w:t>p</w:t>
      </w:r>
      <w:r w:rsidRPr="00B24C8E">
        <w:rPr>
          <w:rFonts w:eastAsia="Arial"/>
          <w:color w:val="494BFC"/>
          <w:sz w:val="24"/>
          <w:szCs w:val="24"/>
        </w:rPr>
        <w:t>a</w:t>
      </w:r>
      <w:r w:rsidRPr="00B24C8E">
        <w:rPr>
          <w:rFonts w:eastAsia="Arial"/>
          <w:color w:val="494BFC"/>
          <w:w w:val="111"/>
          <w:sz w:val="24"/>
          <w:szCs w:val="24"/>
        </w:rPr>
        <w:t>n</w:t>
      </w:r>
      <w:r w:rsidRPr="00B24C8E">
        <w:rPr>
          <w:rFonts w:eastAsia="Arial"/>
          <w:color w:val="494BFC"/>
          <w:w w:val="130"/>
          <w:sz w:val="24"/>
          <w:szCs w:val="24"/>
        </w:rPr>
        <w:t>-</w:t>
      </w:r>
      <w:r w:rsidRPr="00B24C8E">
        <w:rPr>
          <w:rFonts w:eastAsia="Arial"/>
          <w:color w:val="3030FE"/>
          <w:w w:val="122"/>
          <w:sz w:val="24"/>
          <w:szCs w:val="24"/>
        </w:rPr>
        <w:t>b</w:t>
      </w:r>
      <w:r w:rsidRPr="00B24C8E">
        <w:rPr>
          <w:rFonts w:eastAsia="Arial"/>
          <w:color w:val="3030FE"/>
          <w:sz w:val="24"/>
          <w:szCs w:val="24"/>
        </w:rPr>
        <w:t>e</w:t>
      </w:r>
      <w:r w:rsidRPr="00B24C8E">
        <w:rPr>
          <w:rFonts w:eastAsia="Arial"/>
          <w:color w:val="494BFC"/>
          <w:w w:val="111"/>
          <w:sz w:val="24"/>
          <w:szCs w:val="24"/>
        </w:rPr>
        <w:t>ba</w:t>
      </w:r>
      <w:r w:rsidRPr="00B24C8E">
        <w:rPr>
          <w:rFonts w:eastAsia="Arial"/>
          <w:color w:val="5D5DFC"/>
          <w:sz w:val="24"/>
          <w:szCs w:val="24"/>
        </w:rPr>
        <w:t>n</w:t>
      </w:r>
      <w:r w:rsidRPr="00B24C8E">
        <w:rPr>
          <w:rFonts w:eastAsia="Arial"/>
          <w:color w:val="5D5DFC"/>
          <w:w w:val="148"/>
          <w:sz w:val="24"/>
          <w:szCs w:val="24"/>
        </w:rPr>
        <w:t>-</w:t>
      </w:r>
      <w:r w:rsidRPr="00B24C8E">
        <w:rPr>
          <w:rFonts w:eastAsia="Arial"/>
          <w:color w:val="494BFC"/>
          <w:w w:val="156"/>
          <w:sz w:val="24"/>
          <w:szCs w:val="24"/>
        </w:rPr>
        <w:t>f</w:t>
      </w:r>
      <w:r w:rsidRPr="00B24C8E">
        <w:rPr>
          <w:rFonts w:eastAsia="Arial"/>
          <w:color w:val="5D5DFC"/>
          <w:w w:val="83"/>
          <w:sz w:val="24"/>
          <w:szCs w:val="24"/>
        </w:rPr>
        <w:t>i</w:t>
      </w:r>
      <w:r w:rsidRPr="00B24C8E">
        <w:rPr>
          <w:rFonts w:eastAsia="Arial"/>
          <w:color w:val="5D5DFC"/>
          <w:w w:val="111"/>
          <w:sz w:val="24"/>
          <w:szCs w:val="24"/>
        </w:rPr>
        <w:t>n</w:t>
      </w:r>
      <w:r w:rsidRPr="00B24C8E">
        <w:rPr>
          <w:rFonts w:eastAsia="Arial"/>
          <w:color w:val="494BFC"/>
          <w:sz w:val="24"/>
          <w:szCs w:val="24"/>
        </w:rPr>
        <w:t>a</w:t>
      </w:r>
      <w:r w:rsidRPr="00B24C8E">
        <w:rPr>
          <w:rFonts w:eastAsia="Arial"/>
          <w:color w:val="5D5DFC"/>
          <w:w w:val="111"/>
          <w:sz w:val="24"/>
          <w:szCs w:val="24"/>
        </w:rPr>
        <w:t>n</w:t>
      </w:r>
      <w:r w:rsidRPr="00B24C8E">
        <w:rPr>
          <w:rFonts w:eastAsia="Arial"/>
          <w:color w:val="494BFC"/>
          <w:w w:val="111"/>
          <w:sz w:val="24"/>
          <w:szCs w:val="24"/>
        </w:rPr>
        <w:t>s</w:t>
      </w:r>
      <w:r w:rsidRPr="00B24C8E">
        <w:rPr>
          <w:rFonts w:eastAsia="Arial"/>
          <w:color w:val="5D5DFC"/>
          <w:w w:val="83"/>
          <w:sz w:val="24"/>
          <w:szCs w:val="24"/>
        </w:rPr>
        <w:t>i</w:t>
      </w:r>
      <w:r w:rsidRPr="00B24C8E">
        <w:rPr>
          <w:rFonts w:eastAsia="Arial"/>
          <w:color w:val="494BFC"/>
          <w:w w:val="111"/>
          <w:sz w:val="24"/>
          <w:szCs w:val="24"/>
        </w:rPr>
        <w:t>a</w:t>
      </w:r>
      <w:r w:rsidRPr="00B24C8E">
        <w:rPr>
          <w:rFonts w:eastAsia="Arial"/>
          <w:color w:val="8282FE"/>
          <w:w w:val="111"/>
          <w:sz w:val="24"/>
          <w:szCs w:val="24"/>
        </w:rPr>
        <w:t>l</w:t>
      </w:r>
      <w:r w:rsidRPr="00B24C8E">
        <w:rPr>
          <w:rFonts w:eastAsia="Arial"/>
          <w:color w:val="494BFC"/>
          <w:w w:val="130"/>
          <w:sz w:val="24"/>
          <w:szCs w:val="24"/>
        </w:rPr>
        <w:t>-</w:t>
      </w:r>
      <w:r w:rsidRPr="00B24C8E">
        <w:rPr>
          <w:rFonts w:eastAsia="Arial"/>
          <w:color w:val="494BFC"/>
          <w:w w:val="111"/>
          <w:sz w:val="24"/>
          <w:szCs w:val="24"/>
        </w:rPr>
        <w:t>d</w:t>
      </w:r>
      <w:r w:rsidRPr="00B24C8E">
        <w:rPr>
          <w:rFonts w:eastAsia="Arial"/>
          <w:color w:val="6D6DFC"/>
          <w:w w:val="111"/>
          <w:sz w:val="24"/>
          <w:szCs w:val="24"/>
        </w:rPr>
        <w:t>i</w:t>
      </w:r>
      <w:r w:rsidRPr="00B24C8E">
        <w:rPr>
          <w:rFonts w:eastAsia="Arial"/>
          <w:color w:val="494BFC"/>
          <w:w w:val="148"/>
          <w:sz w:val="24"/>
          <w:szCs w:val="24"/>
        </w:rPr>
        <w:t>-</w:t>
      </w:r>
      <w:r w:rsidRPr="00B24C8E">
        <w:rPr>
          <w:rFonts w:eastAsia="Arial"/>
          <w:color w:val="494BFC"/>
          <w:w w:val="111"/>
          <w:sz w:val="24"/>
          <w:szCs w:val="24"/>
        </w:rPr>
        <w:t>e</w:t>
      </w:r>
      <w:r w:rsidRPr="00B24C8E">
        <w:rPr>
          <w:rFonts w:eastAsia="Arial"/>
          <w:color w:val="5D5DFC"/>
          <w:w w:val="111"/>
          <w:sz w:val="24"/>
          <w:szCs w:val="24"/>
        </w:rPr>
        <w:t>r</w:t>
      </w:r>
      <w:r w:rsidRPr="00B24C8E">
        <w:rPr>
          <w:rFonts w:eastAsia="Arial"/>
          <w:color w:val="494BFC"/>
          <w:sz w:val="24"/>
          <w:szCs w:val="24"/>
        </w:rPr>
        <w:t>a</w:t>
      </w:r>
      <w:r w:rsidRPr="00B24C8E">
        <w:rPr>
          <w:rFonts w:eastAsia="Arial"/>
          <w:color w:val="494BFC"/>
          <w:w w:val="130"/>
          <w:sz w:val="24"/>
          <w:szCs w:val="24"/>
        </w:rPr>
        <w:t>-</w:t>
      </w:r>
      <w:r w:rsidRPr="00B24C8E">
        <w:rPr>
          <w:rFonts w:eastAsia="Arial"/>
          <w:color w:val="5D5DFC"/>
          <w:w w:val="111"/>
          <w:sz w:val="24"/>
          <w:szCs w:val="24"/>
        </w:rPr>
        <w:t>mod</w:t>
      </w:r>
      <w:r w:rsidRPr="00B24C8E">
        <w:rPr>
          <w:rFonts w:eastAsia="Arial"/>
          <w:color w:val="494BFC"/>
          <w:w w:val="111"/>
          <w:sz w:val="24"/>
          <w:szCs w:val="24"/>
        </w:rPr>
        <w:t>e</w:t>
      </w:r>
      <w:r w:rsidRPr="00B24C8E">
        <w:rPr>
          <w:rFonts w:eastAsia="Arial"/>
          <w:color w:val="6D6DFC"/>
          <w:w w:val="130"/>
          <w:sz w:val="24"/>
          <w:szCs w:val="24"/>
        </w:rPr>
        <w:t>r</w:t>
      </w:r>
      <w:r w:rsidRPr="00B24C8E">
        <w:rPr>
          <w:rFonts w:eastAsia="Arial"/>
          <w:color w:val="5D5DFC"/>
          <w:sz w:val="24"/>
          <w:szCs w:val="24"/>
        </w:rPr>
        <w:t>n h</w:t>
      </w:r>
      <w:r w:rsidRPr="00B24C8E">
        <w:rPr>
          <w:rFonts w:eastAsia="Arial"/>
          <w:color w:val="5D5DFC"/>
          <w:w w:val="134"/>
          <w:sz w:val="24"/>
          <w:szCs w:val="24"/>
        </w:rPr>
        <w:t>tt</w:t>
      </w:r>
      <w:r w:rsidRPr="00B24C8E">
        <w:rPr>
          <w:rFonts w:eastAsia="Arial"/>
          <w:color w:val="5D5DFC"/>
          <w:sz w:val="24"/>
          <w:szCs w:val="24"/>
        </w:rPr>
        <w:t>p</w:t>
      </w:r>
      <w:r w:rsidRPr="00B24C8E">
        <w:rPr>
          <w:rFonts w:eastAsia="Arial"/>
          <w:color w:val="494BFC"/>
          <w:w w:val="111"/>
          <w:sz w:val="24"/>
          <w:szCs w:val="24"/>
        </w:rPr>
        <w:t>s</w:t>
      </w:r>
      <w:r w:rsidRPr="00B24C8E">
        <w:rPr>
          <w:rFonts w:eastAsia="Arial"/>
          <w:color w:val="5D5DFC"/>
          <w:w w:val="89"/>
          <w:sz w:val="24"/>
          <w:szCs w:val="24"/>
        </w:rPr>
        <w:t>:</w:t>
      </w:r>
      <w:r w:rsidRPr="00B24C8E">
        <w:rPr>
          <w:rFonts w:eastAsia="Arial"/>
          <w:color w:val="8282FE"/>
          <w:w w:val="156"/>
          <w:sz w:val="24"/>
          <w:szCs w:val="24"/>
        </w:rPr>
        <w:t>/</w:t>
      </w:r>
      <w:hyperlink r:id="rId182" w:anchor="google_vignette">
        <w:r w:rsidRPr="00B24C8E">
          <w:rPr>
            <w:rFonts w:eastAsia="Arial"/>
            <w:color w:val="8282FE"/>
            <w:w w:val="134"/>
            <w:sz w:val="24"/>
            <w:szCs w:val="24"/>
          </w:rPr>
          <w:t>/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ww</w:t>
        </w:r>
        <w:r w:rsidRPr="00B24C8E">
          <w:rPr>
            <w:rFonts w:eastAsia="Arial"/>
            <w:color w:val="5D5DFC"/>
            <w:w w:val="120"/>
            <w:sz w:val="24"/>
            <w:szCs w:val="24"/>
          </w:rPr>
          <w:t>w</w:t>
        </w:r>
        <w:r w:rsidRPr="00B24C8E">
          <w:rPr>
            <w:rFonts w:eastAsia="Arial"/>
            <w:color w:val="5D5DFC"/>
            <w:w w:val="67"/>
            <w:sz w:val="24"/>
            <w:szCs w:val="24"/>
          </w:rPr>
          <w:t>.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k</w:t>
        </w:r>
        <w:r w:rsidRPr="00B24C8E">
          <w:rPr>
            <w:rFonts w:eastAsia="Arial"/>
            <w:color w:val="5D5DFC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494BFC"/>
            <w:w w:val="89"/>
            <w:sz w:val="24"/>
            <w:szCs w:val="24"/>
          </w:rPr>
          <w:t>a</w:t>
        </w:r>
        <w:r w:rsidRPr="00B24C8E">
          <w:rPr>
            <w:rFonts w:eastAsia="Arial"/>
            <w:color w:val="6D6DFC"/>
            <w:w w:val="111"/>
            <w:sz w:val="24"/>
            <w:szCs w:val="24"/>
          </w:rPr>
          <w:t>j</w:t>
        </w:r>
        <w:r w:rsidRPr="00B24C8E">
          <w:rPr>
            <w:rFonts w:eastAsia="Arial"/>
            <w:color w:val="494BFC"/>
            <w:w w:val="111"/>
            <w:sz w:val="24"/>
            <w:szCs w:val="24"/>
          </w:rPr>
          <w:t>a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n</w:t>
        </w:r>
        <w:r w:rsidRPr="00B24C8E">
          <w:rPr>
            <w:rFonts w:eastAsia="Arial"/>
            <w:color w:val="5D5DFC"/>
            <w:w w:val="89"/>
            <w:sz w:val="24"/>
            <w:szCs w:val="24"/>
          </w:rPr>
          <w:t>.</w:t>
        </w:r>
        <w:r w:rsidRPr="00B24C8E">
          <w:rPr>
            <w:rFonts w:eastAsia="Arial"/>
            <w:color w:val="6D6DFC"/>
            <w:w w:val="139"/>
            <w:sz w:val="24"/>
            <w:szCs w:val="24"/>
          </w:rPr>
          <w:t>i</w:t>
        </w:r>
        <w:r w:rsidRPr="00B24C8E">
          <w:rPr>
            <w:rFonts w:eastAsia="Arial"/>
            <w:color w:val="494BFC"/>
            <w:sz w:val="24"/>
            <w:szCs w:val="24"/>
          </w:rPr>
          <w:t>d</w:t>
        </w:r>
        <w:r w:rsidRPr="00B24C8E">
          <w:rPr>
            <w:rFonts w:eastAsia="Arial"/>
            <w:color w:val="6D6DFC"/>
            <w:w w:val="156"/>
            <w:sz w:val="24"/>
            <w:szCs w:val="24"/>
          </w:rPr>
          <w:t>/</w:t>
        </w:r>
        <w:r w:rsidRPr="00B24C8E">
          <w:rPr>
            <w:rFonts w:eastAsia="Arial"/>
            <w:color w:val="494BFC"/>
            <w:w w:val="111"/>
            <w:sz w:val="24"/>
            <w:szCs w:val="24"/>
          </w:rPr>
          <w:t>b</w:t>
        </w:r>
        <w:r w:rsidRPr="00B24C8E">
          <w:rPr>
            <w:rFonts w:eastAsia="Arial"/>
            <w:color w:val="494BFC"/>
            <w:sz w:val="24"/>
            <w:szCs w:val="24"/>
          </w:rPr>
          <w:t>e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l</w:t>
        </w:r>
        <w:r w:rsidRPr="00B24C8E">
          <w:rPr>
            <w:rFonts w:eastAsia="Arial"/>
            <w:color w:val="6D6DFC"/>
            <w:w w:val="111"/>
            <w:sz w:val="24"/>
            <w:szCs w:val="24"/>
          </w:rPr>
          <w:t>i</w:t>
        </w:r>
        <w:r w:rsidRPr="00B24C8E">
          <w:rPr>
            <w:rFonts w:eastAsia="Arial"/>
            <w:color w:val="494BFC"/>
            <w:w w:val="111"/>
            <w:sz w:val="24"/>
            <w:szCs w:val="24"/>
          </w:rPr>
          <w:t>s</w:t>
        </w:r>
        <w:r w:rsidRPr="00B24C8E">
          <w:rPr>
            <w:rFonts w:eastAsia="Arial"/>
            <w:color w:val="5D5DFC"/>
            <w:w w:val="130"/>
            <w:sz w:val="24"/>
            <w:szCs w:val="24"/>
          </w:rPr>
          <w:t>-</w:t>
        </w:r>
        <w:r w:rsidRPr="00B24C8E">
          <w:rPr>
            <w:rFonts w:eastAsia="Arial"/>
            <w:color w:val="494BFC"/>
            <w:w w:val="111"/>
            <w:sz w:val="24"/>
            <w:szCs w:val="24"/>
          </w:rPr>
          <w:t>da</w:t>
        </w:r>
        <w:r w:rsidRPr="00B24C8E">
          <w:rPr>
            <w:rFonts w:eastAsia="Arial"/>
            <w:color w:val="2020FE"/>
            <w:w w:val="111"/>
            <w:sz w:val="24"/>
            <w:szCs w:val="24"/>
          </w:rPr>
          <w:t>l</w:t>
        </w:r>
        <w:r w:rsidRPr="00B24C8E">
          <w:rPr>
            <w:rFonts w:eastAsia="Arial"/>
            <w:color w:val="494BFC"/>
            <w:w w:val="89"/>
            <w:sz w:val="24"/>
            <w:szCs w:val="24"/>
          </w:rPr>
          <w:t>a</w:t>
        </w:r>
        <w:r w:rsidRPr="00B24C8E">
          <w:rPr>
            <w:rFonts w:eastAsia="Arial"/>
            <w:color w:val="494BFC"/>
            <w:w w:val="111"/>
            <w:sz w:val="24"/>
            <w:szCs w:val="24"/>
          </w:rPr>
          <w:t>m</w:t>
        </w:r>
        <w:r w:rsidRPr="00B24C8E">
          <w:rPr>
            <w:rFonts w:eastAsia="Arial"/>
            <w:color w:val="5D5DFC"/>
            <w:w w:val="148"/>
            <w:sz w:val="24"/>
            <w:szCs w:val="24"/>
          </w:rPr>
          <w:t>-</w:t>
        </w:r>
        <w:r w:rsidRPr="00B24C8E">
          <w:rPr>
            <w:rFonts w:eastAsia="Arial"/>
            <w:color w:val="494BFC"/>
            <w:w w:val="111"/>
            <w:sz w:val="24"/>
            <w:szCs w:val="24"/>
          </w:rPr>
          <w:t>per</w:t>
        </w:r>
        <w:r w:rsidRPr="00B24C8E">
          <w:rPr>
            <w:rFonts w:eastAsia="Arial"/>
            <w:color w:val="494BFC"/>
            <w:sz w:val="24"/>
            <w:szCs w:val="24"/>
          </w:rPr>
          <w:t>n</w:t>
        </w:r>
        <w:r w:rsidRPr="00B24C8E">
          <w:rPr>
            <w:rFonts w:eastAsia="Arial"/>
            <w:color w:val="494BFC"/>
            <w:w w:val="139"/>
            <w:sz w:val="24"/>
            <w:szCs w:val="24"/>
          </w:rPr>
          <w:t>i</w:t>
        </w:r>
        <w:r w:rsidRPr="00B24C8E">
          <w:rPr>
            <w:rFonts w:eastAsia="Arial"/>
            <w:color w:val="494BFC"/>
            <w:w w:val="111"/>
            <w:sz w:val="24"/>
            <w:szCs w:val="24"/>
          </w:rPr>
          <w:t>k</w:t>
        </w:r>
        <w:r w:rsidRPr="00B24C8E">
          <w:rPr>
            <w:rFonts w:eastAsia="Arial"/>
            <w:color w:val="494BFC"/>
            <w:sz w:val="24"/>
            <w:szCs w:val="24"/>
          </w:rPr>
          <w:t>a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h</w:t>
        </w:r>
        <w:r w:rsidRPr="00B24C8E">
          <w:rPr>
            <w:rFonts w:eastAsia="Arial"/>
            <w:color w:val="494BFC"/>
            <w:sz w:val="24"/>
            <w:szCs w:val="24"/>
          </w:rPr>
          <w:t>a</w:t>
        </w:r>
        <w:r w:rsidRPr="00B24C8E">
          <w:rPr>
            <w:rFonts w:eastAsia="Arial"/>
            <w:color w:val="5D5DFC"/>
            <w:sz w:val="24"/>
            <w:szCs w:val="24"/>
          </w:rPr>
          <w:t>n</w:t>
        </w:r>
        <w:r w:rsidRPr="00B24C8E">
          <w:rPr>
            <w:rFonts w:eastAsia="Arial"/>
            <w:color w:val="5D5DFC"/>
            <w:w w:val="148"/>
            <w:sz w:val="24"/>
            <w:szCs w:val="24"/>
          </w:rPr>
          <w:t>-</w:t>
        </w:r>
        <w:r w:rsidRPr="00B24C8E">
          <w:rPr>
            <w:rFonts w:eastAsia="Arial"/>
            <w:color w:val="494BFC"/>
            <w:w w:val="111"/>
            <w:sz w:val="24"/>
            <w:szCs w:val="24"/>
          </w:rPr>
          <w:t>a</w:t>
        </w:r>
        <w:r w:rsidRPr="00B24C8E">
          <w:rPr>
            <w:rFonts w:eastAsia="Arial"/>
            <w:color w:val="5D5DFC"/>
            <w:sz w:val="24"/>
            <w:szCs w:val="24"/>
          </w:rPr>
          <w:t>d</w:t>
        </w:r>
        <w:r w:rsidRPr="00B24C8E">
          <w:rPr>
            <w:rFonts w:eastAsia="Arial"/>
            <w:color w:val="494BFC"/>
            <w:sz w:val="24"/>
            <w:szCs w:val="24"/>
          </w:rPr>
          <w:t>a</w:t>
        </w:r>
        <w:r w:rsidRPr="00B24C8E">
          <w:rPr>
            <w:rFonts w:eastAsia="Arial"/>
            <w:color w:val="5D5DFC"/>
            <w:w w:val="156"/>
            <w:sz w:val="24"/>
            <w:szCs w:val="24"/>
          </w:rPr>
          <w:t>t</w:t>
        </w:r>
        <w:r w:rsidRPr="00B24C8E">
          <w:rPr>
            <w:rFonts w:eastAsia="Arial"/>
            <w:color w:val="5D5DFC"/>
            <w:w w:val="130"/>
            <w:sz w:val="24"/>
            <w:szCs w:val="24"/>
          </w:rPr>
          <w:t>-</w:t>
        </w:r>
        <w:r w:rsidRPr="00B24C8E">
          <w:rPr>
            <w:rFonts w:eastAsia="Arial"/>
            <w:color w:val="5D5DFC"/>
            <w:sz w:val="24"/>
            <w:szCs w:val="24"/>
          </w:rPr>
          <w:t>n</w:t>
        </w:r>
        <w:r w:rsidRPr="00B24C8E">
          <w:rPr>
            <w:rFonts w:eastAsia="Arial"/>
            <w:color w:val="5D5DFC"/>
            <w:w w:val="134"/>
            <w:sz w:val="24"/>
            <w:szCs w:val="24"/>
          </w:rPr>
          <w:t>tt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-</w:t>
        </w:r>
        <w:r w:rsidRPr="00B24C8E">
          <w:rPr>
            <w:rFonts w:eastAsia="Arial"/>
            <w:color w:val="494BFC"/>
            <w:w w:val="111"/>
            <w:sz w:val="24"/>
            <w:szCs w:val="24"/>
          </w:rPr>
          <w:t>s</w:t>
        </w:r>
        <w:r w:rsidRPr="00B24C8E">
          <w:rPr>
            <w:rFonts w:eastAsia="Arial"/>
            <w:color w:val="8282FE"/>
            <w:w w:val="111"/>
            <w:sz w:val="24"/>
            <w:szCs w:val="24"/>
          </w:rPr>
          <w:t>i</w:t>
        </w:r>
        <w:r w:rsidRPr="00B24C8E">
          <w:rPr>
            <w:rFonts w:eastAsia="Arial"/>
            <w:color w:val="6D6DFC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494BFC"/>
            <w:w w:val="122"/>
            <w:sz w:val="24"/>
            <w:szCs w:val="24"/>
          </w:rPr>
          <w:t>b</w:t>
        </w:r>
        <w:r w:rsidRPr="00B24C8E">
          <w:rPr>
            <w:rFonts w:eastAsia="Arial"/>
            <w:color w:val="5D5DFC"/>
            <w:sz w:val="24"/>
            <w:szCs w:val="24"/>
          </w:rPr>
          <w:t>o</w:t>
        </w:r>
        <w:r w:rsidRPr="00B24C8E">
          <w:rPr>
            <w:rFonts w:eastAsia="Arial"/>
            <w:color w:val="6D6DFC"/>
            <w:w w:val="111"/>
            <w:sz w:val="24"/>
            <w:szCs w:val="24"/>
          </w:rPr>
          <w:t>l</w:t>
        </w:r>
        <w:r w:rsidRPr="00B24C8E">
          <w:rPr>
            <w:rFonts w:eastAsia="Arial"/>
            <w:color w:val="494BFC"/>
            <w:w w:val="130"/>
            <w:sz w:val="24"/>
            <w:szCs w:val="24"/>
          </w:rPr>
          <w:t>-</w:t>
        </w:r>
        <w:r w:rsidRPr="00B24C8E">
          <w:rPr>
            <w:rFonts w:eastAsia="Arial"/>
            <w:color w:val="5D5DFC"/>
            <w:w w:val="122"/>
            <w:sz w:val="24"/>
            <w:szCs w:val="24"/>
          </w:rPr>
          <w:t>b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ud</w:t>
        </w:r>
        <w:r w:rsidRPr="00B24C8E">
          <w:rPr>
            <w:rFonts w:eastAsia="Arial"/>
            <w:color w:val="494BFC"/>
            <w:sz w:val="24"/>
            <w:szCs w:val="24"/>
          </w:rPr>
          <w:t>a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y</w:t>
        </w:r>
        <w:r w:rsidRPr="00B24C8E">
          <w:rPr>
            <w:rFonts w:eastAsia="Arial"/>
            <w:color w:val="494BFC"/>
            <w:sz w:val="24"/>
            <w:szCs w:val="24"/>
          </w:rPr>
          <w:t>a</w:t>
        </w:r>
        <w:r w:rsidRPr="00B24C8E">
          <w:rPr>
            <w:rFonts w:eastAsia="Arial"/>
            <w:color w:val="494BFC"/>
            <w:w w:val="130"/>
            <w:sz w:val="24"/>
            <w:szCs w:val="24"/>
          </w:rPr>
          <w:t>-</w:t>
        </w:r>
        <w:r w:rsidRPr="00B24C8E">
          <w:rPr>
            <w:rFonts w:eastAsia="Arial"/>
            <w:color w:val="494BFC"/>
            <w:w w:val="111"/>
            <w:sz w:val="24"/>
            <w:szCs w:val="24"/>
          </w:rPr>
          <w:t>a</w:t>
        </w:r>
        <w:r w:rsidRPr="00B24C8E">
          <w:rPr>
            <w:rFonts w:eastAsia="Arial"/>
            <w:color w:val="494BFC"/>
            <w:w w:val="134"/>
            <w:sz w:val="24"/>
            <w:szCs w:val="24"/>
          </w:rPr>
          <w:t>t</w:t>
        </w:r>
        <w:r w:rsidRPr="00B24C8E">
          <w:rPr>
            <w:rFonts w:eastAsia="Arial"/>
            <w:color w:val="494BFC"/>
            <w:w w:val="89"/>
            <w:sz w:val="24"/>
            <w:szCs w:val="24"/>
          </w:rPr>
          <w:t>a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u</w:t>
        </w:r>
        <w:r w:rsidRPr="00B24C8E">
          <w:rPr>
            <w:rFonts w:eastAsia="Arial"/>
            <w:color w:val="5D5DFC"/>
            <w:w w:val="130"/>
            <w:sz w:val="24"/>
            <w:szCs w:val="24"/>
          </w:rPr>
          <w:t>-</w:t>
        </w:r>
        <w:r w:rsidRPr="00B24C8E">
          <w:rPr>
            <w:rFonts w:eastAsia="Arial"/>
            <w:color w:val="5D5DFC"/>
            <w:w w:val="122"/>
            <w:sz w:val="24"/>
            <w:szCs w:val="24"/>
          </w:rPr>
          <w:t>b</w:t>
        </w:r>
        <w:r w:rsidRPr="00B24C8E">
          <w:rPr>
            <w:rFonts w:eastAsia="Arial"/>
            <w:color w:val="494BFC"/>
            <w:sz w:val="24"/>
            <w:szCs w:val="24"/>
          </w:rPr>
          <w:t>e</w:t>
        </w:r>
        <w:r w:rsidRPr="00B24C8E">
          <w:rPr>
            <w:rFonts w:eastAsia="Arial"/>
            <w:color w:val="494BFC"/>
            <w:w w:val="122"/>
            <w:sz w:val="24"/>
            <w:szCs w:val="24"/>
          </w:rPr>
          <w:t>b</w:t>
        </w:r>
        <w:r w:rsidRPr="00B24C8E">
          <w:rPr>
            <w:rFonts w:eastAsia="Arial"/>
            <w:color w:val="494BFC"/>
            <w:w w:val="89"/>
            <w:sz w:val="24"/>
            <w:szCs w:val="24"/>
          </w:rPr>
          <w:t>a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n</w:t>
        </w:r>
        <w:r w:rsidRPr="00B24C8E">
          <w:rPr>
            <w:rFonts w:eastAsia="Arial"/>
            <w:color w:val="5D5DFC"/>
            <w:w w:val="148"/>
            <w:sz w:val="24"/>
            <w:szCs w:val="24"/>
          </w:rPr>
          <w:t>-</w:t>
        </w:r>
        <w:r w:rsidRPr="00B24C8E">
          <w:rPr>
            <w:rFonts w:eastAsia="Arial"/>
            <w:color w:val="494BFC"/>
            <w:w w:val="99"/>
            <w:sz w:val="24"/>
            <w:szCs w:val="24"/>
          </w:rPr>
          <w:t>s</w:t>
        </w:r>
        <w:r w:rsidRPr="00B24C8E">
          <w:rPr>
            <w:rFonts w:eastAsia="Arial"/>
            <w:color w:val="494BFC"/>
            <w:w w:val="111"/>
            <w:sz w:val="24"/>
            <w:szCs w:val="24"/>
          </w:rPr>
          <w:t>os</w:t>
        </w:r>
        <w:r w:rsidRPr="00B24C8E">
          <w:rPr>
            <w:rFonts w:eastAsia="Arial"/>
            <w:color w:val="6D6DFC"/>
            <w:w w:val="111"/>
            <w:sz w:val="24"/>
            <w:szCs w:val="24"/>
          </w:rPr>
          <w:t>i</w:t>
        </w:r>
        <w:r w:rsidRPr="00B24C8E">
          <w:rPr>
            <w:rFonts w:eastAsia="Arial"/>
            <w:color w:val="494BFC"/>
            <w:sz w:val="24"/>
            <w:szCs w:val="24"/>
          </w:rPr>
          <w:t>a</w:t>
        </w:r>
        <w:r w:rsidRPr="00B24C8E">
          <w:rPr>
            <w:rFonts w:eastAsia="Arial"/>
            <w:color w:val="6D6DFC"/>
            <w:w w:val="111"/>
            <w:sz w:val="24"/>
            <w:szCs w:val="24"/>
          </w:rPr>
          <w:t>l</w:t>
        </w:r>
        <w:r w:rsidRPr="00B24C8E">
          <w:rPr>
            <w:rFonts w:eastAsia="Arial"/>
            <w:color w:val="6D6DFC"/>
            <w:w w:val="134"/>
            <w:sz w:val="24"/>
            <w:szCs w:val="24"/>
          </w:rPr>
          <w:t>/</w:t>
        </w:r>
        <w:r w:rsidRPr="00B24C8E">
          <w:rPr>
            <w:rFonts w:eastAsia="Arial"/>
            <w:color w:val="5D5DFC"/>
            <w:w w:val="122"/>
            <w:sz w:val="24"/>
            <w:szCs w:val="24"/>
          </w:rPr>
          <w:t>#</w:t>
        </w:r>
        <w:r w:rsidRPr="00B24C8E">
          <w:rPr>
            <w:rFonts w:eastAsia="Arial"/>
            <w:color w:val="494BFC"/>
            <w:sz w:val="24"/>
            <w:szCs w:val="24"/>
          </w:rPr>
          <w:t>g</w:t>
        </w:r>
        <w:r w:rsidRPr="00B24C8E">
          <w:rPr>
            <w:rFonts w:eastAsia="Arial"/>
            <w:color w:val="5D5DFC"/>
            <w:w w:val="122"/>
            <w:sz w:val="24"/>
            <w:szCs w:val="24"/>
          </w:rPr>
          <w:t>o</w:t>
        </w:r>
        <w:r w:rsidRPr="00B24C8E">
          <w:rPr>
            <w:rFonts w:eastAsia="Arial"/>
            <w:color w:val="5D5DFC"/>
            <w:sz w:val="24"/>
            <w:szCs w:val="24"/>
          </w:rPr>
          <w:t>o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g</w:t>
        </w:r>
        <w:r w:rsidRPr="00B24C8E">
          <w:rPr>
            <w:rFonts w:eastAsia="Arial"/>
            <w:color w:val="6D6DFC"/>
            <w:w w:val="111"/>
            <w:sz w:val="24"/>
            <w:szCs w:val="24"/>
          </w:rPr>
          <w:t>l</w:t>
        </w:r>
        <w:r w:rsidRPr="00B24C8E">
          <w:rPr>
            <w:rFonts w:eastAsia="Arial"/>
            <w:color w:val="494BFC"/>
            <w:w w:val="111"/>
            <w:sz w:val="24"/>
            <w:szCs w:val="24"/>
          </w:rPr>
          <w:t>e</w:t>
        </w:r>
        <w:r w:rsidRPr="00B24C8E">
          <w:rPr>
            <w:rFonts w:eastAsia="Arial"/>
            <w:color w:val="2020FE"/>
            <w:w w:val="89"/>
            <w:sz w:val="24"/>
            <w:szCs w:val="24"/>
          </w:rPr>
          <w:t>_</w:t>
        </w:r>
        <w:r w:rsidRPr="00B24C8E">
          <w:rPr>
            <w:rFonts w:eastAsia="Arial"/>
            <w:color w:val="6D6DFC"/>
            <w:w w:val="99"/>
            <w:sz w:val="24"/>
            <w:szCs w:val="24"/>
          </w:rPr>
          <w:t>v</w:t>
        </w:r>
        <w:r w:rsidRPr="00B24C8E">
          <w:rPr>
            <w:rFonts w:eastAsia="Arial"/>
            <w:color w:val="6D6DFC"/>
            <w:w w:val="83"/>
            <w:sz w:val="24"/>
            <w:szCs w:val="24"/>
          </w:rPr>
          <w:t>i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g</w:t>
        </w:r>
        <w:r w:rsidRPr="00B24C8E">
          <w:rPr>
            <w:rFonts w:eastAsia="Arial"/>
            <w:color w:val="6D6DFC"/>
            <w:w w:val="111"/>
            <w:sz w:val="24"/>
            <w:szCs w:val="24"/>
          </w:rPr>
          <w:t>n</w:t>
        </w:r>
        <w:r w:rsidRPr="00B24C8E">
          <w:rPr>
            <w:rFonts w:eastAsia="Arial"/>
            <w:color w:val="5D5DFC"/>
            <w:w w:val="111"/>
            <w:sz w:val="24"/>
            <w:szCs w:val="24"/>
          </w:rPr>
          <w:t>e</w:t>
        </w:r>
        <w:r w:rsidRPr="00B24C8E">
          <w:rPr>
            <w:rFonts w:eastAsia="Arial"/>
            <w:color w:val="5D5DFC"/>
            <w:w w:val="122"/>
            <w:sz w:val="24"/>
            <w:szCs w:val="24"/>
          </w:rPr>
          <w:t>tt</w:t>
        </w:r>
        <w:r w:rsidRPr="00B24C8E">
          <w:rPr>
            <w:rFonts w:eastAsia="Arial"/>
            <w:color w:val="494BFC"/>
            <w:sz w:val="24"/>
            <w:szCs w:val="24"/>
          </w:rPr>
          <w:t>e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4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25B9D"/>
          <w:sz w:val="24"/>
          <w:szCs w:val="24"/>
        </w:rPr>
        <w:t xml:space="preserve">@ </w:t>
      </w:r>
      <w:r w:rsidRPr="00B24C8E">
        <w:rPr>
          <w:rFonts w:eastAsia="Arial"/>
          <w:color w:val="425B9D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28428E"/>
          <w:w w:val="111"/>
          <w:sz w:val="24"/>
          <w:szCs w:val="24"/>
        </w:rPr>
        <w:t>Hierarki</w:t>
      </w:r>
      <w:r w:rsidRPr="00B24C8E">
        <w:rPr>
          <w:rFonts w:eastAsia="Arial"/>
          <w:color w:val="28428E"/>
          <w:spacing w:val="-3"/>
          <w:w w:val="111"/>
          <w:sz w:val="24"/>
          <w:szCs w:val="24"/>
        </w:rPr>
        <w:t xml:space="preserve"> </w:t>
      </w:r>
      <w:r w:rsidRPr="00B24C8E">
        <w:rPr>
          <w:rFonts w:eastAsia="Arial"/>
          <w:color w:val="28428E"/>
          <w:w w:val="86"/>
          <w:sz w:val="24"/>
          <w:szCs w:val="24"/>
        </w:rPr>
        <w:t>l</w:t>
      </w:r>
      <w:r w:rsidRPr="00B24C8E">
        <w:rPr>
          <w:rFonts w:eastAsia="Arial"/>
          <w:color w:val="28428E"/>
          <w:w w:val="121"/>
          <w:sz w:val="24"/>
          <w:szCs w:val="24"/>
        </w:rPr>
        <w:t>n</w:t>
      </w:r>
      <w:r w:rsidRPr="00B24C8E">
        <w:rPr>
          <w:rFonts w:eastAsia="Arial"/>
          <w:color w:val="28428E"/>
          <w:w w:val="112"/>
          <w:sz w:val="24"/>
          <w:szCs w:val="24"/>
        </w:rPr>
        <w:t>d</w:t>
      </w:r>
      <w:r w:rsidRPr="00B24C8E">
        <w:rPr>
          <w:rFonts w:eastAsia="Arial"/>
          <w:color w:val="28428E"/>
          <w:w w:val="130"/>
          <w:sz w:val="24"/>
          <w:szCs w:val="24"/>
        </w:rPr>
        <w:t>i</w:t>
      </w:r>
      <w:r w:rsidRPr="00B24C8E">
        <w:rPr>
          <w:rFonts w:eastAsia="Arial"/>
          <w:color w:val="28428E"/>
          <w:w w:val="115"/>
          <w:sz w:val="24"/>
          <w:szCs w:val="24"/>
        </w:rPr>
        <w:t>k</w:t>
      </w:r>
      <w:r w:rsidRPr="00B24C8E">
        <w:rPr>
          <w:rFonts w:eastAsia="Arial"/>
          <w:color w:val="28428E"/>
          <w:w w:val="103"/>
          <w:sz w:val="24"/>
          <w:szCs w:val="24"/>
        </w:rPr>
        <w:t>a</w:t>
      </w:r>
      <w:r w:rsidRPr="00B24C8E">
        <w:rPr>
          <w:rFonts w:eastAsia="Arial"/>
          <w:color w:val="28428E"/>
          <w:w w:val="139"/>
          <w:sz w:val="24"/>
          <w:szCs w:val="24"/>
        </w:rPr>
        <w:t>t</w:t>
      </w:r>
      <w:r w:rsidRPr="00B24C8E">
        <w:rPr>
          <w:rFonts w:eastAsia="Arial"/>
          <w:color w:val="28428E"/>
          <w:w w:val="103"/>
          <w:sz w:val="24"/>
          <w:szCs w:val="24"/>
        </w:rPr>
        <w:t>o</w:t>
      </w:r>
      <w:r w:rsidRPr="00B24C8E">
        <w:rPr>
          <w:rFonts w:eastAsia="Arial"/>
          <w:color w:val="28428E"/>
          <w:w w:val="144"/>
          <w:sz w:val="24"/>
          <w:szCs w:val="24"/>
        </w:rPr>
        <w:t>r</w:t>
      </w:r>
    </w:p>
    <w:p w:rsidR="00164BA1" w:rsidRPr="00B24C8E" w:rsidRDefault="00164BA1" w:rsidP="00B24C8E">
      <w:pPr>
        <w:spacing w:before="7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1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64C57"/>
          <w:w w:val="101"/>
          <w:sz w:val="24"/>
          <w:szCs w:val="24"/>
        </w:rPr>
        <w:t>K</w:t>
      </w:r>
      <w:r w:rsidRPr="00B24C8E">
        <w:rPr>
          <w:rFonts w:eastAsia="Arial"/>
          <w:color w:val="464C57"/>
          <w:w w:val="95"/>
          <w:sz w:val="24"/>
          <w:szCs w:val="24"/>
        </w:rPr>
        <w:t>o</w:t>
      </w:r>
      <w:r w:rsidRPr="00B24C8E">
        <w:rPr>
          <w:rFonts w:eastAsia="Arial"/>
          <w:color w:val="464C57"/>
          <w:w w:val="109"/>
          <w:sz w:val="24"/>
          <w:szCs w:val="24"/>
        </w:rPr>
        <w:t>m</w:t>
      </w:r>
      <w:r w:rsidRPr="00B24C8E">
        <w:rPr>
          <w:rFonts w:eastAsia="Arial"/>
          <w:color w:val="464C57"/>
          <w:w w:val="121"/>
          <w:sz w:val="24"/>
          <w:szCs w:val="24"/>
        </w:rPr>
        <w:t>p</w:t>
      </w:r>
      <w:r w:rsidRPr="00B24C8E">
        <w:rPr>
          <w:rFonts w:eastAsia="Arial"/>
          <w:color w:val="464C57"/>
          <w:w w:val="103"/>
          <w:sz w:val="24"/>
          <w:szCs w:val="24"/>
        </w:rPr>
        <w:t>e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464C57"/>
          <w:w w:val="95"/>
          <w:sz w:val="24"/>
          <w:szCs w:val="24"/>
        </w:rPr>
        <w:t>e</w:t>
      </w:r>
      <w:r w:rsidRPr="00B24C8E">
        <w:rPr>
          <w:rFonts w:eastAsia="Arial"/>
          <w:color w:val="464C57"/>
          <w:w w:val="112"/>
          <w:sz w:val="24"/>
          <w:szCs w:val="24"/>
        </w:rPr>
        <w:t>n</w:t>
      </w:r>
      <w:r w:rsidRPr="00B24C8E">
        <w:rPr>
          <w:rFonts w:eastAsia="Arial"/>
          <w:color w:val="464C57"/>
          <w:w w:val="115"/>
          <w:sz w:val="24"/>
          <w:szCs w:val="24"/>
        </w:rPr>
        <w:t>s</w:t>
      </w:r>
      <w:r w:rsidRPr="00B24C8E">
        <w:rPr>
          <w:rFonts w:eastAsia="Arial"/>
          <w:color w:val="464C57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04"/>
          <w:sz w:val="24"/>
          <w:szCs w:val="24"/>
        </w:rPr>
        <w:t>:</w:t>
      </w:r>
      <w:r w:rsidRPr="00B24C8E">
        <w:rPr>
          <w:rFonts w:eastAsia="Arial"/>
          <w:color w:val="464C57"/>
          <w:sz w:val="24"/>
          <w:szCs w:val="24"/>
        </w:rPr>
        <w:t xml:space="preserve">      </w:t>
      </w:r>
      <w:r w:rsidRPr="00B24C8E">
        <w:rPr>
          <w:rFonts w:eastAsia="Arial"/>
          <w:color w:val="464C57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21242C"/>
          <w:w w:val="79"/>
          <w:sz w:val="24"/>
          <w:szCs w:val="24"/>
        </w:rPr>
        <w:t>P</w:t>
      </w:r>
      <w:r w:rsidRPr="00B24C8E">
        <w:rPr>
          <w:rFonts w:eastAsia="Arial"/>
          <w:color w:val="464C57"/>
          <w:w w:val="103"/>
          <w:sz w:val="24"/>
          <w:szCs w:val="24"/>
        </w:rPr>
        <w:t>e</w:t>
      </w:r>
      <w:r w:rsidRPr="00B24C8E">
        <w:rPr>
          <w:rFonts w:eastAsia="Arial"/>
          <w:color w:val="464C57"/>
          <w:w w:val="109"/>
          <w:sz w:val="24"/>
          <w:szCs w:val="24"/>
        </w:rPr>
        <w:t>m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12"/>
          <w:sz w:val="24"/>
          <w:szCs w:val="24"/>
        </w:rPr>
        <w:t>h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w w:val="104"/>
          <w:sz w:val="24"/>
          <w:szCs w:val="24"/>
        </w:rPr>
        <w:t>m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w w:val="112"/>
          <w:sz w:val="24"/>
          <w:szCs w:val="24"/>
        </w:rPr>
        <w:t>n</w:t>
      </w:r>
      <w:r w:rsidRPr="00B24C8E">
        <w:rPr>
          <w:rFonts w:eastAsia="Arial"/>
          <w:color w:val="464C57"/>
          <w:spacing w:val="-1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2"/>
          <w:sz w:val="24"/>
          <w:szCs w:val="24"/>
        </w:rPr>
        <w:t>T</w:t>
      </w:r>
      <w:r w:rsidRPr="00B24C8E">
        <w:rPr>
          <w:rFonts w:eastAsia="Arial"/>
          <w:color w:val="464C57"/>
          <w:w w:val="95"/>
          <w:sz w:val="24"/>
          <w:szCs w:val="24"/>
        </w:rPr>
        <w:t>e</w:t>
      </w:r>
      <w:r w:rsidRPr="00B24C8E">
        <w:rPr>
          <w:rFonts w:eastAsia="Arial"/>
          <w:color w:val="464C57"/>
          <w:w w:val="115"/>
          <w:sz w:val="24"/>
          <w:szCs w:val="24"/>
        </w:rPr>
        <w:t>k</w:t>
      </w:r>
      <w:r w:rsidRPr="00B24C8E">
        <w:rPr>
          <w:rFonts w:eastAsia="Arial"/>
          <w:color w:val="464C57"/>
          <w:w w:val="96"/>
          <w:sz w:val="24"/>
          <w:szCs w:val="24"/>
        </w:rPr>
        <w:t>s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464C57"/>
          <w:w w:val="103"/>
          <w:sz w:val="24"/>
          <w:szCs w:val="24"/>
        </w:rPr>
        <w:t>u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585B62"/>
          <w:w w:val="108"/>
          <w:sz w:val="24"/>
          <w:szCs w:val="24"/>
        </w:rPr>
        <w:t>l</w:t>
      </w:r>
    </w:p>
    <w:p w:rsidR="00164BA1" w:rsidRPr="00B24C8E" w:rsidRDefault="00164BA1" w:rsidP="00B24C8E">
      <w:pPr>
        <w:spacing w:before="8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422" w:lineRule="auto"/>
        <w:ind w:left="111" w:right="963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64C57"/>
          <w:w w:val="86"/>
          <w:sz w:val="24"/>
          <w:szCs w:val="24"/>
        </w:rPr>
        <w:t>S</w:t>
      </w:r>
      <w:r w:rsidRPr="00B24C8E">
        <w:rPr>
          <w:rFonts w:eastAsia="Arial"/>
          <w:color w:val="464C57"/>
          <w:w w:val="112"/>
          <w:sz w:val="24"/>
          <w:szCs w:val="24"/>
        </w:rPr>
        <w:t>ub</w:t>
      </w:r>
      <w:r w:rsidRPr="00B24C8E">
        <w:rPr>
          <w:rFonts w:eastAsia="Arial"/>
          <w:color w:val="464C57"/>
          <w:w w:val="125"/>
          <w:sz w:val="24"/>
          <w:szCs w:val="24"/>
        </w:rPr>
        <w:t>k</w:t>
      </w:r>
      <w:r w:rsidRPr="00B24C8E">
        <w:rPr>
          <w:rFonts w:eastAsia="Arial"/>
          <w:color w:val="464C57"/>
          <w:w w:val="95"/>
          <w:sz w:val="24"/>
          <w:szCs w:val="24"/>
        </w:rPr>
        <w:t>o</w:t>
      </w:r>
      <w:r w:rsidRPr="00B24C8E">
        <w:rPr>
          <w:rFonts w:eastAsia="Arial"/>
          <w:color w:val="464C57"/>
          <w:w w:val="109"/>
          <w:sz w:val="24"/>
          <w:szCs w:val="24"/>
        </w:rPr>
        <w:t>m</w:t>
      </w:r>
      <w:r w:rsidRPr="00B24C8E">
        <w:rPr>
          <w:rFonts w:eastAsia="Arial"/>
          <w:color w:val="464C57"/>
          <w:w w:val="112"/>
          <w:sz w:val="24"/>
          <w:szCs w:val="24"/>
        </w:rPr>
        <w:t>pe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464C57"/>
          <w:w w:val="103"/>
          <w:sz w:val="24"/>
          <w:szCs w:val="24"/>
        </w:rPr>
        <w:t>en</w:t>
      </w:r>
      <w:r w:rsidRPr="00B24C8E">
        <w:rPr>
          <w:rFonts w:eastAsia="Arial"/>
          <w:color w:val="464C57"/>
          <w:w w:val="115"/>
          <w:sz w:val="24"/>
          <w:szCs w:val="24"/>
        </w:rPr>
        <w:t>s</w:t>
      </w:r>
      <w:r w:rsidRPr="00B24C8E">
        <w:rPr>
          <w:rFonts w:eastAsia="Arial"/>
          <w:color w:val="464C57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w w:val="104"/>
          <w:sz w:val="24"/>
          <w:szCs w:val="24"/>
        </w:rPr>
        <w:t>: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2"/>
          <w:sz w:val="24"/>
          <w:szCs w:val="24"/>
        </w:rPr>
        <w:t>M</w:t>
      </w:r>
      <w:r w:rsidRPr="00B24C8E">
        <w:rPr>
          <w:rFonts w:eastAsia="Arial"/>
          <w:color w:val="464C57"/>
          <w:w w:val="112"/>
          <w:sz w:val="24"/>
          <w:szCs w:val="24"/>
        </w:rPr>
        <w:t>en</w:t>
      </w:r>
      <w:r w:rsidRPr="00B24C8E">
        <w:rPr>
          <w:rFonts w:eastAsia="Arial"/>
          <w:color w:val="464C57"/>
          <w:w w:val="103"/>
          <w:sz w:val="24"/>
          <w:szCs w:val="24"/>
        </w:rPr>
        <w:t>g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12"/>
          <w:sz w:val="24"/>
          <w:szCs w:val="24"/>
        </w:rPr>
        <w:t>de</w:t>
      </w:r>
      <w:r w:rsidRPr="00B24C8E">
        <w:rPr>
          <w:rFonts w:eastAsia="Arial"/>
          <w:color w:val="464C57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464C57"/>
          <w:w w:val="86"/>
          <w:sz w:val="24"/>
          <w:szCs w:val="24"/>
        </w:rPr>
        <w:t>i</w:t>
      </w:r>
      <w:r w:rsidRPr="00B24C8E">
        <w:rPr>
          <w:rFonts w:eastAsia="Arial"/>
          <w:color w:val="464C57"/>
          <w:w w:val="139"/>
          <w:sz w:val="24"/>
          <w:szCs w:val="24"/>
        </w:rPr>
        <w:t>f</w:t>
      </w:r>
      <w:r w:rsidRPr="00B24C8E">
        <w:rPr>
          <w:rFonts w:eastAsia="Arial"/>
          <w:color w:val="464C57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15"/>
          <w:sz w:val="24"/>
          <w:szCs w:val="24"/>
        </w:rPr>
        <w:t>k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15"/>
          <w:sz w:val="24"/>
          <w:szCs w:val="24"/>
        </w:rPr>
        <w:t>s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 xml:space="preserve">penggunaan </w:t>
      </w:r>
      <w:r w:rsidRPr="00B24C8E">
        <w:rPr>
          <w:rFonts w:eastAsia="Arial"/>
          <w:color w:val="464C57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kata</w:t>
      </w:r>
      <w:r w:rsidRPr="00B24C8E">
        <w:rPr>
          <w:rFonts w:eastAsia="Arial"/>
          <w:color w:val="464C57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6"/>
          <w:sz w:val="24"/>
          <w:szCs w:val="24"/>
        </w:rPr>
        <w:t>s</w:t>
      </w:r>
      <w:r w:rsidRPr="00B24C8E">
        <w:rPr>
          <w:rFonts w:eastAsia="Arial"/>
          <w:color w:val="464C57"/>
          <w:w w:val="103"/>
          <w:sz w:val="24"/>
          <w:szCs w:val="24"/>
        </w:rPr>
        <w:t>e</w:t>
      </w:r>
      <w:r w:rsidRPr="00B24C8E">
        <w:rPr>
          <w:rFonts w:eastAsia="Arial"/>
          <w:color w:val="333641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86"/>
          <w:sz w:val="24"/>
          <w:szCs w:val="24"/>
        </w:rPr>
        <w:t>a</w:t>
      </w:r>
      <w:r w:rsidRPr="00B24C8E">
        <w:rPr>
          <w:rFonts w:eastAsia="Arial"/>
          <w:color w:val="464C57"/>
          <w:w w:val="121"/>
          <w:sz w:val="24"/>
          <w:szCs w:val="24"/>
        </w:rPr>
        <w:t>p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12"/>
          <w:sz w:val="24"/>
          <w:szCs w:val="24"/>
        </w:rPr>
        <w:t>n</w:t>
      </w:r>
      <w:r w:rsidRPr="00B24C8E">
        <w:rPr>
          <w:rFonts w:eastAsia="Arial"/>
          <w:color w:val="464C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dar</w:t>
      </w:r>
      <w:r w:rsidRPr="00B24C8E">
        <w:rPr>
          <w:rFonts w:eastAsia="Arial"/>
          <w:color w:val="585B62"/>
          <w:sz w:val="24"/>
          <w:szCs w:val="24"/>
        </w:rPr>
        <w:t>i</w:t>
      </w:r>
      <w:r w:rsidRPr="00B24C8E">
        <w:rPr>
          <w:rFonts w:eastAsia="Arial"/>
          <w:color w:val="585B62"/>
          <w:spacing w:val="37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ba</w:t>
      </w:r>
      <w:r w:rsidRPr="00B24C8E">
        <w:rPr>
          <w:rFonts w:eastAsia="Arial"/>
          <w:color w:val="585B62"/>
          <w:sz w:val="24"/>
          <w:szCs w:val="24"/>
        </w:rPr>
        <w:t>h</w:t>
      </w:r>
      <w:r w:rsidRPr="00B24C8E">
        <w:rPr>
          <w:rFonts w:eastAsia="Arial"/>
          <w:color w:val="464C57"/>
          <w:sz w:val="24"/>
          <w:szCs w:val="24"/>
        </w:rPr>
        <w:t>asa</w:t>
      </w:r>
      <w:r w:rsidRPr="00B24C8E">
        <w:rPr>
          <w:rFonts w:eastAsia="Arial"/>
          <w:color w:val="464C57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3"/>
          <w:sz w:val="24"/>
          <w:szCs w:val="24"/>
        </w:rPr>
        <w:t>d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21"/>
          <w:sz w:val="24"/>
          <w:szCs w:val="24"/>
        </w:rPr>
        <w:t>e</w:t>
      </w:r>
      <w:r w:rsidRPr="00B24C8E">
        <w:rPr>
          <w:rFonts w:eastAsia="Arial"/>
          <w:color w:val="585B62"/>
          <w:w w:val="115"/>
          <w:sz w:val="24"/>
          <w:szCs w:val="24"/>
        </w:rPr>
        <w:t>r</w:t>
      </w:r>
      <w:r w:rsidRPr="00B24C8E">
        <w:rPr>
          <w:rFonts w:eastAsia="Arial"/>
          <w:color w:val="464C57"/>
          <w:w w:val="86"/>
          <w:sz w:val="24"/>
          <w:szCs w:val="24"/>
        </w:rPr>
        <w:t>a</w:t>
      </w:r>
      <w:r w:rsidRPr="00B24C8E">
        <w:rPr>
          <w:rFonts w:eastAsia="Arial"/>
          <w:color w:val="585B62"/>
          <w:w w:val="112"/>
          <w:sz w:val="24"/>
          <w:szCs w:val="24"/>
        </w:rPr>
        <w:t>h</w:t>
      </w:r>
      <w:r w:rsidRPr="00B24C8E">
        <w:rPr>
          <w:rFonts w:eastAsia="Arial"/>
          <w:color w:val="6A7078"/>
          <w:w w:val="139"/>
          <w:sz w:val="24"/>
          <w:szCs w:val="24"/>
        </w:rPr>
        <w:t>/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15"/>
          <w:sz w:val="24"/>
          <w:szCs w:val="24"/>
        </w:rPr>
        <w:t>s</w:t>
      </w:r>
      <w:r w:rsidRPr="00B24C8E">
        <w:rPr>
          <w:rFonts w:eastAsia="Arial"/>
          <w:color w:val="464C57"/>
          <w:w w:val="108"/>
          <w:sz w:val="24"/>
          <w:szCs w:val="24"/>
        </w:rPr>
        <w:t>i</w:t>
      </w:r>
      <w:r w:rsidRPr="00B24C8E">
        <w:rPr>
          <w:rFonts w:eastAsia="Arial"/>
          <w:color w:val="464C57"/>
          <w:w w:val="103"/>
          <w:sz w:val="24"/>
          <w:szCs w:val="24"/>
        </w:rPr>
        <w:t>n</w:t>
      </w:r>
      <w:r w:rsidRPr="00B24C8E">
        <w:rPr>
          <w:rFonts w:eastAsia="Arial"/>
          <w:color w:val="464C57"/>
          <w:w w:val="112"/>
          <w:sz w:val="24"/>
          <w:szCs w:val="24"/>
        </w:rPr>
        <w:t>g</w:t>
      </w:r>
      <w:r w:rsidRPr="00B24C8E">
        <w:rPr>
          <w:rFonts w:eastAsia="Arial"/>
          <w:color w:val="464C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3"/>
          <w:sz w:val="24"/>
          <w:szCs w:val="24"/>
        </w:rPr>
        <w:t>d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6A7078"/>
          <w:w w:val="130"/>
          <w:sz w:val="24"/>
          <w:szCs w:val="24"/>
        </w:rPr>
        <w:t>l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w w:val="104"/>
          <w:sz w:val="24"/>
          <w:szCs w:val="24"/>
        </w:rPr>
        <w:t>m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5"/>
          <w:sz w:val="24"/>
          <w:szCs w:val="24"/>
        </w:rPr>
        <w:t>b</w:t>
      </w:r>
      <w:r w:rsidRPr="00B24C8E">
        <w:rPr>
          <w:rFonts w:eastAsia="Arial"/>
          <w:color w:val="464C57"/>
          <w:w w:val="103"/>
          <w:sz w:val="24"/>
          <w:szCs w:val="24"/>
        </w:rPr>
        <w:t>e</w:t>
      </w:r>
      <w:r w:rsidRPr="00B24C8E">
        <w:rPr>
          <w:rFonts w:eastAsia="Arial"/>
          <w:color w:val="464C57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103"/>
          <w:sz w:val="24"/>
          <w:szCs w:val="24"/>
        </w:rPr>
        <w:t>ba</w:t>
      </w:r>
      <w:r w:rsidRPr="00B24C8E">
        <w:rPr>
          <w:rFonts w:eastAsia="Arial"/>
          <w:color w:val="464C57"/>
          <w:w w:val="112"/>
          <w:sz w:val="24"/>
          <w:szCs w:val="24"/>
        </w:rPr>
        <w:t>g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585B62"/>
          <w:w w:val="108"/>
          <w:sz w:val="24"/>
          <w:szCs w:val="24"/>
        </w:rPr>
        <w:t>i</w:t>
      </w:r>
      <w:r w:rsidRPr="00B24C8E">
        <w:rPr>
          <w:rFonts w:eastAsia="Arial"/>
          <w:color w:val="585B62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b</w:t>
      </w:r>
      <w:r w:rsidRPr="00B24C8E">
        <w:rPr>
          <w:rFonts w:eastAsia="Arial"/>
          <w:color w:val="585B62"/>
          <w:sz w:val="24"/>
          <w:szCs w:val="24"/>
        </w:rPr>
        <w:t>i</w:t>
      </w:r>
      <w:r w:rsidRPr="00B24C8E">
        <w:rPr>
          <w:rFonts w:eastAsia="Arial"/>
          <w:color w:val="464C57"/>
          <w:sz w:val="24"/>
          <w:szCs w:val="24"/>
        </w:rPr>
        <w:t>dang</w:t>
      </w:r>
      <w:r w:rsidRPr="00B24C8E">
        <w:rPr>
          <w:rFonts w:eastAsia="Arial"/>
          <w:color w:val="585B62"/>
          <w:sz w:val="24"/>
          <w:szCs w:val="24"/>
        </w:rPr>
        <w:t>.</w:t>
      </w:r>
      <w:r w:rsidRPr="00B24C8E">
        <w:rPr>
          <w:rFonts w:eastAsia="Arial"/>
          <w:color w:val="585B62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86"/>
          <w:sz w:val="24"/>
          <w:szCs w:val="24"/>
        </w:rPr>
        <w:t>l</w:t>
      </w:r>
      <w:r w:rsidRPr="00B24C8E">
        <w:rPr>
          <w:rFonts w:eastAsia="Arial"/>
          <w:color w:val="464C57"/>
          <w:w w:val="112"/>
          <w:sz w:val="24"/>
          <w:szCs w:val="24"/>
        </w:rPr>
        <w:t>nd</w:t>
      </w:r>
      <w:r w:rsidRPr="00B24C8E">
        <w:rPr>
          <w:rFonts w:eastAsia="Arial"/>
          <w:color w:val="585B62"/>
          <w:w w:val="130"/>
          <w:sz w:val="24"/>
          <w:szCs w:val="24"/>
        </w:rPr>
        <w:t>i</w:t>
      </w:r>
      <w:r w:rsidRPr="00B24C8E">
        <w:rPr>
          <w:rFonts w:eastAsia="Arial"/>
          <w:color w:val="464C57"/>
          <w:w w:val="115"/>
          <w:sz w:val="24"/>
          <w:szCs w:val="24"/>
        </w:rPr>
        <w:t>k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56"/>
          <w:sz w:val="24"/>
          <w:szCs w:val="24"/>
        </w:rPr>
        <w:t>t</w:t>
      </w:r>
      <w:r w:rsidRPr="00B24C8E">
        <w:rPr>
          <w:rFonts w:eastAsia="Arial"/>
          <w:color w:val="464C57"/>
          <w:w w:val="103"/>
          <w:sz w:val="24"/>
          <w:szCs w:val="24"/>
        </w:rPr>
        <w:t>o</w:t>
      </w:r>
      <w:r w:rsidRPr="00B24C8E">
        <w:rPr>
          <w:rFonts w:eastAsia="Arial"/>
          <w:color w:val="464C57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86"/>
          <w:sz w:val="24"/>
          <w:szCs w:val="24"/>
        </w:rPr>
        <w:t>:</w:t>
      </w:r>
      <w:r w:rsidRPr="00B24C8E">
        <w:rPr>
          <w:rFonts w:eastAsia="Arial"/>
          <w:color w:val="464C57"/>
          <w:sz w:val="24"/>
          <w:szCs w:val="24"/>
        </w:rPr>
        <w:t xml:space="preserve">           </w:t>
      </w:r>
      <w:r w:rsidRPr="00B24C8E">
        <w:rPr>
          <w:rFonts w:eastAsia="Arial"/>
          <w:color w:val="464C57"/>
          <w:spacing w:val="19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2"/>
          <w:sz w:val="24"/>
          <w:szCs w:val="24"/>
        </w:rPr>
        <w:t>M</w:t>
      </w:r>
      <w:r w:rsidRPr="00B24C8E">
        <w:rPr>
          <w:rFonts w:eastAsia="Arial"/>
          <w:color w:val="464C57"/>
          <w:w w:val="112"/>
          <w:sz w:val="24"/>
          <w:szCs w:val="24"/>
        </w:rPr>
        <w:t>en</w:t>
      </w:r>
      <w:r w:rsidRPr="00B24C8E">
        <w:rPr>
          <w:rFonts w:eastAsia="Arial"/>
          <w:color w:val="464C57"/>
          <w:w w:val="103"/>
          <w:sz w:val="24"/>
          <w:szCs w:val="24"/>
        </w:rPr>
        <w:t>en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464C57"/>
          <w:w w:val="95"/>
          <w:sz w:val="24"/>
          <w:szCs w:val="24"/>
        </w:rPr>
        <w:t>u</w:t>
      </w:r>
      <w:r w:rsidRPr="00B24C8E">
        <w:rPr>
          <w:rFonts w:eastAsia="Arial"/>
          <w:color w:val="464C57"/>
          <w:w w:val="115"/>
          <w:sz w:val="24"/>
          <w:szCs w:val="24"/>
        </w:rPr>
        <w:t>k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12"/>
          <w:sz w:val="24"/>
          <w:szCs w:val="24"/>
        </w:rPr>
        <w:t>n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585B62"/>
          <w:sz w:val="24"/>
          <w:szCs w:val="24"/>
        </w:rPr>
        <w:t>m</w:t>
      </w:r>
      <w:r w:rsidRPr="00B24C8E">
        <w:rPr>
          <w:rFonts w:eastAsia="Arial"/>
          <w:color w:val="464C57"/>
          <w:sz w:val="24"/>
          <w:szCs w:val="24"/>
        </w:rPr>
        <w:t>akna</w:t>
      </w:r>
      <w:r w:rsidRPr="00B24C8E">
        <w:rPr>
          <w:rFonts w:eastAsia="Arial"/>
          <w:color w:val="464C57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6"/>
          <w:sz w:val="24"/>
          <w:szCs w:val="24"/>
        </w:rPr>
        <w:t>k</w:t>
      </w:r>
      <w:r w:rsidRPr="00B24C8E">
        <w:rPr>
          <w:rFonts w:eastAsia="Arial"/>
          <w:color w:val="464C57"/>
          <w:w w:val="103"/>
          <w:sz w:val="24"/>
          <w:szCs w:val="24"/>
        </w:rPr>
        <w:t>o</w:t>
      </w:r>
      <w:r w:rsidRPr="00B24C8E">
        <w:rPr>
          <w:rFonts w:eastAsia="Arial"/>
          <w:color w:val="464C57"/>
          <w:w w:val="105"/>
          <w:sz w:val="24"/>
          <w:szCs w:val="24"/>
        </w:rPr>
        <w:t>s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w w:val="115"/>
          <w:sz w:val="24"/>
          <w:szCs w:val="24"/>
        </w:rPr>
        <w:t>k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96"/>
          <w:sz w:val="24"/>
          <w:szCs w:val="24"/>
        </w:rPr>
        <w:t>s</w:t>
      </w:r>
      <w:r w:rsidRPr="00B24C8E">
        <w:rPr>
          <w:rFonts w:eastAsia="Arial"/>
          <w:color w:val="464C57"/>
          <w:w w:val="103"/>
          <w:sz w:val="24"/>
          <w:szCs w:val="24"/>
        </w:rPr>
        <w:t>e</w:t>
      </w:r>
      <w:r w:rsidRPr="00B24C8E">
        <w:rPr>
          <w:rFonts w:eastAsia="Arial"/>
          <w:color w:val="464C57"/>
          <w:w w:val="130"/>
          <w:sz w:val="24"/>
          <w:szCs w:val="24"/>
        </w:rPr>
        <w:t>r</w:t>
      </w:r>
      <w:r w:rsidRPr="00B24C8E">
        <w:rPr>
          <w:rFonts w:eastAsia="Arial"/>
          <w:color w:val="464C57"/>
          <w:w w:val="86"/>
          <w:sz w:val="24"/>
          <w:szCs w:val="24"/>
        </w:rPr>
        <w:t>a</w:t>
      </w:r>
      <w:r w:rsidRPr="00B24C8E">
        <w:rPr>
          <w:rFonts w:eastAsia="Arial"/>
          <w:color w:val="464C57"/>
          <w:w w:val="121"/>
          <w:sz w:val="24"/>
          <w:szCs w:val="24"/>
        </w:rPr>
        <w:t>p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12"/>
          <w:sz w:val="24"/>
          <w:szCs w:val="24"/>
        </w:rPr>
        <w:t>n</w:t>
      </w:r>
      <w:r w:rsidRPr="00B24C8E">
        <w:rPr>
          <w:rFonts w:eastAsia="Arial"/>
          <w:color w:val="464C57"/>
          <w:spacing w:val="17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bahasa</w:t>
      </w:r>
      <w:r w:rsidRPr="00B24C8E">
        <w:rPr>
          <w:rFonts w:eastAsia="Arial"/>
          <w:color w:val="464C57"/>
          <w:spacing w:val="20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as</w:t>
      </w:r>
      <w:r w:rsidRPr="00B24C8E">
        <w:rPr>
          <w:rFonts w:eastAsia="Arial"/>
          <w:color w:val="585B62"/>
          <w:sz w:val="24"/>
          <w:szCs w:val="24"/>
        </w:rPr>
        <w:t>i</w:t>
      </w:r>
      <w:r w:rsidRPr="00B24C8E">
        <w:rPr>
          <w:rFonts w:eastAsia="Arial"/>
          <w:color w:val="464C57"/>
          <w:sz w:val="24"/>
          <w:szCs w:val="24"/>
        </w:rPr>
        <w:t>ng</w:t>
      </w:r>
      <w:r w:rsidRPr="00B24C8E">
        <w:rPr>
          <w:rFonts w:eastAsia="Arial"/>
          <w:color w:val="464C57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86"/>
          <w:sz w:val="24"/>
          <w:szCs w:val="24"/>
        </w:rPr>
        <w:t>a</w:t>
      </w:r>
      <w:r w:rsidRPr="00B24C8E">
        <w:rPr>
          <w:rFonts w:eastAsia="Arial"/>
          <w:color w:val="464C57"/>
          <w:w w:val="139"/>
          <w:sz w:val="24"/>
          <w:szCs w:val="24"/>
        </w:rPr>
        <w:t>t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12"/>
          <w:sz w:val="24"/>
          <w:szCs w:val="24"/>
        </w:rPr>
        <w:t>u</w:t>
      </w:r>
      <w:r w:rsidRPr="00B24C8E">
        <w:rPr>
          <w:rFonts w:eastAsia="Arial"/>
          <w:color w:val="464C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baha</w:t>
      </w:r>
      <w:r w:rsidRPr="00B24C8E">
        <w:rPr>
          <w:rFonts w:eastAsia="Arial"/>
          <w:color w:val="585B62"/>
          <w:sz w:val="24"/>
          <w:szCs w:val="24"/>
        </w:rPr>
        <w:t>s</w:t>
      </w:r>
      <w:r w:rsidRPr="00B24C8E">
        <w:rPr>
          <w:rFonts w:eastAsia="Arial"/>
          <w:color w:val="464C57"/>
          <w:sz w:val="24"/>
          <w:szCs w:val="24"/>
        </w:rPr>
        <w:t>a</w:t>
      </w:r>
      <w:r w:rsidRPr="00B24C8E">
        <w:rPr>
          <w:rFonts w:eastAsia="Arial"/>
          <w:color w:val="464C57"/>
          <w:spacing w:val="31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dae</w:t>
      </w:r>
      <w:r w:rsidRPr="00B24C8E">
        <w:rPr>
          <w:rFonts w:eastAsia="Arial"/>
          <w:color w:val="585B62"/>
          <w:sz w:val="24"/>
          <w:szCs w:val="24"/>
        </w:rPr>
        <w:t>r</w:t>
      </w:r>
      <w:r w:rsidRPr="00B24C8E">
        <w:rPr>
          <w:rFonts w:eastAsia="Arial"/>
          <w:color w:val="464C57"/>
          <w:sz w:val="24"/>
          <w:szCs w:val="24"/>
        </w:rPr>
        <w:t>ah</w:t>
      </w:r>
      <w:r w:rsidRPr="00B24C8E">
        <w:rPr>
          <w:rFonts w:eastAsia="Arial"/>
          <w:color w:val="464C57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103"/>
          <w:sz w:val="24"/>
          <w:szCs w:val="24"/>
        </w:rPr>
        <w:t>p</w:t>
      </w:r>
      <w:r w:rsidRPr="00B24C8E">
        <w:rPr>
          <w:rFonts w:eastAsia="Arial"/>
          <w:color w:val="464C57"/>
          <w:w w:val="95"/>
          <w:sz w:val="24"/>
          <w:szCs w:val="24"/>
        </w:rPr>
        <w:t>a</w:t>
      </w:r>
      <w:r w:rsidRPr="00B24C8E">
        <w:rPr>
          <w:rFonts w:eastAsia="Arial"/>
          <w:color w:val="464C57"/>
          <w:w w:val="112"/>
          <w:sz w:val="24"/>
          <w:szCs w:val="24"/>
        </w:rPr>
        <w:t>d</w:t>
      </w:r>
      <w:r w:rsidRPr="00B24C8E">
        <w:rPr>
          <w:rFonts w:eastAsia="Arial"/>
          <w:color w:val="464C57"/>
          <w:w w:val="103"/>
          <w:sz w:val="24"/>
          <w:szCs w:val="24"/>
        </w:rPr>
        <w:t>a</w:t>
      </w:r>
      <w:r w:rsidRPr="00B24C8E">
        <w:rPr>
          <w:rFonts w:eastAsia="Arial"/>
          <w:color w:val="464C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64C57"/>
          <w:sz w:val="24"/>
          <w:szCs w:val="24"/>
        </w:rPr>
        <w:t>teks</w:t>
      </w:r>
      <w:r w:rsidRPr="00B24C8E">
        <w:rPr>
          <w:rFonts w:eastAsia="Arial"/>
          <w:color w:val="464C57"/>
          <w:spacing w:val="42"/>
          <w:sz w:val="24"/>
          <w:szCs w:val="24"/>
        </w:rPr>
        <w:t xml:space="preserve"> </w:t>
      </w:r>
      <w:r w:rsidRPr="00B24C8E">
        <w:rPr>
          <w:rFonts w:eastAsia="Arial"/>
          <w:color w:val="464C57"/>
          <w:w w:val="86"/>
          <w:sz w:val="24"/>
          <w:szCs w:val="24"/>
        </w:rPr>
        <w:t>(</w:t>
      </w:r>
      <w:r w:rsidRPr="00B24C8E">
        <w:rPr>
          <w:rFonts w:eastAsia="Arial"/>
          <w:color w:val="464C57"/>
          <w:w w:val="103"/>
          <w:sz w:val="24"/>
          <w:szCs w:val="24"/>
        </w:rPr>
        <w:t>2</w:t>
      </w:r>
      <w:r w:rsidRPr="00B24C8E">
        <w:rPr>
          <w:rFonts w:eastAsia="Arial"/>
          <w:color w:val="464C57"/>
          <w:w w:val="112"/>
          <w:sz w:val="24"/>
          <w:szCs w:val="24"/>
        </w:rPr>
        <w:t>2</w:t>
      </w:r>
      <w:r w:rsidRPr="00B24C8E">
        <w:rPr>
          <w:rFonts w:eastAsia="Arial"/>
          <w:color w:val="585B62"/>
          <w:w w:val="101"/>
          <w:sz w:val="24"/>
          <w:szCs w:val="24"/>
        </w:rPr>
        <w:t>)</w:t>
      </w: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" w:line="22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37"/>
        <w:jc w:val="both"/>
        <w:rPr>
          <w:rFonts w:eastAsia="Arial"/>
          <w:sz w:val="24"/>
          <w:szCs w:val="24"/>
        </w:rPr>
      </w:pPr>
      <w:hyperlink r:id="rId183">
        <w:r w:rsidRPr="00B24C8E">
          <w:rPr>
            <w:rFonts w:eastAsia="Arial"/>
            <w:color w:val="464C57"/>
            <w:sz w:val="24"/>
            <w:szCs w:val="24"/>
          </w:rPr>
          <w:t>Apa</w:t>
        </w:r>
        <w:r w:rsidRPr="00B24C8E">
          <w:rPr>
            <w:rFonts w:eastAsia="Arial"/>
            <w:color w:val="464C57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464C57"/>
            <w:sz w:val="24"/>
            <w:szCs w:val="24"/>
          </w:rPr>
          <w:t>makna</w:t>
        </w:r>
        <w:r w:rsidRPr="00B24C8E">
          <w:rPr>
            <w:rFonts w:eastAsia="Arial"/>
            <w:color w:val="464C57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464C57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464C57"/>
            <w:w w:val="95"/>
            <w:sz w:val="24"/>
            <w:szCs w:val="24"/>
          </w:rPr>
          <w:t>a</w:t>
        </w:r>
        <w:r w:rsidRPr="00B24C8E">
          <w:rPr>
            <w:rFonts w:eastAsia="Arial"/>
            <w:color w:val="464C57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464C57"/>
            <w:w w:val="95"/>
            <w:sz w:val="24"/>
            <w:szCs w:val="24"/>
          </w:rPr>
          <w:t>a</w:t>
        </w:r>
        <w:r w:rsidRPr="00B24C8E">
          <w:rPr>
            <w:rFonts w:eastAsia="Arial"/>
            <w:color w:val="464C57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i/>
            <w:color w:val="464C57"/>
            <w:sz w:val="24"/>
            <w:szCs w:val="24"/>
          </w:rPr>
          <w:t>sesepuh</w:t>
        </w:r>
        <w:r w:rsidRPr="00B24C8E">
          <w:rPr>
            <w:rFonts w:eastAsia="Arial"/>
            <w:i/>
            <w:color w:val="464C57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464C57"/>
            <w:sz w:val="24"/>
            <w:szCs w:val="24"/>
          </w:rPr>
          <w:t>pada</w:t>
        </w:r>
        <w:r w:rsidRPr="00B24C8E">
          <w:rPr>
            <w:rFonts w:eastAsia="Arial"/>
            <w:color w:val="464C57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464C57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464C57"/>
            <w:w w:val="95"/>
            <w:sz w:val="24"/>
            <w:szCs w:val="24"/>
          </w:rPr>
          <w:t>e</w:t>
        </w:r>
        <w:r w:rsidRPr="00B24C8E">
          <w:rPr>
            <w:rFonts w:eastAsia="Arial"/>
            <w:color w:val="464C57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464C57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464C57"/>
            <w:spacing w:val="-1"/>
            <w:sz w:val="24"/>
            <w:szCs w:val="24"/>
          </w:rPr>
          <w:t xml:space="preserve"> </w:t>
        </w:r>
        <w:r w:rsidRPr="00B24C8E">
          <w:rPr>
            <w:rFonts w:eastAsia="Arial"/>
            <w:color w:val="464C57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464C57"/>
            <w:w w:val="95"/>
            <w:sz w:val="24"/>
            <w:szCs w:val="24"/>
          </w:rPr>
          <w:t>e</w:t>
        </w:r>
        <w:r w:rsidRPr="00B24C8E">
          <w:rPr>
            <w:rFonts w:eastAsia="Arial"/>
            <w:color w:val="585B62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464C57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464C57"/>
            <w:w w:val="103"/>
            <w:sz w:val="24"/>
            <w:szCs w:val="24"/>
          </w:rPr>
          <w:t>eb</w:t>
        </w:r>
        <w:r w:rsidRPr="00B24C8E">
          <w:rPr>
            <w:rFonts w:eastAsia="Arial"/>
            <w:color w:val="464C57"/>
            <w:w w:val="112"/>
            <w:sz w:val="24"/>
            <w:szCs w:val="24"/>
          </w:rPr>
          <w:t>u</w:t>
        </w:r>
        <w:r w:rsidRPr="00B24C8E">
          <w:rPr>
            <w:rFonts w:eastAsia="Arial"/>
            <w:color w:val="464C57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585B62"/>
            <w:w w:val="86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2" w:line="2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0"/>
        <w:jc w:val="both"/>
        <w:rPr>
          <w:rFonts w:eastAsia="Arial"/>
          <w:sz w:val="24"/>
          <w:szCs w:val="24"/>
        </w:rPr>
      </w:pPr>
      <w:hyperlink r:id="rId184">
        <w:r w:rsidRPr="00B24C8E">
          <w:rPr>
            <w:color w:val="9C9DA3"/>
            <w:sz w:val="24"/>
            <w:szCs w:val="24"/>
          </w:rPr>
          <w:t>O</w:t>
        </w:r>
        <w:r w:rsidRPr="00B24C8E">
          <w:rPr>
            <w:color w:val="9C9DA3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105"/>
            <w:sz w:val="24"/>
            <w:szCs w:val="24"/>
          </w:rPr>
          <w:t>k</w:t>
        </w:r>
        <w:r w:rsidRPr="00B24C8E">
          <w:rPr>
            <w:rFonts w:eastAsia="Arial"/>
            <w:color w:val="6A7078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6A7078"/>
            <w:w w:val="86"/>
            <w:sz w:val="24"/>
            <w:szCs w:val="24"/>
          </w:rPr>
          <w:t>l</w:t>
        </w:r>
        <w:r w:rsidRPr="00B24C8E">
          <w:rPr>
            <w:rFonts w:eastAsia="Arial"/>
            <w:color w:val="6A7078"/>
            <w:w w:val="112"/>
            <w:sz w:val="24"/>
            <w:szCs w:val="24"/>
          </w:rPr>
          <w:t>u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a</w:t>
        </w:r>
        <w:r w:rsidRPr="00B24C8E">
          <w:rPr>
            <w:rFonts w:eastAsia="Arial"/>
            <w:color w:val="6A7078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585B62"/>
            <w:w w:val="103"/>
            <w:sz w:val="24"/>
            <w:szCs w:val="24"/>
          </w:rPr>
          <w:t>g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a</w:t>
        </w:r>
        <w:r w:rsidRPr="00B24C8E">
          <w:rPr>
            <w:rFonts w:eastAsia="Arial"/>
            <w:color w:val="6A7078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y</w:t>
        </w:r>
        <w:r w:rsidRPr="00B24C8E">
          <w:rPr>
            <w:rFonts w:eastAsia="Arial"/>
            <w:color w:val="585B62"/>
            <w:sz w:val="24"/>
            <w:szCs w:val="24"/>
          </w:rPr>
          <w:t>a</w:t>
        </w:r>
        <w:r w:rsidRPr="00B24C8E">
          <w:rPr>
            <w:rFonts w:eastAsia="Arial"/>
            <w:color w:val="6A7078"/>
            <w:sz w:val="24"/>
            <w:szCs w:val="24"/>
          </w:rPr>
          <w:t>ng</w:t>
        </w:r>
        <w:r w:rsidRPr="00B24C8E">
          <w:rPr>
            <w:rFonts w:eastAsia="Arial"/>
            <w:color w:val="6A7078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d</w:t>
        </w:r>
        <w:r w:rsidRPr="00B24C8E">
          <w:rPr>
            <w:rFonts w:eastAsia="Arial"/>
            <w:color w:val="585B62"/>
            <w:w w:val="130"/>
            <w:sz w:val="24"/>
            <w:szCs w:val="24"/>
          </w:rPr>
          <w:t>i</w:t>
        </w:r>
        <w:r w:rsidRPr="00B24C8E">
          <w:rPr>
            <w:rFonts w:eastAsia="Arial"/>
            <w:color w:val="585B62"/>
            <w:w w:val="103"/>
            <w:sz w:val="24"/>
            <w:szCs w:val="24"/>
          </w:rPr>
          <w:t>h</w:t>
        </w:r>
        <w:r w:rsidRPr="00B24C8E">
          <w:rPr>
            <w:rFonts w:eastAsia="Arial"/>
            <w:color w:val="585B62"/>
            <w:w w:val="112"/>
            <w:sz w:val="24"/>
            <w:szCs w:val="24"/>
          </w:rPr>
          <w:t>o</w:t>
        </w:r>
        <w:r w:rsidRPr="00B24C8E">
          <w:rPr>
            <w:rFonts w:eastAsia="Arial"/>
            <w:color w:val="6A7078"/>
            <w:w w:val="115"/>
            <w:sz w:val="24"/>
            <w:szCs w:val="24"/>
          </w:rPr>
          <w:t>r</w:t>
        </w:r>
        <w:r w:rsidRPr="00B24C8E">
          <w:rPr>
            <w:rFonts w:eastAsia="Arial"/>
            <w:color w:val="585B62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6A7078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6A7078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6A7078"/>
            <w:w w:val="86"/>
            <w:sz w:val="24"/>
            <w:szCs w:val="24"/>
          </w:rPr>
          <w:t>i</w:t>
        </w:r>
        <w:r w:rsidRPr="00B24C8E">
          <w:rPr>
            <w:rFonts w:eastAsia="Arial"/>
            <w:color w:val="6A7078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585B62"/>
            <w:sz w:val="24"/>
            <w:szCs w:val="24"/>
          </w:rPr>
          <w:t>o</w:t>
        </w:r>
        <w:r w:rsidRPr="00B24C8E">
          <w:rPr>
            <w:rFonts w:eastAsia="Arial"/>
            <w:color w:val="6A7078"/>
            <w:sz w:val="24"/>
            <w:szCs w:val="24"/>
          </w:rPr>
          <w:t>leh</w:t>
        </w:r>
        <w:r w:rsidRPr="00B24C8E">
          <w:rPr>
            <w:rFonts w:eastAsia="Arial"/>
            <w:color w:val="6A7078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86"/>
            <w:sz w:val="24"/>
            <w:szCs w:val="24"/>
          </w:rPr>
          <w:t>s</w:t>
        </w:r>
        <w:r w:rsidRPr="00B24C8E">
          <w:rPr>
            <w:rFonts w:eastAsia="Arial"/>
            <w:color w:val="6A7078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6A7078"/>
            <w:w w:val="108"/>
            <w:sz w:val="24"/>
            <w:szCs w:val="24"/>
          </w:rPr>
          <w:t>l</w:t>
        </w:r>
        <w:r w:rsidRPr="00B24C8E">
          <w:rPr>
            <w:rFonts w:eastAsia="Arial"/>
            <w:color w:val="585B62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585B62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u</w:t>
        </w:r>
        <w:r w:rsidRPr="00B24C8E">
          <w:rPr>
            <w:rFonts w:eastAsia="Arial"/>
            <w:color w:val="6A7078"/>
            <w:w w:val="103"/>
            <w:sz w:val="24"/>
            <w:szCs w:val="24"/>
          </w:rPr>
          <w:t>h</w:t>
        </w:r>
        <w:r w:rsidRPr="00B24C8E">
          <w:rPr>
            <w:rFonts w:eastAsia="Arial"/>
            <w:color w:val="6A7078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105"/>
            <w:sz w:val="24"/>
            <w:szCs w:val="24"/>
          </w:rPr>
          <w:t>w</w:t>
        </w:r>
        <w:r w:rsidRPr="00B24C8E">
          <w:rPr>
            <w:rFonts w:eastAsia="Arial"/>
            <w:color w:val="585B62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6A7078"/>
            <w:w w:val="105"/>
            <w:sz w:val="24"/>
            <w:szCs w:val="24"/>
          </w:rPr>
          <w:t>rga</w:t>
        </w:r>
        <w:r w:rsidRPr="00B24C8E">
          <w:rPr>
            <w:rFonts w:eastAsia="Arial"/>
            <w:color w:val="6A7078"/>
            <w:spacing w:val="9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585B62"/>
            <w:w w:val="103"/>
            <w:sz w:val="24"/>
            <w:szCs w:val="24"/>
          </w:rPr>
          <w:t>d</w:t>
        </w:r>
        <w:r w:rsidRPr="00B24C8E">
          <w:rPr>
            <w:rFonts w:eastAsia="Arial"/>
            <w:color w:val="6A7078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6A7078"/>
            <w:w w:val="105"/>
            <w:sz w:val="24"/>
            <w:szCs w:val="24"/>
          </w:rPr>
          <w:t>s</w:t>
        </w:r>
        <w:r w:rsidRPr="00B24C8E">
          <w:rPr>
            <w:rFonts w:eastAsia="Arial"/>
            <w:color w:val="6A7078"/>
            <w:w w:val="103"/>
            <w:sz w:val="24"/>
            <w:szCs w:val="24"/>
          </w:rPr>
          <w:t>a</w:t>
        </w:r>
      </w:hyperlink>
    </w:p>
    <w:p w:rsidR="00164BA1" w:rsidRPr="00B24C8E" w:rsidRDefault="00164BA1" w:rsidP="00B24C8E">
      <w:pPr>
        <w:spacing w:before="6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0"/>
        <w:jc w:val="both"/>
        <w:rPr>
          <w:rFonts w:eastAsia="Arial"/>
          <w:sz w:val="24"/>
          <w:szCs w:val="24"/>
        </w:rPr>
      </w:pPr>
      <w:hyperlink r:id="rId185">
        <w:r w:rsidRPr="00B24C8E">
          <w:rPr>
            <w:color w:val="9C9DA3"/>
            <w:sz w:val="24"/>
            <w:szCs w:val="24"/>
          </w:rPr>
          <w:t>O</w:t>
        </w:r>
        <w:r w:rsidRPr="00B24C8E">
          <w:rPr>
            <w:color w:val="9C9DA3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orang</w:t>
        </w:r>
        <w:r w:rsidRPr="00B24C8E">
          <w:rPr>
            <w:rFonts w:eastAsia="Arial"/>
            <w:color w:val="6A7078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yang</w:t>
        </w:r>
        <w:r w:rsidRPr="00B24C8E">
          <w:rPr>
            <w:rFonts w:eastAsia="Arial"/>
            <w:color w:val="6A7078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105"/>
            <w:sz w:val="24"/>
            <w:szCs w:val="24"/>
          </w:rPr>
          <w:t>di</w:t>
        </w:r>
        <w:r w:rsidRPr="00B24C8E">
          <w:rPr>
            <w:rFonts w:eastAsia="Arial"/>
            <w:color w:val="585B62"/>
            <w:w w:val="105"/>
            <w:sz w:val="24"/>
            <w:szCs w:val="24"/>
          </w:rPr>
          <w:t>tu</w:t>
        </w:r>
        <w:r w:rsidRPr="00B24C8E">
          <w:rPr>
            <w:rFonts w:eastAsia="Arial"/>
            <w:color w:val="6A7078"/>
            <w:w w:val="105"/>
            <w:sz w:val="24"/>
            <w:szCs w:val="24"/>
          </w:rPr>
          <w:t>aka</w:t>
        </w:r>
        <w:r w:rsidRPr="00B24C8E">
          <w:rPr>
            <w:rFonts w:eastAsia="Arial"/>
            <w:color w:val="585B62"/>
            <w:w w:val="105"/>
            <w:sz w:val="24"/>
            <w:szCs w:val="24"/>
          </w:rPr>
          <w:t>n</w:t>
        </w:r>
        <w:r w:rsidRPr="00B24C8E">
          <w:rPr>
            <w:rFonts w:eastAsia="Arial"/>
            <w:color w:val="585B62"/>
            <w:spacing w:val="16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atau</w:t>
        </w:r>
        <w:r w:rsidRPr="00B24C8E">
          <w:rPr>
            <w:rFonts w:eastAsia="Arial"/>
            <w:color w:val="6A7078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 xml:space="preserve">dijadikan </w:t>
        </w:r>
        <w:r w:rsidRPr="00B24C8E">
          <w:rPr>
            <w:rFonts w:eastAsia="Arial"/>
            <w:color w:val="6A7078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p</w:t>
        </w:r>
        <w:r w:rsidRPr="00B24C8E">
          <w:rPr>
            <w:rFonts w:eastAsia="Arial"/>
            <w:color w:val="6A7078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6A7078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6A7078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6A7078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6A7078"/>
            <w:w w:val="112"/>
            <w:sz w:val="24"/>
            <w:szCs w:val="24"/>
          </w:rPr>
          <w:t>p</w:t>
        </w:r>
        <w:r w:rsidRPr="00B24C8E">
          <w:rPr>
            <w:rFonts w:eastAsia="Arial"/>
            <w:color w:val="6A7078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6A7078"/>
            <w:w w:val="103"/>
            <w:sz w:val="24"/>
            <w:szCs w:val="24"/>
          </w:rPr>
          <w:t>n</w:t>
        </w:r>
      </w:hyperlink>
    </w:p>
    <w:p w:rsidR="00164BA1" w:rsidRPr="00B24C8E" w:rsidRDefault="00164BA1" w:rsidP="00B24C8E">
      <w:pPr>
        <w:spacing w:before="5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0"/>
        <w:jc w:val="both"/>
        <w:rPr>
          <w:rFonts w:eastAsia="Arial"/>
          <w:sz w:val="24"/>
          <w:szCs w:val="24"/>
        </w:rPr>
      </w:pPr>
      <w:hyperlink r:id="rId186">
        <w:r w:rsidRPr="00B24C8E">
          <w:rPr>
            <w:color w:val="9C9DA3"/>
            <w:sz w:val="24"/>
            <w:szCs w:val="24"/>
          </w:rPr>
          <w:t>O</w:t>
        </w:r>
        <w:r w:rsidRPr="00B24C8E">
          <w:rPr>
            <w:color w:val="9C9DA3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104"/>
            <w:sz w:val="24"/>
            <w:szCs w:val="24"/>
          </w:rPr>
          <w:t>m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a</w:t>
        </w:r>
        <w:r w:rsidRPr="00B24C8E">
          <w:rPr>
            <w:rFonts w:eastAsia="Arial"/>
            <w:color w:val="7B828B"/>
            <w:w w:val="115"/>
            <w:sz w:val="24"/>
            <w:szCs w:val="24"/>
          </w:rPr>
          <w:t>s</w:t>
        </w:r>
        <w:r w:rsidRPr="00B24C8E">
          <w:rPr>
            <w:rFonts w:eastAsia="Arial"/>
            <w:color w:val="6A7078"/>
            <w:w w:val="105"/>
            <w:sz w:val="24"/>
            <w:szCs w:val="24"/>
          </w:rPr>
          <w:t>y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a</w:t>
        </w:r>
        <w:r w:rsidRPr="00B24C8E">
          <w:rPr>
            <w:rFonts w:eastAsia="Arial"/>
            <w:color w:val="6A7078"/>
            <w:w w:val="130"/>
            <w:sz w:val="24"/>
            <w:szCs w:val="24"/>
          </w:rPr>
          <w:t>r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a</w:t>
        </w:r>
        <w:r w:rsidRPr="00B24C8E">
          <w:rPr>
            <w:rFonts w:eastAsia="Arial"/>
            <w:color w:val="6A7078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a</w:t>
        </w:r>
        <w:r w:rsidRPr="00B24C8E">
          <w:rPr>
            <w:rFonts w:eastAsia="Arial"/>
            <w:color w:val="6A7078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6A7078"/>
            <w:spacing w:val="-1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yang</w:t>
        </w:r>
        <w:r w:rsidRPr="00B24C8E">
          <w:rPr>
            <w:rFonts w:eastAsia="Arial"/>
            <w:color w:val="6A7078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mem</w:t>
        </w:r>
        <w:r w:rsidRPr="00B24C8E">
          <w:rPr>
            <w:rFonts w:eastAsia="Arial"/>
            <w:color w:val="585B62"/>
            <w:sz w:val="24"/>
            <w:szCs w:val="24"/>
          </w:rPr>
          <w:t>il</w:t>
        </w:r>
        <w:r w:rsidRPr="00B24C8E">
          <w:rPr>
            <w:rFonts w:eastAsia="Arial"/>
            <w:color w:val="6A7078"/>
            <w:sz w:val="24"/>
            <w:szCs w:val="24"/>
          </w:rPr>
          <w:t>iki</w:t>
        </w:r>
        <w:r w:rsidRPr="00B24C8E">
          <w:rPr>
            <w:rFonts w:eastAsia="Arial"/>
            <w:color w:val="6A7078"/>
            <w:spacing w:val="51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peran</w:t>
        </w:r>
        <w:r w:rsidRPr="00B24C8E">
          <w:rPr>
            <w:rFonts w:eastAsia="Arial"/>
            <w:color w:val="6A7078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103"/>
            <w:sz w:val="24"/>
            <w:szCs w:val="24"/>
          </w:rPr>
          <w:t>pen</w:t>
        </w:r>
        <w:r w:rsidRPr="00B24C8E">
          <w:rPr>
            <w:rFonts w:eastAsia="Arial"/>
            <w:color w:val="6A7078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7B828B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6A7078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6A7078"/>
            <w:w w:val="112"/>
            <w:sz w:val="24"/>
            <w:szCs w:val="24"/>
          </w:rPr>
          <w:t>g</w:t>
        </w:r>
      </w:hyperlink>
    </w:p>
    <w:p w:rsidR="00164BA1" w:rsidRPr="00B24C8E" w:rsidRDefault="00164BA1" w:rsidP="00B24C8E">
      <w:pPr>
        <w:spacing w:before="6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0"/>
        <w:jc w:val="both"/>
        <w:rPr>
          <w:rFonts w:eastAsia="Arial"/>
          <w:sz w:val="24"/>
          <w:szCs w:val="24"/>
        </w:rPr>
      </w:pPr>
      <w:hyperlink r:id="rId187">
        <w:r w:rsidRPr="00B24C8E">
          <w:rPr>
            <w:color w:val="9C9DA3"/>
            <w:sz w:val="24"/>
            <w:szCs w:val="24"/>
          </w:rPr>
          <w:t>O</w:t>
        </w:r>
        <w:r w:rsidRPr="00B24C8E">
          <w:rPr>
            <w:color w:val="9C9DA3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106"/>
            <w:sz w:val="24"/>
            <w:szCs w:val="24"/>
          </w:rPr>
          <w:t>p</w:t>
        </w:r>
        <w:r w:rsidRPr="00B24C8E">
          <w:rPr>
            <w:rFonts w:eastAsia="Arial"/>
            <w:color w:val="7B828B"/>
            <w:w w:val="106"/>
            <w:sz w:val="24"/>
            <w:szCs w:val="24"/>
          </w:rPr>
          <w:t>e</w:t>
        </w:r>
        <w:r w:rsidRPr="00B24C8E">
          <w:rPr>
            <w:rFonts w:eastAsia="Arial"/>
            <w:color w:val="6A7078"/>
            <w:w w:val="106"/>
            <w:sz w:val="24"/>
            <w:szCs w:val="24"/>
          </w:rPr>
          <w:t>ngur</w:t>
        </w:r>
        <w:r w:rsidRPr="00B24C8E">
          <w:rPr>
            <w:rFonts w:eastAsia="Arial"/>
            <w:color w:val="585B62"/>
            <w:w w:val="106"/>
            <w:sz w:val="24"/>
            <w:szCs w:val="24"/>
          </w:rPr>
          <w:t>u</w:t>
        </w:r>
        <w:r w:rsidRPr="00B24C8E">
          <w:rPr>
            <w:rFonts w:eastAsia="Arial"/>
            <w:color w:val="7B828B"/>
            <w:w w:val="106"/>
            <w:sz w:val="24"/>
            <w:szCs w:val="24"/>
          </w:rPr>
          <w:t>s</w:t>
        </w:r>
        <w:r w:rsidRPr="00B24C8E">
          <w:rPr>
            <w:rFonts w:eastAsia="Arial"/>
            <w:color w:val="7B828B"/>
            <w:spacing w:val="11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86"/>
            <w:sz w:val="24"/>
            <w:szCs w:val="24"/>
          </w:rPr>
          <w:t>a</w:t>
        </w:r>
        <w:r w:rsidRPr="00B24C8E">
          <w:rPr>
            <w:rFonts w:eastAsia="Arial"/>
            <w:color w:val="6A7078"/>
            <w:w w:val="139"/>
            <w:sz w:val="24"/>
            <w:szCs w:val="24"/>
          </w:rPr>
          <w:t>t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a</w:t>
        </w:r>
        <w:r w:rsidRPr="00B24C8E">
          <w:rPr>
            <w:rFonts w:eastAsia="Arial"/>
            <w:color w:val="6A7078"/>
            <w:w w:val="103"/>
            <w:sz w:val="24"/>
            <w:szCs w:val="24"/>
          </w:rPr>
          <w:t>u</w:t>
        </w:r>
        <w:r w:rsidRPr="00B24C8E">
          <w:rPr>
            <w:rFonts w:eastAsia="Arial"/>
            <w:color w:val="6A7078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per</w:t>
        </w:r>
        <w:r w:rsidRPr="00B24C8E">
          <w:rPr>
            <w:rFonts w:eastAsia="Arial"/>
            <w:color w:val="6A7078"/>
            <w:sz w:val="24"/>
            <w:szCs w:val="24"/>
          </w:rPr>
          <w:t xml:space="preserve">angkat </w:t>
        </w:r>
        <w:r w:rsidRPr="00B24C8E">
          <w:rPr>
            <w:rFonts w:eastAsia="Arial"/>
            <w:color w:val="6A7078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desa</w:t>
        </w:r>
        <w:r w:rsidRPr="00B24C8E">
          <w:rPr>
            <w:rFonts w:eastAsia="Arial"/>
            <w:color w:val="6A7078"/>
            <w:spacing w:val="14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yang</w:t>
        </w:r>
        <w:r w:rsidRPr="00B24C8E">
          <w:rPr>
            <w:rFonts w:eastAsia="Arial"/>
            <w:color w:val="6A7078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7B828B"/>
            <w:sz w:val="24"/>
            <w:szCs w:val="24"/>
          </w:rPr>
          <w:t>s</w:t>
        </w:r>
        <w:r w:rsidRPr="00B24C8E">
          <w:rPr>
            <w:rFonts w:eastAsia="Arial"/>
            <w:color w:val="6A7078"/>
            <w:sz w:val="24"/>
            <w:szCs w:val="24"/>
          </w:rPr>
          <w:t>ud</w:t>
        </w:r>
        <w:r w:rsidRPr="00B24C8E">
          <w:rPr>
            <w:rFonts w:eastAsia="Arial"/>
            <w:color w:val="7B828B"/>
            <w:sz w:val="24"/>
            <w:szCs w:val="24"/>
          </w:rPr>
          <w:t>a</w:t>
        </w:r>
        <w:r w:rsidRPr="00B24C8E">
          <w:rPr>
            <w:rFonts w:eastAsia="Arial"/>
            <w:color w:val="6A7078"/>
            <w:sz w:val="24"/>
            <w:szCs w:val="24"/>
          </w:rPr>
          <w:t>h</w:t>
        </w:r>
        <w:r w:rsidRPr="00B24C8E">
          <w:rPr>
            <w:rFonts w:eastAsia="Arial"/>
            <w:color w:val="6A7078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121"/>
            <w:sz w:val="24"/>
            <w:szCs w:val="24"/>
          </w:rPr>
          <w:t>t</w:t>
        </w:r>
        <w:r w:rsidRPr="00B24C8E">
          <w:rPr>
            <w:rFonts w:eastAsia="Arial"/>
            <w:color w:val="585B62"/>
            <w:w w:val="95"/>
            <w:sz w:val="24"/>
            <w:szCs w:val="24"/>
          </w:rPr>
          <w:t>u</w:t>
        </w:r>
        <w:r w:rsidRPr="00B24C8E">
          <w:rPr>
            <w:rFonts w:eastAsia="Arial"/>
            <w:color w:val="6A7078"/>
            <w:w w:val="103"/>
            <w:sz w:val="24"/>
            <w:szCs w:val="24"/>
          </w:rPr>
          <w:t>a</w:t>
        </w:r>
      </w:hyperlink>
    </w:p>
    <w:p w:rsidR="00164BA1" w:rsidRPr="00B24C8E" w:rsidRDefault="00164BA1" w:rsidP="00B24C8E">
      <w:pPr>
        <w:spacing w:before="6" w:line="1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50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188"/>
          <w:pgSz w:w="12180" w:h="18720"/>
          <w:pgMar w:top="840" w:right="740" w:bottom="280" w:left="860" w:header="0" w:footer="0" w:gutter="0"/>
          <w:cols w:space="720"/>
        </w:sectPr>
      </w:pPr>
      <w:hyperlink r:id="rId189">
        <w:r w:rsidRPr="00B24C8E">
          <w:rPr>
            <w:color w:val="9C9DA3"/>
            <w:sz w:val="24"/>
            <w:szCs w:val="24"/>
          </w:rPr>
          <w:t>O</w:t>
        </w:r>
        <w:r w:rsidRPr="00B24C8E">
          <w:rPr>
            <w:color w:val="9C9DA3"/>
            <w:spacing w:val="13"/>
            <w:sz w:val="24"/>
            <w:szCs w:val="24"/>
          </w:rPr>
          <w:t xml:space="preserve"> </w:t>
        </w:r>
        <w:r w:rsidRPr="00B24C8E">
          <w:rPr>
            <w:rFonts w:eastAsia="Arial"/>
            <w:color w:val="585B62"/>
            <w:w w:val="86"/>
            <w:sz w:val="24"/>
            <w:szCs w:val="24"/>
          </w:rPr>
          <w:t>l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a</w:t>
        </w:r>
        <w:r w:rsidRPr="00B24C8E">
          <w:rPr>
            <w:rFonts w:eastAsia="Arial"/>
            <w:color w:val="585B62"/>
            <w:w w:val="125"/>
            <w:sz w:val="24"/>
            <w:szCs w:val="24"/>
          </w:rPr>
          <w:t>k</w:t>
        </w:r>
        <w:r w:rsidRPr="00B24C8E">
          <w:rPr>
            <w:rFonts w:eastAsia="Arial"/>
            <w:color w:val="6A7078"/>
            <w:w w:val="86"/>
            <w:sz w:val="24"/>
            <w:szCs w:val="24"/>
          </w:rPr>
          <w:t>i</w:t>
        </w:r>
        <w:r w:rsidRPr="00B24C8E">
          <w:rPr>
            <w:rFonts w:eastAsia="Arial"/>
            <w:color w:val="7B828B"/>
            <w:w w:val="144"/>
            <w:sz w:val="24"/>
            <w:szCs w:val="24"/>
          </w:rPr>
          <w:t>-</w:t>
        </w:r>
        <w:r w:rsidRPr="00B24C8E">
          <w:rPr>
            <w:rFonts w:eastAsia="Arial"/>
            <w:color w:val="6A7078"/>
            <w:w w:val="108"/>
            <w:sz w:val="24"/>
            <w:szCs w:val="24"/>
          </w:rPr>
          <w:t>l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a</w:t>
        </w:r>
        <w:r w:rsidRPr="00B24C8E">
          <w:rPr>
            <w:rFonts w:eastAsia="Arial"/>
            <w:color w:val="6A7078"/>
            <w:w w:val="125"/>
            <w:sz w:val="24"/>
            <w:szCs w:val="24"/>
          </w:rPr>
          <w:t>k</w:t>
        </w:r>
        <w:r w:rsidRPr="00B24C8E">
          <w:rPr>
            <w:rFonts w:eastAsia="Arial"/>
            <w:color w:val="6A7078"/>
            <w:w w:val="108"/>
            <w:sz w:val="24"/>
            <w:szCs w:val="24"/>
          </w:rPr>
          <w:t>i</w:t>
        </w:r>
        <w:r w:rsidRPr="00B24C8E">
          <w:rPr>
            <w:rFonts w:eastAsia="Arial"/>
            <w:color w:val="6A7078"/>
            <w:spacing w:val="-1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yang</w:t>
        </w:r>
        <w:r w:rsidRPr="00B24C8E">
          <w:rPr>
            <w:rFonts w:eastAsia="Arial"/>
            <w:color w:val="6A7078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s</w:t>
        </w:r>
        <w:r w:rsidRPr="00B24C8E">
          <w:rPr>
            <w:rFonts w:eastAsia="Arial"/>
            <w:color w:val="585B62"/>
            <w:sz w:val="24"/>
            <w:szCs w:val="24"/>
          </w:rPr>
          <w:t>u</w:t>
        </w:r>
        <w:r w:rsidRPr="00B24C8E">
          <w:rPr>
            <w:rFonts w:eastAsia="Arial"/>
            <w:color w:val="6A7078"/>
            <w:sz w:val="24"/>
            <w:szCs w:val="24"/>
          </w:rPr>
          <w:t>da</w:t>
        </w:r>
        <w:r w:rsidRPr="00B24C8E">
          <w:rPr>
            <w:rFonts w:eastAsia="Arial"/>
            <w:color w:val="585B62"/>
            <w:sz w:val="24"/>
            <w:szCs w:val="24"/>
          </w:rPr>
          <w:t>h</w:t>
        </w:r>
        <w:r w:rsidRPr="00B24C8E">
          <w:rPr>
            <w:rFonts w:eastAsia="Arial"/>
            <w:color w:val="585B62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me</w:t>
        </w:r>
        <w:r w:rsidRPr="00B24C8E">
          <w:rPr>
            <w:rFonts w:eastAsia="Arial"/>
            <w:color w:val="585B62"/>
            <w:sz w:val="24"/>
            <w:szCs w:val="24"/>
          </w:rPr>
          <w:t>n</w:t>
        </w:r>
        <w:r w:rsidRPr="00B24C8E">
          <w:rPr>
            <w:rFonts w:eastAsia="Arial"/>
            <w:color w:val="6A7078"/>
            <w:sz w:val="24"/>
            <w:szCs w:val="24"/>
          </w:rPr>
          <w:t>ikah</w:t>
        </w:r>
        <w:r w:rsidRPr="00B24C8E">
          <w:rPr>
            <w:rFonts w:eastAsia="Arial"/>
            <w:color w:val="6A7078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sz w:val="24"/>
            <w:szCs w:val="24"/>
          </w:rPr>
          <w:t>dan</w:t>
        </w:r>
        <w:r w:rsidRPr="00B24C8E">
          <w:rPr>
            <w:rFonts w:eastAsia="Arial"/>
            <w:color w:val="6A7078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98"/>
            <w:sz w:val="24"/>
            <w:szCs w:val="24"/>
          </w:rPr>
          <w:t>m</w:t>
        </w:r>
        <w:r w:rsidRPr="00B24C8E">
          <w:rPr>
            <w:rFonts w:eastAsia="Arial"/>
            <w:color w:val="6A7078"/>
            <w:w w:val="112"/>
            <w:sz w:val="24"/>
            <w:szCs w:val="24"/>
          </w:rPr>
          <w:t>e</w:t>
        </w:r>
        <w:r w:rsidRPr="00B24C8E">
          <w:rPr>
            <w:rFonts w:eastAsia="Arial"/>
            <w:color w:val="6A7078"/>
            <w:w w:val="98"/>
            <w:sz w:val="24"/>
            <w:szCs w:val="24"/>
          </w:rPr>
          <w:t>m</w:t>
        </w:r>
        <w:r w:rsidRPr="00B24C8E">
          <w:rPr>
            <w:rFonts w:eastAsia="Arial"/>
            <w:color w:val="7B828B"/>
            <w:w w:val="130"/>
            <w:sz w:val="24"/>
            <w:szCs w:val="24"/>
          </w:rPr>
          <w:t>i</w:t>
        </w:r>
        <w:r w:rsidRPr="00B24C8E">
          <w:rPr>
            <w:rFonts w:eastAsia="Arial"/>
            <w:color w:val="6A7078"/>
            <w:w w:val="86"/>
            <w:sz w:val="24"/>
            <w:szCs w:val="24"/>
          </w:rPr>
          <w:t>l</w:t>
        </w:r>
        <w:r w:rsidRPr="00B24C8E">
          <w:rPr>
            <w:rFonts w:eastAsia="Arial"/>
            <w:color w:val="6A7078"/>
            <w:w w:val="130"/>
            <w:sz w:val="24"/>
            <w:szCs w:val="24"/>
          </w:rPr>
          <w:t>i</w:t>
        </w:r>
        <w:r w:rsidRPr="00B24C8E">
          <w:rPr>
            <w:rFonts w:eastAsia="Arial"/>
            <w:color w:val="6A7078"/>
            <w:w w:val="115"/>
            <w:sz w:val="24"/>
            <w:szCs w:val="24"/>
          </w:rPr>
          <w:t>k</w:t>
        </w:r>
        <w:r w:rsidRPr="00B24C8E">
          <w:rPr>
            <w:rFonts w:eastAsia="Arial"/>
            <w:color w:val="6A7078"/>
            <w:w w:val="86"/>
            <w:sz w:val="24"/>
            <w:szCs w:val="24"/>
          </w:rPr>
          <w:t>i</w:t>
        </w:r>
        <w:r w:rsidRPr="00B24C8E">
          <w:rPr>
            <w:rFonts w:eastAsia="Arial"/>
            <w:color w:val="6A7078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6A7078"/>
            <w:w w:val="95"/>
            <w:sz w:val="24"/>
            <w:szCs w:val="24"/>
          </w:rPr>
          <w:t>a</w:t>
        </w:r>
        <w:r w:rsidRPr="00B24C8E">
          <w:rPr>
            <w:rFonts w:eastAsia="Arial"/>
            <w:color w:val="6A7078"/>
            <w:w w:val="103"/>
            <w:sz w:val="24"/>
            <w:szCs w:val="24"/>
          </w:rPr>
          <w:t>na</w:t>
        </w:r>
        <w:r w:rsidRPr="00B24C8E">
          <w:rPr>
            <w:rFonts w:eastAsia="Arial"/>
            <w:color w:val="6A7078"/>
            <w:w w:val="115"/>
            <w:sz w:val="24"/>
            <w:szCs w:val="24"/>
          </w:rPr>
          <w:t>k</w:t>
        </w:r>
      </w:hyperlink>
    </w:p>
    <w:p w:rsidR="00164BA1" w:rsidRPr="00B24C8E" w:rsidRDefault="008F72E2" w:rsidP="00B24C8E">
      <w:pPr>
        <w:spacing w:before="70"/>
        <w:ind w:left="15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D5D8A"/>
          <w:w w:val="146"/>
          <w:sz w:val="24"/>
          <w:szCs w:val="24"/>
        </w:rPr>
        <w:t>g</w:t>
      </w:r>
      <w:r w:rsidRPr="00B24C8E">
        <w:rPr>
          <w:rFonts w:eastAsia="Arial"/>
          <w:color w:val="4D5D8A"/>
          <w:spacing w:val="14"/>
          <w:w w:val="146"/>
          <w:sz w:val="24"/>
          <w:szCs w:val="24"/>
        </w:rPr>
        <w:t xml:space="preserve"> </w:t>
      </w:r>
      <w:r w:rsidRPr="00B24C8E">
        <w:rPr>
          <w:rFonts w:eastAsia="Arial"/>
          <w:color w:val="3B4C7B"/>
          <w:w w:val="108"/>
          <w:sz w:val="24"/>
          <w:szCs w:val="24"/>
        </w:rPr>
        <w:t>Hi</w:t>
      </w:r>
      <w:r w:rsidRPr="00B24C8E">
        <w:rPr>
          <w:rFonts w:eastAsia="Arial"/>
          <w:color w:val="4D5D8A"/>
          <w:w w:val="108"/>
          <w:sz w:val="24"/>
          <w:szCs w:val="24"/>
        </w:rPr>
        <w:t>era</w:t>
      </w:r>
      <w:r w:rsidRPr="00B24C8E">
        <w:rPr>
          <w:rFonts w:eastAsia="Arial"/>
          <w:color w:val="3B4C7B"/>
          <w:w w:val="108"/>
          <w:sz w:val="24"/>
          <w:szCs w:val="24"/>
        </w:rPr>
        <w:t>rki</w:t>
      </w:r>
      <w:r w:rsidRPr="00B24C8E">
        <w:rPr>
          <w:rFonts w:eastAsia="Arial"/>
          <w:color w:val="3B4C7B"/>
          <w:spacing w:val="7"/>
          <w:w w:val="108"/>
          <w:sz w:val="24"/>
          <w:szCs w:val="24"/>
        </w:rPr>
        <w:t xml:space="preserve"> </w:t>
      </w:r>
      <w:r w:rsidRPr="00B24C8E">
        <w:rPr>
          <w:rFonts w:eastAsia="Arial"/>
          <w:color w:val="3B4C7B"/>
          <w:w w:val="85"/>
          <w:sz w:val="24"/>
          <w:szCs w:val="24"/>
        </w:rPr>
        <w:t>l</w:t>
      </w:r>
      <w:r w:rsidRPr="00B24C8E">
        <w:rPr>
          <w:rFonts w:eastAsia="Arial"/>
          <w:color w:val="3B4C7B"/>
          <w:w w:val="119"/>
          <w:sz w:val="24"/>
          <w:szCs w:val="24"/>
        </w:rPr>
        <w:t>n</w:t>
      </w:r>
      <w:r w:rsidRPr="00B24C8E">
        <w:rPr>
          <w:rFonts w:eastAsia="Arial"/>
          <w:color w:val="3B4C7B"/>
          <w:w w:val="102"/>
          <w:sz w:val="24"/>
          <w:szCs w:val="24"/>
        </w:rPr>
        <w:t>d</w:t>
      </w:r>
      <w:r w:rsidRPr="00B24C8E">
        <w:rPr>
          <w:rFonts w:eastAsia="Arial"/>
          <w:color w:val="3B4C7B"/>
          <w:w w:val="128"/>
          <w:sz w:val="24"/>
          <w:szCs w:val="24"/>
        </w:rPr>
        <w:t>i</w:t>
      </w:r>
      <w:r w:rsidRPr="00B24C8E">
        <w:rPr>
          <w:rFonts w:eastAsia="Arial"/>
          <w:color w:val="3B4C7B"/>
          <w:w w:val="123"/>
          <w:sz w:val="24"/>
          <w:szCs w:val="24"/>
        </w:rPr>
        <w:t>k</w:t>
      </w:r>
      <w:r w:rsidRPr="00B24C8E">
        <w:rPr>
          <w:rFonts w:eastAsia="Arial"/>
          <w:color w:val="4D5D8A"/>
          <w:w w:val="102"/>
          <w:sz w:val="24"/>
          <w:szCs w:val="24"/>
        </w:rPr>
        <w:t>a</w:t>
      </w:r>
      <w:r w:rsidRPr="00B24C8E">
        <w:rPr>
          <w:rFonts w:eastAsia="Arial"/>
          <w:color w:val="3B4C7B"/>
          <w:w w:val="136"/>
          <w:sz w:val="24"/>
          <w:szCs w:val="24"/>
        </w:rPr>
        <w:t>t</w:t>
      </w:r>
      <w:r w:rsidRPr="00B24C8E">
        <w:rPr>
          <w:rFonts w:eastAsia="Arial"/>
          <w:color w:val="3B4C7B"/>
          <w:w w:val="102"/>
          <w:sz w:val="24"/>
          <w:szCs w:val="24"/>
        </w:rPr>
        <w:t>o</w:t>
      </w:r>
      <w:r w:rsidRPr="00B24C8E">
        <w:rPr>
          <w:rFonts w:eastAsia="Arial"/>
          <w:color w:val="3B4C7B"/>
          <w:w w:val="142"/>
          <w:sz w:val="24"/>
          <w:szCs w:val="24"/>
        </w:rPr>
        <w:t>r</w:t>
      </w:r>
    </w:p>
    <w:p w:rsidR="00164BA1" w:rsidRPr="00B24C8E" w:rsidRDefault="00164BA1" w:rsidP="00B24C8E">
      <w:pPr>
        <w:spacing w:before="9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55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65B69"/>
          <w:w w:val="92"/>
          <w:sz w:val="24"/>
          <w:szCs w:val="24"/>
        </w:rPr>
        <w:t>K</w:t>
      </w:r>
      <w:r w:rsidRPr="00B24C8E">
        <w:rPr>
          <w:rFonts w:eastAsia="Arial"/>
          <w:color w:val="424857"/>
          <w:w w:val="102"/>
          <w:sz w:val="24"/>
          <w:szCs w:val="24"/>
        </w:rPr>
        <w:t>o</w:t>
      </w:r>
      <w:r w:rsidRPr="00B24C8E">
        <w:rPr>
          <w:rFonts w:eastAsia="Arial"/>
          <w:color w:val="565B69"/>
          <w:w w:val="108"/>
          <w:sz w:val="24"/>
          <w:szCs w:val="24"/>
        </w:rPr>
        <w:t>m</w:t>
      </w:r>
      <w:r w:rsidRPr="00B24C8E">
        <w:rPr>
          <w:rFonts w:eastAsia="Arial"/>
          <w:color w:val="565B69"/>
          <w:w w:val="110"/>
          <w:sz w:val="24"/>
          <w:szCs w:val="24"/>
        </w:rPr>
        <w:t>p</w:t>
      </w:r>
      <w:r w:rsidRPr="00B24C8E">
        <w:rPr>
          <w:rFonts w:eastAsia="Arial"/>
          <w:color w:val="666D7B"/>
          <w:w w:val="110"/>
          <w:sz w:val="24"/>
          <w:szCs w:val="24"/>
        </w:rPr>
        <w:t>e</w:t>
      </w:r>
      <w:r w:rsidRPr="00B24C8E">
        <w:rPr>
          <w:rFonts w:eastAsia="Arial"/>
          <w:color w:val="565B69"/>
          <w:w w:val="136"/>
          <w:sz w:val="24"/>
          <w:szCs w:val="24"/>
        </w:rPr>
        <w:t>t</w:t>
      </w:r>
      <w:r w:rsidRPr="00B24C8E">
        <w:rPr>
          <w:rFonts w:eastAsia="Arial"/>
          <w:color w:val="565B69"/>
          <w:w w:val="93"/>
          <w:sz w:val="24"/>
          <w:szCs w:val="24"/>
        </w:rPr>
        <w:t>e</w:t>
      </w:r>
      <w:r w:rsidRPr="00B24C8E">
        <w:rPr>
          <w:rFonts w:eastAsia="Arial"/>
          <w:color w:val="565B69"/>
          <w:w w:val="110"/>
          <w:sz w:val="24"/>
          <w:szCs w:val="24"/>
        </w:rPr>
        <w:t>n</w:t>
      </w:r>
      <w:r w:rsidRPr="00B24C8E">
        <w:rPr>
          <w:rFonts w:eastAsia="Arial"/>
          <w:color w:val="666D7B"/>
          <w:w w:val="113"/>
          <w:sz w:val="24"/>
          <w:szCs w:val="24"/>
        </w:rPr>
        <w:t>s</w:t>
      </w:r>
      <w:r w:rsidRPr="00B24C8E">
        <w:rPr>
          <w:rFonts w:eastAsia="Arial"/>
          <w:color w:val="666D7B"/>
          <w:w w:val="106"/>
          <w:sz w:val="24"/>
          <w:szCs w:val="24"/>
        </w:rPr>
        <w:t>i</w:t>
      </w:r>
      <w:r w:rsidRPr="00B24C8E">
        <w:rPr>
          <w:rFonts w:eastAsia="Arial"/>
          <w:color w:val="666D7B"/>
          <w:w w:val="102"/>
          <w:sz w:val="24"/>
          <w:szCs w:val="24"/>
        </w:rPr>
        <w:t>:</w:t>
      </w:r>
      <w:r w:rsidRPr="00B24C8E">
        <w:rPr>
          <w:rFonts w:eastAsia="Arial"/>
          <w:color w:val="666D7B"/>
          <w:sz w:val="24"/>
          <w:szCs w:val="24"/>
        </w:rPr>
        <w:t xml:space="preserve">      </w:t>
      </w:r>
      <w:r w:rsidRPr="00B24C8E">
        <w:rPr>
          <w:rFonts w:eastAsia="Arial"/>
          <w:color w:val="666D7B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666D7B"/>
          <w:sz w:val="24"/>
          <w:szCs w:val="24"/>
        </w:rPr>
        <w:t>P</w:t>
      </w:r>
      <w:r w:rsidRPr="00B24C8E">
        <w:rPr>
          <w:rFonts w:eastAsia="Arial"/>
          <w:color w:val="565B69"/>
          <w:sz w:val="24"/>
          <w:szCs w:val="24"/>
        </w:rPr>
        <w:t>e</w:t>
      </w:r>
      <w:r w:rsidRPr="00B24C8E">
        <w:rPr>
          <w:rFonts w:eastAsia="Arial"/>
          <w:color w:val="666D7B"/>
          <w:sz w:val="24"/>
          <w:szCs w:val="24"/>
        </w:rPr>
        <w:t>m</w:t>
      </w:r>
      <w:r w:rsidRPr="00B24C8E">
        <w:rPr>
          <w:rFonts w:eastAsia="Arial"/>
          <w:color w:val="424857"/>
          <w:sz w:val="24"/>
          <w:szCs w:val="24"/>
        </w:rPr>
        <w:t>a</w:t>
      </w:r>
      <w:r w:rsidRPr="00B24C8E">
        <w:rPr>
          <w:rFonts w:eastAsia="Arial"/>
          <w:color w:val="565B69"/>
          <w:sz w:val="24"/>
          <w:szCs w:val="24"/>
        </w:rPr>
        <w:t>haman</w:t>
      </w:r>
      <w:r w:rsidRPr="00B24C8E">
        <w:rPr>
          <w:rFonts w:eastAsia="Arial"/>
          <w:color w:val="565B69"/>
          <w:spacing w:val="25"/>
          <w:sz w:val="24"/>
          <w:szCs w:val="24"/>
        </w:rPr>
        <w:t xml:space="preserve"> </w:t>
      </w:r>
      <w:r w:rsidRPr="00B24C8E">
        <w:rPr>
          <w:rFonts w:eastAsia="Arial"/>
          <w:color w:val="424857"/>
          <w:w w:val="64"/>
          <w:sz w:val="24"/>
          <w:szCs w:val="24"/>
        </w:rPr>
        <w:t>l</w:t>
      </w:r>
      <w:r w:rsidRPr="00B24C8E">
        <w:rPr>
          <w:rFonts w:eastAsia="Arial"/>
          <w:color w:val="565B69"/>
          <w:w w:val="102"/>
          <w:sz w:val="24"/>
          <w:szCs w:val="24"/>
        </w:rPr>
        <w:t>n</w:t>
      </w:r>
      <w:r w:rsidRPr="00B24C8E">
        <w:rPr>
          <w:rFonts w:eastAsia="Arial"/>
          <w:color w:val="666D7B"/>
          <w:w w:val="153"/>
          <w:sz w:val="24"/>
          <w:szCs w:val="24"/>
        </w:rPr>
        <w:t>f</w:t>
      </w:r>
      <w:r w:rsidRPr="00B24C8E">
        <w:rPr>
          <w:rFonts w:eastAsia="Arial"/>
          <w:color w:val="565B69"/>
          <w:w w:val="102"/>
          <w:sz w:val="24"/>
          <w:szCs w:val="24"/>
        </w:rPr>
        <w:t>e</w:t>
      </w:r>
      <w:r w:rsidRPr="00B24C8E">
        <w:rPr>
          <w:rFonts w:eastAsia="Arial"/>
          <w:color w:val="565B69"/>
          <w:w w:val="113"/>
          <w:sz w:val="24"/>
          <w:szCs w:val="24"/>
        </w:rPr>
        <w:t>r</w:t>
      </w:r>
      <w:r w:rsidRPr="00B24C8E">
        <w:rPr>
          <w:rFonts w:eastAsia="Arial"/>
          <w:color w:val="565B69"/>
          <w:w w:val="93"/>
          <w:sz w:val="24"/>
          <w:szCs w:val="24"/>
        </w:rPr>
        <w:t>e</w:t>
      </w:r>
      <w:r w:rsidRPr="00B24C8E">
        <w:rPr>
          <w:rFonts w:eastAsia="Arial"/>
          <w:color w:val="666D7B"/>
          <w:w w:val="102"/>
          <w:sz w:val="24"/>
          <w:szCs w:val="24"/>
        </w:rPr>
        <w:t>n</w:t>
      </w:r>
      <w:r w:rsidRPr="00B24C8E">
        <w:rPr>
          <w:rFonts w:eastAsia="Arial"/>
          <w:color w:val="666D7B"/>
          <w:w w:val="113"/>
          <w:sz w:val="24"/>
          <w:szCs w:val="24"/>
        </w:rPr>
        <w:t>s</w:t>
      </w:r>
      <w:r w:rsidRPr="00B24C8E">
        <w:rPr>
          <w:rFonts w:eastAsia="Arial"/>
          <w:color w:val="666D7B"/>
          <w:w w:val="106"/>
          <w:sz w:val="24"/>
          <w:szCs w:val="24"/>
        </w:rPr>
        <w:t>i</w:t>
      </w:r>
      <w:r w:rsidRPr="00B24C8E">
        <w:rPr>
          <w:rFonts w:eastAsia="Arial"/>
          <w:color w:val="565B69"/>
          <w:w w:val="93"/>
          <w:sz w:val="24"/>
          <w:szCs w:val="24"/>
        </w:rPr>
        <w:t>a</w:t>
      </w:r>
      <w:r w:rsidRPr="00B24C8E">
        <w:rPr>
          <w:rFonts w:eastAsia="Arial"/>
          <w:color w:val="666D7B"/>
          <w:w w:val="128"/>
          <w:sz w:val="24"/>
          <w:szCs w:val="24"/>
        </w:rPr>
        <w:t>l</w:t>
      </w:r>
    </w:p>
    <w:p w:rsidR="00164BA1" w:rsidRPr="00B24C8E" w:rsidRDefault="00164BA1" w:rsidP="00B24C8E">
      <w:pPr>
        <w:spacing w:before="1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96" w:lineRule="auto"/>
        <w:ind w:left="1578" w:right="313" w:hanging="1424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65B69"/>
          <w:w w:val="85"/>
          <w:sz w:val="24"/>
          <w:szCs w:val="24"/>
        </w:rPr>
        <w:t>S</w:t>
      </w:r>
      <w:r w:rsidRPr="00B24C8E">
        <w:rPr>
          <w:rFonts w:eastAsia="Arial"/>
          <w:color w:val="666D7B"/>
          <w:w w:val="110"/>
          <w:sz w:val="24"/>
          <w:szCs w:val="24"/>
        </w:rPr>
        <w:t>u</w:t>
      </w:r>
      <w:r w:rsidRPr="00B24C8E">
        <w:rPr>
          <w:rFonts w:eastAsia="Arial"/>
          <w:color w:val="424857"/>
          <w:w w:val="110"/>
          <w:sz w:val="24"/>
          <w:szCs w:val="24"/>
        </w:rPr>
        <w:t>b</w:t>
      </w:r>
      <w:r w:rsidRPr="00B24C8E">
        <w:rPr>
          <w:rFonts w:eastAsia="Arial"/>
          <w:color w:val="565B69"/>
          <w:w w:val="113"/>
          <w:sz w:val="24"/>
          <w:szCs w:val="24"/>
        </w:rPr>
        <w:t>k</w:t>
      </w:r>
      <w:r w:rsidRPr="00B24C8E">
        <w:rPr>
          <w:rFonts w:eastAsia="Arial"/>
          <w:color w:val="565B69"/>
          <w:w w:val="102"/>
          <w:sz w:val="24"/>
          <w:szCs w:val="24"/>
        </w:rPr>
        <w:t>o</w:t>
      </w:r>
      <w:r w:rsidRPr="00B24C8E">
        <w:rPr>
          <w:rFonts w:eastAsia="Arial"/>
          <w:color w:val="565B69"/>
          <w:w w:val="108"/>
          <w:sz w:val="24"/>
          <w:szCs w:val="24"/>
        </w:rPr>
        <w:t>m</w:t>
      </w:r>
      <w:r w:rsidRPr="00B24C8E">
        <w:rPr>
          <w:rFonts w:eastAsia="Arial"/>
          <w:color w:val="565B69"/>
          <w:w w:val="110"/>
          <w:sz w:val="24"/>
          <w:szCs w:val="24"/>
        </w:rPr>
        <w:t>pe</w:t>
      </w:r>
      <w:r w:rsidRPr="00B24C8E">
        <w:rPr>
          <w:rFonts w:eastAsia="Arial"/>
          <w:color w:val="565B69"/>
          <w:w w:val="136"/>
          <w:sz w:val="24"/>
          <w:szCs w:val="24"/>
        </w:rPr>
        <w:t>t</w:t>
      </w:r>
      <w:r w:rsidRPr="00B24C8E">
        <w:rPr>
          <w:rFonts w:eastAsia="Arial"/>
          <w:color w:val="565B69"/>
          <w:w w:val="93"/>
          <w:sz w:val="24"/>
          <w:szCs w:val="24"/>
        </w:rPr>
        <w:t>e</w:t>
      </w:r>
      <w:r w:rsidRPr="00B24C8E">
        <w:rPr>
          <w:rFonts w:eastAsia="Arial"/>
          <w:color w:val="565B69"/>
          <w:w w:val="110"/>
          <w:sz w:val="24"/>
          <w:szCs w:val="24"/>
        </w:rPr>
        <w:t>n</w:t>
      </w:r>
      <w:r w:rsidRPr="00B24C8E">
        <w:rPr>
          <w:rFonts w:eastAsia="Arial"/>
          <w:color w:val="666D7B"/>
          <w:w w:val="113"/>
          <w:sz w:val="24"/>
          <w:szCs w:val="24"/>
        </w:rPr>
        <w:t>s</w:t>
      </w:r>
      <w:r w:rsidRPr="00B24C8E">
        <w:rPr>
          <w:rFonts w:eastAsia="Arial"/>
          <w:color w:val="666D7B"/>
          <w:w w:val="106"/>
          <w:sz w:val="24"/>
          <w:szCs w:val="24"/>
        </w:rPr>
        <w:t>i</w:t>
      </w:r>
      <w:r w:rsidRPr="00B24C8E">
        <w:rPr>
          <w:rFonts w:eastAsia="Arial"/>
          <w:color w:val="666D7B"/>
          <w:w w:val="102"/>
          <w:sz w:val="24"/>
          <w:szCs w:val="24"/>
        </w:rPr>
        <w:t>:</w:t>
      </w:r>
      <w:r w:rsidRPr="00B24C8E">
        <w:rPr>
          <w:rFonts w:eastAsia="Arial"/>
          <w:color w:val="666D7B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M</w:t>
      </w:r>
      <w:r w:rsidRPr="00B24C8E">
        <w:rPr>
          <w:rFonts w:eastAsia="Arial"/>
          <w:color w:val="666D7B"/>
          <w:sz w:val="24"/>
          <w:szCs w:val="24"/>
        </w:rPr>
        <w:t>e</w:t>
      </w:r>
      <w:r w:rsidRPr="00B24C8E">
        <w:rPr>
          <w:rFonts w:eastAsia="Arial"/>
          <w:color w:val="565B69"/>
          <w:sz w:val="24"/>
          <w:szCs w:val="24"/>
        </w:rPr>
        <w:t>ny</w:t>
      </w:r>
      <w:r w:rsidRPr="00B24C8E">
        <w:rPr>
          <w:rFonts w:eastAsia="Arial"/>
          <w:color w:val="666D7B"/>
          <w:sz w:val="24"/>
          <w:szCs w:val="24"/>
        </w:rPr>
        <w:t>i</w:t>
      </w:r>
      <w:r w:rsidRPr="00B24C8E">
        <w:rPr>
          <w:rFonts w:eastAsia="Arial"/>
          <w:color w:val="565B69"/>
          <w:sz w:val="24"/>
          <w:szCs w:val="24"/>
        </w:rPr>
        <w:t>mpu</w:t>
      </w:r>
      <w:r w:rsidRPr="00B24C8E">
        <w:rPr>
          <w:rFonts w:eastAsia="Arial"/>
          <w:color w:val="424857"/>
          <w:sz w:val="24"/>
          <w:szCs w:val="24"/>
        </w:rPr>
        <w:t>l</w:t>
      </w:r>
      <w:r w:rsidRPr="00B24C8E">
        <w:rPr>
          <w:rFonts w:eastAsia="Arial"/>
          <w:color w:val="666D7B"/>
          <w:sz w:val="24"/>
          <w:szCs w:val="24"/>
        </w:rPr>
        <w:t>k</w:t>
      </w:r>
      <w:r w:rsidRPr="00B24C8E">
        <w:rPr>
          <w:rFonts w:eastAsia="Arial"/>
          <w:color w:val="565B69"/>
          <w:sz w:val="24"/>
          <w:szCs w:val="24"/>
        </w:rPr>
        <w:t>a</w:t>
      </w:r>
      <w:r w:rsidRPr="00B24C8E">
        <w:rPr>
          <w:rFonts w:eastAsia="Arial"/>
          <w:color w:val="666D7B"/>
          <w:sz w:val="24"/>
          <w:szCs w:val="24"/>
        </w:rPr>
        <w:t xml:space="preserve">n </w:t>
      </w:r>
      <w:r w:rsidRPr="00B24C8E">
        <w:rPr>
          <w:rFonts w:eastAsia="Arial"/>
          <w:color w:val="666D7B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424857"/>
          <w:sz w:val="24"/>
          <w:szCs w:val="24"/>
        </w:rPr>
        <w:t>i</w:t>
      </w:r>
      <w:r w:rsidRPr="00B24C8E">
        <w:rPr>
          <w:rFonts w:eastAsia="Arial"/>
          <w:color w:val="666D7B"/>
          <w:sz w:val="24"/>
          <w:szCs w:val="24"/>
        </w:rPr>
        <w:t>de</w:t>
      </w:r>
      <w:r w:rsidRPr="00B24C8E">
        <w:rPr>
          <w:rFonts w:eastAsia="Arial"/>
          <w:color w:val="666D7B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666D7B"/>
          <w:sz w:val="24"/>
          <w:szCs w:val="24"/>
        </w:rPr>
        <w:t>po</w:t>
      </w:r>
      <w:r w:rsidRPr="00B24C8E">
        <w:rPr>
          <w:rFonts w:eastAsia="Arial"/>
          <w:color w:val="565B69"/>
          <w:sz w:val="24"/>
          <w:szCs w:val="24"/>
        </w:rPr>
        <w:t>k</w:t>
      </w:r>
      <w:r w:rsidRPr="00B24C8E">
        <w:rPr>
          <w:rFonts w:eastAsia="Arial"/>
          <w:color w:val="666D7B"/>
          <w:sz w:val="24"/>
          <w:szCs w:val="24"/>
        </w:rPr>
        <w:t>o</w:t>
      </w:r>
      <w:r w:rsidRPr="00B24C8E">
        <w:rPr>
          <w:rFonts w:eastAsia="Arial"/>
          <w:color w:val="565B69"/>
          <w:sz w:val="24"/>
          <w:szCs w:val="24"/>
        </w:rPr>
        <w:t>k</w:t>
      </w:r>
      <w:r w:rsidRPr="00B24C8E">
        <w:rPr>
          <w:rFonts w:eastAsia="Arial"/>
          <w:color w:val="666D7B"/>
          <w:sz w:val="24"/>
          <w:szCs w:val="24"/>
        </w:rPr>
        <w:t>,</w:t>
      </w:r>
      <w:r w:rsidRPr="00B24C8E">
        <w:rPr>
          <w:rFonts w:eastAsia="Arial"/>
          <w:color w:val="666D7B"/>
          <w:spacing w:val="40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ga</w:t>
      </w:r>
      <w:r w:rsidRPr="00B24C8E">
        <w:rPr>
          <w:rFonts w:eastAsia="Arial"/>
          <w:color w:val="666D7B"/>
          <w:sz w:val="24"/>
          <w:szCs w:val="24"/>
        </w:rPr>
        <w:t>g</w:t>
      </w:r>
      <w:r w:rsidRPr="00B24C8E">
        <w:rPr>
          <w:rFonts w:eastAsia="Arial"/>
          <w:color w:val="565B69"/>
          <w:sz w:val="24"/>
          <w:szCs w:val="24"/>
        </w:rPr>
        <w:t>a</w:t>
      </w:r>
      <w:r w:rsidRPr="00B24C8E">
        <w:rPr>
          <w:rFonts w:eastAsia="Arial"/>
          <w:color w:val="666D7B"/>
          <w:sz w:val="24"/>
          <w:szCs w:val="24"/>
        </w:rPr>
        <w:t>s</w:t>
      </w:r>
      <w:r w:rsidRPr="00B24C8E">
        <w:rPr>
          <w:rFonts w:eastAsia="Arial"/>
          <w:color w:val="565B69"/>
          <w:sz w:val="24"/>
          <w:szCs w:val="24"/>
        </w:rPr>
        <w:t>a</w:t>
      </w:r>
      <w:r w:rsidRPr="00B24C8E">
        <w:rPr>
          <w:rFonts w:eastAsia="Arial"/>
          <w:color w:val="666D7B"/>
          <w:sz w:val="24"/>
          <w:szCs w:val="24"/>
        </w:rPr>
        <w:t>n</w:t>
      </w:r>
      <w:r w:rsidRPr="00B24C8E">
        <w:rPr>
          <w:rFonts w:eastAsia="Arial"/>
          <w:color w:val="666D7B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p</w:t>
      </w:r>
      <w:r w:rsidRPr="00B24C8E">
        <w:rPr>
          <w:rFonts w:eastAsia="Arial"/>
          <w:color w:val="666D7B"/>
          <w:sz w:val="24"/>
          <w:szCs w:val="24"/>
        </w:rPr>
        <w:t>en</w:t>
      </w:r>
      <w:r w:rsidRPr="00B24C8E">
        <w:rPr>
          <w:rFonts w:eastAsia="Arial"/>
          <w:color w:val="565B69"/>
          <w:sz w:val="24"/>
          <w:szCs w:val="24"/>
        </w:rPr>
        <w:t>duk</w:t>
      </w:r>
      <w:r w:rsidRPr="00B24C8E">
        <w:rPr>
          <w:rFonts w:eastAsia="Arial"/>
          <w:color w:val="666D7B"/>
          <w:sz w:val="24"/>
          <w:szCs w:val="24"/>
        </w:rPr>
        <w:t>un</w:t>
      </w:r>
      <w:r w:rsidRPr="00B24C8E">
        <w:rPr>
          <w:rFonts w:eastAsia="Arial"/>
          <w:color w:val="565B69"/>
          <w:sz w:val="24"/>
          <w:szCs w:val="24"/>
        </w:rPr>
        <w:t>g</w:t>
      </w:r>
      <w:r w:rsidRPr="00B24C8E">
        <w:rPr>
          <w:rFonts w:eastAsia="Arial"/>
          <w:color w:val="787F8A"/>
          <w:sz w:val="24"/>
          <w:szCs w:val="24"/>
        </w:rPr>
        <w:t xml:space="preserve">, </w:t>
      </w:r>
      <w:r w:rsidRPr="00B24C8E">
        <w:rPr>
          <w:rFonts w:eastAsia="Arial"/>
          <w:color w:val="787F8A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tok</w:t>
      </w:r>
      <w:r w:rsidRPr="00B24C8E">
        <w:rPr>
          <w:rFonts w:eastAsia="Arial"/>
          <w:color w:val="666D7B"/>
          <w:sz w:val="24"/>
          <w:szCs w:val="24"/>
        </w:rPr>
        <w:t>en</w:t>
      </w:r>
      <w:r w:rsidRPr="00B24C8E">
        <w:rPr>
          <w:rFonts w:eastAsia="Arial"/>
          <w:color w:val="787F8A"/>
          <w:sz w:val="24"/>
          <w:szCs w:val="24"/>
        </w:rPr>
        <w:t>,</w:t>
      </w:r>
      <w:r w:rsidRPr="00B24C8E">
        <w:rPr>
          <w:rFonts w:eastAsia="Arial"/>
          <w:color w:val="787F8A"/>
          <w:spacing w:val="29"/>
          <w:sz w:val="24"/>
          <w:szCs w:val="24"/>
        </w:rPr>
        <w:t xml:space="preserve"> </w:t>
      </w:r>
      <w:r w:rsidRPr="00B24C8E">
        <w:rPr>
          <w:rFonts w:eastAsia="Arial"/>
          <w:color w:val="565B69"/>
          <w:w w:val="102"/>
          <w:sz w:val="24"/>
          <w:szCs w:val="24"/>
        </w:rPr>
        <w:t>p</w:t>
      </w:r>
      <w:r w:rsidRPr="00B24C8E">
        <w:rPr>
          <w:rFonts w:eastAsia="Arial"/>
          <w:color w:val="666D7B"/>
          <w:w w:val="102"/>
          <w:sz w:val="24"/>
          <w:szCs w:val="24"/>
        </w:rPr>
        <w:t>e</w:t>
      </w:r>
      <w:r w:rsidRPr="00B24C8E">
        <w:rPr>
          <w:rFonts w:eastAsia="Arial"/>
          <w:color w:val="565B69"/>
          <w:w w:val="128"/>
          <w:sz w:val="24"/>
          <w:szCs w:val="24"/>
        </w:rPr>
        <w:t>r</w:t>
      </w:r>
      <w:r w:rsidRPr="00B24C8E">
        <w:rPr>
          <w:rFonts w:eastAsia="Arial"/>
          <w:color w:val="666D7B"/>
          <w:w w:val="85"/>
          <w:sz w:val="24"/>
          <w:szCs w:val="24"/>
        </w:rPr>
        <w:t>i</w:t>
      </w:r>
      <w:r w:rsidRPr="00B24C8E">
        <w:rPr>
          <w:rFonts w:eastAsia="Arial"/>
          <w:color w:val="666D7B"/>
          <w:w w:val="104"/>
          <w:sz w:val="24"/>
          <w:szCs w:val="24"/>
        </w:rPr>
        <w:t>s</w:t>
      </w:r>
      <w:r w:rsidRPr="00B24C8E">
        <w:rPr>
          <w:rFonts w:eastAsia="Arial"/>
          <w:color w:val="666D7B"/>
          <w:w w:val="136"/>
          <w:sz w:val="24"/>
          <w:szCs w:val="24"/>
        </w:rPr>
        <w:t>t</w:t>
      </w:r>
      <w:r w:rsidRPr="00B24C8E">
        <w:rPr>
          <w:rFonts w:eastAsia="Arial"/>
          <w:color w:val="565B69"/>
          <w:w w:val="85"/>
          <w:sz w:val="24"/>
          <w:szCs w:val="24"/>
        </w:rPr>
        <w:t>i</w:t>
      </w:r>
      <w:r w:rsidRPr="00B24C8E">
        <w:rPr>
          <w:rFonts w:eastAsia="Arial"/>
          <w:color w:val="666D7B"/>
          <w:w w:val="111"/>
          <w:sz w:val="24"/>
          <w:szCs w:val="24"/>
        </w:rPr>
        <w:t>w</w:t>
      </w:r>
      <w:r w:rsidRPr="00B24C8E">
        <w:rPr>
          <w:rFonts w:eastAsia="Arial"/>
          <w:color w:val="565B69"/>
          <w:w w:val="93"/>
          <w:sz w:val="24"/>
          <w:szCs w:val="24"/>
        </w:rPr>
        <w:t>a</w:t>
      </w:r>
      <w:r w:rsidRPr="00B24C8E">
        <w:rPr>
          <w:rFonts w:eastAsia="Arial"/>
          <w:color w:val="787F8A"/>
          <w:w w:val="102"/>
          <w:sz w:val="24"/>
          <w:szCs w:val="24"/>
        </w:rPr>
        <w:t>,</w:t>
      </w:r>
      <w:r w:rsidRPr="00B24C8E">
        <w:rPr>
          <w:rFonts w:eastAsia="Arial"/>
          <w:color w:val="787F8A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666D7B"/>
          <w:w w:val="85"/>
          <w:sz w:val="24"/>
          <w:szCs w:val="24"/>
        </w:rPr>
        <w:t>l</w:t>
      </w:r>
      <w:r w:rsidRPr="00B24C8E">
        <w:rPr>
          <w:rFonts w:eastAsia="Arial"/>
          <w:color w:val="666D7B"/>
          <w:w w:val="102"/>
          <w:sz w:val="24"/>
          <w:szCs w:val="24"/>
        </w:rPr>
        <w:t>a</w:t>
      </w:r>
      <w:r w:rsidRPr="00B24C8E">
        <w:rPr>
          <w:rFonts w:eastAsia="Arial"/>
          <w:color w:val="666D7B"/>
          <w:w w:val="119"/>
          <w:sz w:val="24"/>
          <w:szCs w:val="24"/>
        </w:rPr>
        <w:t>t</w:t>
      </w:r>
      <w:r w:rsidRPr="00B24C8E">
        <w:rPr>
          <w:rFonts w:eastAsia="Arial"/>
          <w:color w:val="565B69"/>
          <w:w w:val="102"/>
          <w:sz w:val="24"/>
          <w:szCs w:val="24"/>
        </w:rPr>
        <w:t>a</w:t>
      </w:r>
      <w:r w:rsidRPr="00B24C8E">
        <w:rPr>
          <w:rFonts w:eastAsia="Arial"/>
          <w:color w:val="666D7B"/>
          <w:w w:val="128"/>
          <w:sz w:val="24"/>
          <w:szCs w:val="24"/>
        </w:rPr>
        <w:t>r</w:t>
      </w:r>
      <w:r w:rsidRPr="00B24C8E">
        <w:rPr>
          <w:rFonts w:eastAsia="Arial"/>
          <w:color w:val="787F8A"/>
          <w:w w:val="34"/>
          <w:sz w:val="24"/>
          <w:szCs w:val="24"/>
        </w:rPr>
        <w:t>,</w:t>
      </w:r>
      <w:r w:rsidRPr="00B24C8E">
        <w:rPr>
          <w:rFonts w:eastAsia="Arial"/>
          <w:color w:val="787F8A"/>
          <w:sz w:val="24"/>
          <w:szCs w:val="24"/>
        </w:rPr>
        <w:t xml:space="preserve"> </w:t>
      </w:r>
      <w:r w:rsidRPr="00B24C8E">
        <w:rPr>
          <w:rFonts w:eastAsia="Arial"/>
          <w:color w:val="787F8A"/>
          <w:spacing w:val="-23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k</w:t>
      </w:r>
      <w:r w:rsidRPr="00B24C8E">
        <w:rPr>
          <w:rFonts w:eastAsia="Arial"/>
          <w:color w:val="666D7B"/>
          <w:sz w:val="24"/>
          <w:szCs w:val="24"/>
        </w:rPr>
        <w:t>on</w:t>
      </w:r>
      <w:r w:rsidRPr="00B24C8E">
        <w:rPr>
          <w:rFonts w:eastAsia="Arial"/>
          <w:color w:val="424857"/>
          <w:sz w:val="24"/>
          <w:szCs w:val="24"/>
        </w:rPr>
        <w:t>f</w:t>
      </w:r>
      <w:r w:rsidRPr="00B24C8E">
        <w:rPr>
          <w:rFonts w:eastAsia="Arial"/>
          <w:color w:val="565B69"/>
          <w:sz w:val="24"/>
          <w:szCs w:val="24"/>
        </w:rPr>
        <w:t>l</w:t>
      </w:r>
      <w:r w:rsidRPr="00B24C8E">
        <w:rPr>
          <w:rFonts w:eastAsia="Arial"/>
          <w:color w:val="666D7B"/>
          <w:sz w:val="24"/>
          <w:szCs w:val="24"/>
        </w:rPr>
        <w:t>i</w:t>
      </w:r>
      <w:r w:rsidRPr="00B24C8E">
        <w:rPr>
          <w:rFonts w:eastAsia="Arial"/>
          <w:color w:val="565B69"/>
          <w:sz w:val="24"/>
          <w:szCs w:val="24"/>
        </w:rPr>
        <w:t>k</w:t>
      </w:r>
      <w:r w:rsidRPr="00B24C8E">
        <w:rPr>
          <w:rFonts w:eastAsia="Arial"/>
          <w:color w:val="666D7B"/>
          <w:sz w:val="24"/>
          <w:szCs w:val="24"/>
        </w:rPr>
        <w:t>,</w:t>
      </w:r>
      <w:r w:rsidRPr="00B24C8E">
        <w:rPr>
          <w:rFonts w:eastAsia="Arial"/>
          <w:color w:val="666D7B"/>
          <w:spacing w:val="35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ata</w:t>
      </w:r>
      <w:r w:rsidRPr="00B24C8E">
        <w:rPr>
          <w:rFonts w:eastAsia="Arial"/>
          <w:color w:val="666D7B"/>
          <w:sz w:val="24"/>
          <w:szCs w:val="24"/>
        </w:rPr>
        <w:t>u</w:t>
      </w:r>
      <w:r w:rsidRPr="00B24C8E">
        <w:rPr>
          <w:rFonts w:eastAsia="Arial"/>
          <w:color w:val="666D7B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66D7B"/>
          <w:w w:val="93"/>
          <w:sz w:val="24"/>
          <w:szCs w:val="24"/>
        </w:rPr>
        <w:t>n</w:t>
      </w:r>
      <w:r w:rsidRPr="00B24C8E">
        <w:rPr>
          <w:rFonts w:eastAsia="Arial"/>
          <w:color w:val="666D7B"/>
          <w:w w:val="106"/>
          <w:sz w:val="24"/>
          <w:szCs w:val="24"/>
        </w:rPr>
        <w:t>i</w:t>
      </w:r>
      <w:r w:rsidRPr="00B24C8E">
        <w:rPr>
          <w:rFonts w:eastAsia="Arial"/>
          <w:color w:val="565B69"/>
          <w:w w:val="106"/>
          <w:sz w:val="24"/>
          <w:szCs w:val="24"/>
        </w:rPr>
        <w:t>l</w:t>
      </w:r>
      <w:r w:rsidRPr="00B24C8E">
        <w:rPr>
          <w:rFonts w:eastAsia="Arial"/>
          <w:color w:val="565B69"/>
          <w:w w:val="102"/>
          <w:sz w:val="24"/>
          <w:szCs w:val="24"/>
        </w:rPr>
        <w:t>a</w:t>
      </w:r>
      <w:r w:rsidRPr="00B24C8E">
        <w:rPr>
          <w:rFonts w:eastAsia="Arial"/>
          <w:color w:val="787F8A"/>
          <w:w w:val="106"/>
          <w:sz w:val="24"/>
          <w:szCs w:val="24"/>
        </w:rPr>
        <w:t>i</w:t>
      </w:r>
      <w:r w:rsidRPr="00B24C8E">
        <w:rPr>
          <w:rFonts w:eastAsia="Arial"/>
          <w:color w:val="565B69"/>
          <w:w w:val="142"/>
          <w:sz w:val="24"/>
          <w:szCs w:val="24"/>
        </w:rPr>
        <w:t>-</w:t>
      </w:r>
      <w:r w:rsidRPr="00B24C8E">
        <w:rPr>
          <w:rFonts w:eastAsia="Arial"/>
          <w:color w:val="565B69"/>
          <w:w w:val="102"/>
          <w:sz w:val="24"/>
          <w:szCs w:val="24"/>
        </w:rPr>
        <w:t>n</w:t>
      </w:r>
      <w:r w:rsidRPr="00B24C8E">
        <w:rPr>
          <w:rFonts w:eastAsia="Arial"/>
          <w:color w:val="666D7B"/>
          <w:w w:val="106"/>
          <w:sz w:val="24"/>
          <w:szCs w:val="24"/>
        </w:rPr>
        <w:t>il</w:t>
      </w:r>
      <w:r w:rsidRPr="00B24C8E">
        <w:rPr>
          <w:rFonts w:eastAsia="Arial"/>
          <w:color w:val="565B69"/>
          <w:w w:val="102"/>
          <w:sz w:val="24"/>
          <w:szCs w:val="24"/>
        </w:rPr>
        <w:t>a</w:t>
      </w:r>
      <w:r w:rsidRPr="00B24C8E">
        <w:rPr>
          <w:rFonts w:eastAsia="Arial"/>
          <w:color w:val="666D7B"/>
          <w:w w:val="106"/>
          <w:sz w:val="24"/>
          <w:szCs w:val="24"/>
        </w:rPr>
        <w:t>i</w:t>
      </w:r>
      <w:r w:rsidRPr="00B24C8E">
        <w:rPr>
          <w:rFonts w:eastAsia="Arial"/>
          <w:color w:val="666D7B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65B69"/>
          <w:w w:val="102"/>
          <w:sz w:val="24"/>
          <w:szCs w:val="24"/>
        </w:rPr>
        <w:t>d</w:t>
      </w:r>
      <w:r w:rsidRPr="00B24C8E">
        <w:rPr>
          <w:rFonts w:eastAsia="Arial"/>
          <w:color w:val="666D7B"/>
          <w:w w:val="102"/>
          <w:sz w:val="24"/>
          <w:szCs w:val="24"/>
        </w:rPr>
        <w:t>a</w:t>
      </w:r>
      <w:r w:rsidRPr="00B24C8E">
        <w:rPr>
          <w:rFonts w:eastAsia="Arial"/>
          <w:color w:val="565B69"/>
          <w:w w:val="106"/>
          <w:sz w:val="24"/>
          <w:szCs w:val="24"/>
        </w:rPr>
        <w:t>l</w:t>
      </w:r>
      <w:r w:rsidRPr="00B24C8E">
        <w:rPr>
          <w:rFonts w:eastAsia="Arial"/>
          <w:color w:val="565B69"/>
          <w:w w:val="93"/>
          <w:sz w:val="24"/>
          <w:szCs w:val="24"/>
        </w:rPr>
        <w:t>a</w:t>
      </w:r>
      <w:r w:rsidRPr="00B24C8E">
        <w:rPr>
          <w:rFonts w:eastAsia="Arial"/>
          <w:color w:val="666D7B"/>
          <w:w w:val="108"/>
          <w:sz w:val="24"/>
          <w:szCs w:val="24"/>
        </w:rPr>
        <w:t xml:space="preserve">m </w:t>
      </w:r>
      <w:r w:rsidRPr="00B24C8E">
        <w:rPr>
          <w:rFonts w:eastAsia="Arial"/>
          <w:color w:val="666D7B"/>
          <w:w w:val="119"/>
          <w:sz w:val="24"/>
          <w:szCs w:val="24"/>
        </w:rPr>
        <w:t>t</w:t>
      </w:r>
      <w:r w:rsidRPr="00B24C8E">
        <w:rPr>
          <w:rFonts w:eastAsia="Arial"/>
          <w:color w:val="565B69"/>
          <w:w w:val="102"/>
          <w:sz w:val="24"/>
          <w:szCs w:val="24"/>
        </w:rPr>
        <w:t>e</w:t>
      </w:r>
      <w:r w:rsidRPr="00B24C8E">
        <w:rPr>
          <w:rFonts w:eastAsia="Arial"/>
          <w:color w:val="666D7B"/>
          <w:w w:val="104"/>
          <w:sz w:val="24"/>
          <w:szCs w:val="24"/>
        </w:rPr>
        <w:t>ks</w:t>
      </w:r>
      <w:r w:rsidRPr="00B24C8E">
        <w:rPr>
          <w:rFonts w:eastAsia="Arial"/>
          <w:color w:val="666D7B"/>
          <w:w w:val="85"/>
          <w:sz w:val="24"/>
          <w:szCs w:val="24"/>
        </w:rPr>
        <w:t>.</w:t>
      </w:r>
    </w:p>
    <w:p w:rsidR="00164BA1" w:rsidRPr="00B24C8E" w:rsidRDefault="00164BA1" w:rsidP="00B24C8E">
      <w:pPr>
        <w:spacing w:before="4" w:line="1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96" w:lineRule="auto"/>
        <w:ind w:left="1587" w:right="594" w:hanging="143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565B69"/>
          <w:w w:val="85"/>
          <w:sz w:val="24"/>
          <w:szCs w:val="24"/>
        </w:rPr>
        <w:t>l</w:t>
      </w:r>
      <w:r w:rsidRPr="00B24C8E">
        <w:rPr>
          <w:rFonts w:eastAsia="Arial"/>
          <w:color w:val="565B69"/>
          <w:w w:val="110"/>
          <w:sz w:val="24"/>
          <w:szCs w:val="24"/>
        </w:rPr>
        <w:t>n</w:t>
      </w:r>
      <w:r w:rsidRPr="00B24C8E">
        <w:rPr>
          <w:rFonts w:eastAsia="Arial"/>
          <w:color w:val="424857"/>
          <w:w w:val="110"/>
          <w:sz w:val="24"/>
          <w:szCs w:val="24"/>
        </w:rPr>
        <w:t>d</w:t>
      </w:r>
      <w:r w:rsidRPr="00B24C8E">
        <w:rPr>
          <w:rFonts w:eastAsia="Arial"/>
          <w:color w:val="565B69"/>
          <w:w w:val="106"/>
          <w:sz w:val="24"/>
          <w:szCs w:val="24"/>
        </w:rPr>
        <w:t>i</w:t>
      </w:r>
      <w:r w:rsidRPr="00B24C8E">
        <w:rPr>
          <w:rFonts w:eastAsia="Arial"/>
          <w:color w:val="565B69"/>
          <w:w w:val="123"/>
          <w:sz w:val="24"/>
          <w:szCs w:val="24"/>
        </w:rPr>
        <w:t>k</w:t>
      </w:r>
      <w:r w:rsidRPr="00B24C8E">
        <w:rPr>
          <w:rFonts w:eastAsia="Arial"/>
          <w:color w:val="666D7B"/>
          <w:w w:val="102"/>
          <w:sz w:val="24"/>
          <w:szCs w:val="24"/>
        </w:rPr>
        <w:t>a</w:t>
      </w:r>
      <w:r w:rsidRPr="00B24C8E">
        <w:rPr>
          <w:rFonts w:eastAsia="Arial"/>
          <w:color w:val="424857"/>
          <w:w w:val="136"/>
          <w:sz w:val="24"/>
          <w:szCs w:val="24"/>
        </w:rPr>
        <w:t>t</w:t>
      </w:r>
      <w:r w:rsidRPr="00B24C8E">
        <w:rPr>
          <w:rFonts w:eastAsia="Arial"/>
          <w:color w:val="565B69"/>
          <w:w w:val="102"/>
          <w:sz w:val="24"/>
          <w:szCs w:val="24"/>
        </w:rPr>
        <w:t>o</w:t>
      </w:r>
      <w:r w:rsidRPr="00B24C8E">
        <w:rPr>
          <w:rFonts w:eastAsia="Arial"/>
          <w:color w:val="565B69"/>
          <w:w w:val="128"/>
          <w:sz w:val="24"/>
          <w:szCs w:val="24"/>
        </w:rPr>
        <w:t>r</w:t>
      </w:r>
      <w:r w:rsidRPr="00B24C8E">
        <w:rPr>
          <w:rFonts w:eastAsia="Arial"/>
          <w:color w:val="666D7B"/>
          <w:w w:val="85"/>
          <w:sz w:val="24"/>
          <w:szCs w:val="24"/>
        </w:rPr>
        <w:t>:</w:t>
      </w:r>
      <w:r w:rsidRPr="00B24C8E">
        <w:rPr>
          <w:rFonts w:eastAsia="Arial"/>
          <w:color w:val="666D7B"/>
          <w:sz w:val="24"/>
          <w:szCs w:val="24"/>
        </w:rPr>
        <w:t xml:space="preserve">            </w:t>
      </w:r>
      <w:r w:rsidRPr="00B24C8E">
        <w:rPr>
          <w:rFonts w:eastAsia="Arial"/>
          <w:color w:val="666D7B"/>
          <w:spacing w:val="-17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M</w:t>
      </w:r>
      <w:r w:rsidRPr="00B24C8E">
        <w:rPr>
          <w:rFonts w:eastAsia="Arial"/>
          <w:color w:val="666D7B"/>
          <w:sz w:val="24"/>
          <w:szCs w:val="24"/>
        </w:rPr>
        <w:t>e</w:t>
      </w:r>
      <w:r w:rsidRPr="00B24C8E">
        <w:rPr>
          <w:rFonts w:eastAsia="Arial"/>
          <w:color w:val="565B69"/>
          <w:sz w:val="24"/>
          <w:szCs w:val="24"/>
        </w:rPr>
        <w:t>ny</w:t>
      </w:r>
      <w:r w:rsidRPr="00B24C8E">
        <w:rPr>
          <w:rFonts w:eastAsia="Arial"/>
          <w:color w:val="666D7B"/>
          <w:sz w:val="24"/>
          <w:szCs w:val="24"/>
        </w:rPr>
        <w:t>i</w:t>
      </w:r>
      <w:r w:rsidRPr="00B24C8E">
        <w:rPr>
          <w:rFonts w:eastAsia="Arial"/>
          <w:color w:val="565B69"/>
          <w:sz w:val="24"/>
          <w:szCs w:val="24"/>
        </w:rPr>
        <w:t>mpu</w:t>
      </w:r>
      <w:r w:rsidRPr="00B24C8E">
        <w:rPr>
          <w:rFonts w:eastAsia="Arial"/>
          <w:color w:val="424857"/>
          <w:sz w:val="24"/>
          <w:szCs w:val="24"/>
        </w:rPr>
        <w:t>l</w:t>
      </w:r>
      <w:r w:rsidRPr="00B24C8E">
        <w:rPr>
          <w:rFonts w:eastAsia="Arial"/>
          <w:color w:val="565B69"/>
          <w:sz w:val="24"/>
          <w:szCs w:val="24"/>
        </w:rPr>
        <w:t>k</w:t>
      </w:r>
      <w:r w:rsidRPr="00B24C8E">
        <w:rPr>
          <w:rFonts w:eastAsia="Arial"/>
          <w:color w:val="424857"/>
          <w:sz w:val="24"/>
          <w:szCs w:val="24"/>
        </w:rPr>
        <w:t>a</w:t>
      </w:r>
      <w:r w:rsidRPr="00B24C8E">
        <w:rPr>
          <w:rFonts w:eastAsia="Arial"/>
          <w:color w:val="666D7B"/>
          <w:sz w:val="24"/>
          <w:szCs w:val="24"/>
        </w:rPr>
        <w:t xml:space="preserve">n </w:t>
      </w:r>
      <w:r w:rsidRPr="00B24C8E">
        <w:rPr>
          <w:rFonts w:eastAsia="Arial"/>
          <w:color w:val="666D7B"/>
          <w:spacing w:val="13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gaga</w:t>
      </w:r>
      <w:r w:rsidRPr="00B24C8E">
        <w:rPr>
          <w:rFonts w:eastAsia="Arial"/>
          <w:color w:val="666D7B"/>
          <w:sz w:val="24"/>
          <w:szCs w:val="24"/>
        </w:rPr>
        <w:t>s</w:t>
      </w:r>
      <w:r w:rsidRPr="00B24C8E">
        <w:rPr>
          <w:rFonts w:eastAsia="Arial"/>
          <w:color w:val="565B69"/>
          <w:sz w:val="24"/>
          <w:szCs w:val="24"/>
        </w:rPr>
        <w:t>a</w:t>
      </w:r>
      <w:r w:rsidRPr="00B24C8E">
        <w:rPr>
          <w:rFonts w:eastAsia="Arial"/>
          <w:color w:val="666D7B"/>
          <w:sz w:val="24"/>
          <w:szCs w:val="24"/>
        </w:rPr>
        <w:t>n</w:t>
      </w:r>
      <w:r w:rsidRPr="00B24C8E">
        <w:rPr>
          <w:rFonts w:eastAsia="Arial"/>
          <w:color w:val="666D7B"/>
          <w:spacing w:val="24"/>
          <w:sz w:val="24"/>
          <w:szCs w:val="24"/>
        </w:rPr>
        <w:t xml:space="preserve"> </w:t>
      </w:r>
      <w:r w:rsidRPr="00B24C8E">
        <w:rPr>
          <w:rFonts w:eastAsia="Arial"/>
          <w:color w:val="666D7B"/>
          <w:w w:val="93"/>
          <w:sz w:val="24"/>
          <w:szCs w:val="24"/>
        </w:rPr>
        <w:t>u</w:t>
      </w:r>
      <w:r w:rsidRPr="00B24C8E">
        <w:rPr>
          <w:rFonts w:eastAsia="Arial"/>
          <w:color w:val="666D7B"/>
          <w:w w:val="136"/>
          <w:sz w:val="24"/>
          <w:szCs w:val="24"/>
        </w:rPr>
        <w:t>t</w:t>
      </w:r>
      <w:r w:rsidRPr="00B24C8E">
        <w:rPr>
          <w:rFonts w:eastAsia="Arial"/>
          <w:color w:val="565B69"/>
          <w:w w:val="102"/>
          <w:sz w:val="24"/>
          <w:szCs w:val="24"/>
        </w:rPr>
        <w:t>ama</w:t>
      </w:r>
      <w:r w:rsidRPr="00B24C8E">
        <w:rPr>
          <w:rFonts w:eastAsia="Arial"/>
          <w:color w:val="565B69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66D7B"/>
          <w:sz w:val="24"/>
          <w:szCs w:val="24"/>
        </w:rPr>
        <w:t>a</w:t>
      </w:r>
      <w:r w:rsidRPr="00B24C8E">
        <w:rPr>
          <w:rFonts w:eastAsia="Arial"/>
          <w:color w:val="565B69"/>
          <w:sz w:val="24"/>
          <w:szCs w:val="24"/>
        </w:rPr>
        <w:t>ta</w:t>
      </w:r>
      <w:r w:rsidRPr="00B24C8E">
        <w:rPr>
          <w:rFonts w:eastAsia="Arial"/>
          <w:color w:val="666D7B"/>
          <w:sz w:val="24"/>
          <w:szCs w:val="24"/>
        </w:rPr>
        <w:t>u</w:t>
      </w:r>
      <w:r w:rsidRPr="00B24C8E">
        <w:rPr>
          <w:rFonts w:eastAsia="Arial"/>
          <w:color w:val="666D7B"/>
          <w:spacing w:val="15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g</w:t>
      </w:r>
      <w:r w:rsidRPr="00B24C8E">
        <w:rPr>
          <w:rFonts w:eastAsia="Arial"/>
          <w:color w:val="666D7B"/>
          <w:sz w:val="24"/>
          <w:szCs w:val="24"/>
        </w:rPr>
        <w:t>a</w:t>
      </w:r>
      <w:r w:rsidRPr="00B24C8E">
        <w:rPr>
          <w:rFonts w:eastAsia="Arial"/>
          <w:color w:val="565B69"/>
          <w:sz w:val="24"/>
          <w:szCs w:val="24"/>
        </w:rPr>
        <w:t>ga</w:t>
      </w:r>
      <w:r w:rsidRPr="00B24C8E">
        <w:rPr>
          <w:rFonts w:eastAsia="Arial"/>
          <w:color w:val="666D7B"/>
          <w:sz w:val="24"/>
          <w:szCs w:val="24"/>
        </w:rPr>
        <w:t>s</w:t>
      </w:r>
      <w:r w:rsidRPr="00B24C8E">
        <w:rPr>
          <w:rFonts w:eastAsia="Arial"/>
          <w:color w:val="565B69"/>
          <w:sz w:val="24"/>
          <w:szCs w:val="24"/>
        </w:rPr>
        <w:t>an</w:t>
      </w:r>
      <w:r w:rsidRPr="00B24C8E">
        <w:rPr>
          <w:rFonts w:eastAsia="Arial"/>
          <w:color w:val="565B69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666D7B"/>
          <w:sz w:val="24"/>
          <w:szCs w:val="24"/>
        </w:rPr>
        <w:t>pe</w:t>
      </w:r>
      <w:r w:rsidRPr="00B24C8E">
        <w:rPr>
          <w:rFonts w:eastAsia="Arial"/>
          <w:color w:val="424857"/>
          <w:sz w:val="24"/>
          <w:szCs w:val="24"/>
        </w:rPr>
        <w:t>n</w:t>
      </w:r>
      <w:r w:rsidRPr="00B24C8E">
        <w:rPr>
          <w:rFonts w:eastAsia="Arial"/>
          <w:color w:val="565B69"/>
          <w:sz w:val="24"/>
          <w:szCs w:val="24"/>
        </w:rPr>
        <w:t>duk</w:t>
      </w:r>
      <w:r w:rsidRPr="00B24C8E">
        <w:rPr>
          <w:rFonts w:eastAsia="Arial"/>
          <w:color w:val="666D7B"/>
          <w:sz w:val="24"/>
          <w:szCs w:val="24"/>
        </w:rPr>
        <w:t>u</w:t>
      </w:r>
      <w:r w:rsidRPr="00B24C8E">
        <w:rPr>
          <w:rFonts w:eastAsia="Arial"/>
          <w:color w:val="424857"/>
          <w:sz w:val="24"/>
          <w:szCs w:val="24"/>
        </w:rPr>
        <w:t>n</w:t>
      </w:r>
      <w:r w:rsidRPr="00B24C8E">
        <w:rPr>
          <w:rFonts w:eastAsia="Arial"/>
          <w:color w:val="565B69"/>
          <w:sz w:val="24"/>
          <w:szCs w:val="24"/>
        </w:rPr>
        <w:t>g</w:t>
      </w:r>
      <w:r w:rsidRPr="00B24C8E">
        <w:rPr>
          <w:rFonts w:eastAsia="Arial"/>
          <w:color w:val="787F8A"/>
          <w:sz w:val="24"/>
          <w:szCs w:val="24"/>
        </w:rPr>
        <w:t xml:space="preserve">, </w:t>
      </w:r>
      <w:r w:rsidRPr="00B24C8E">
        <w:rPr>
          <w:rFonts w:eastAsia="Arial"/>
          <w:color w:val="787F8A"/>
          <w:spacing w:val="12"/>
          <w:sz w:val="24"/>
          <w:szCs w:val="24"/>
        </w:rPr>
        <w:t xml:space="preserve"> </w:t>
      </w:r>
      <w:r w:rsidRPr="00B24C8E">
        <w:rPr>
          <w:rFonts w:eastAsia="Arial"/>
          <w:color w:val="666D7B"/>
          <w:sz w:val="24"/>
          <w:szCs w:val="24"/>
        </w:rPr>
        <w:t>mi</w:t>
      </w:r>
      <w:r w:rsidRPr="00B24C8E">
        <w:rPr>
          <w:rFonts w:eastAsia="Arial"/>
          <w:color w:val="565B69"/>
          <w:sz w:val="24"/>
          <w:szCs w:val="24"/>
        </w:rPr>
        <w:t>sa</w:t>
      </w:r>
      <w:r w:rsidRPr="00B24C8E">
        <w:rPr>
          <w:rFonts w:eastAsia="Arial"/>
          <w:color w:val="424857"/>
          <w:sz w:val="24"/>
          <w:szCs w:val="24"/>
        </w:rPr>
        <w:t>l</w:t>
      </w:r>
      <w:r w:rsidRPr="00B24C8E">
        <w:rPr>
          <w:rFonts w:eastAsia="Arial"/>
          <w:color w:val="666D7B"/>
          <w:sz w:val="24"/>
          <w:szCs w:val="24"/>
        </w:rPr>
        <w:t>ny</w:t>
      </w:r>
      <w:r w:rsidRPr="00B24C8E">
        <w:rPr>
          <w:rFonts w:eastAsia="Arial"/>
          <w:color w:val="565B69"/>
          <w:sz w:val="24"/>
          <w:szCs w:val="24"/>
        </w:rPr>
        <w:t>a</w:t>
      </w:r>
      <w:r w:rsidRPr="00B24C8E">
        <w:rPr>
          <w:rFonts w:eastAsia="Arial"/>
          <w:color w:val="666D7B"/>
          <w:sz w:val="24"/>
          <w:szCs w:val="24"/>
        </w:rPr>
        <w:t>:</w:t>
      </w:r>
      <w:r w:rsidRPr="00B24C8E">
        <w:rPr>
          <w:rFonts w:eastAsia="Arial"/>
          <w:color w:val="666D7B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666D7B"/>
          <w:sz w:val="24"/>
          <w:szCs w:val="24"/>
        </w:rPr>
        <w:t>r</w:t>
      </w:r>
      <w:r w:rsidRPr="00B24C8E">
        <w:rPr>
          <w:rFonts w:eastAsia="Arial"/>
          <w:color w:val="565B69"/>
          <w:sz w:val="24"/>
          <w:szCs w:val="24"/>
        </w:rPr>
        <w:t>inc</w:t>
      </w:r>
      <w:r w:rsidRPr="00B24C8E">
        <w:rPr>
          <w:rFonts w:eastAsia="Arial"/>
          <w:color w:val="666D7B"/>
          <w:sz w:val="24"/>
          <w:szCs w:val="24"/>
        </w:rPr>
        <w:t>i</w:t>
      </w:r>
      <w:r w:rsidRPr="00B24C8E">
        <w:rPr>
          <w:rFonts w:eastAsia="Arial"/>
          <w:color w:val="565B69"/>
          <w:sz w:val="24"/>
          <w:szCs w:val="24"/>
        </w:rPr>
        <w:t>a</w:t>
      </w:r>
      <w:r w:rsidRPr="00B24C8E">
        <w:rPr>
          <w:rFonts w:eastAsia="Arial"/>
          <w:color w:val="424857"/>
          <w:sz w:val="24"/>
          <w:szCs w:val="24"/>
        </w:rPr>
        <w:t>n</w:t>
      </w:r>
      <w:r w:rsidRPr="00B24C8E">
        <w:rPr>
          <w:rFonts w:eastAsia="Arial"/>
          <w:color w:val="787F8A"/>
          <w:sz w:val="24"/>
          <w:szCs w:val="24"/>
        </w:rPr>
        <w:t>,</w:t>
      </w:r>
      <w:r w:rsidRPr="00B24C8E">
        <w:rPr>
          <w:rFonts w:eastAsia="Arial"/>
          <w:color w:val="787F8A"/>
          <w:spacing w:val="32"/>
          <w:sz w:val="24"/>
          <w:szCs w:val="24"/>
        </w:rPr>
        <w:t xml:space="preserve"> </w:t>
      </w:r>
      <w:r w:rsidRPr="00B24C8E">
        <w:rPr>
          <w:rFonts w:eastAsia="Arial"/>
          <w:color w:val="565B69"/>
          <w:w w:val="104"/>
          <w:sz w:val="24"/>
          <w:szCs w:val="24"/>
        </w:rPr>
        <w:t>c</w:t>
      </w:r>
      <w:r w:rsidRPr="00B24C8E">
        <w:rPr>
          <w:rFonts w:eastAsia="Arial"/>
          <w:color w:val="666D7B"/>
          <w:w w:val="110"/>
          <w:sz w:val="24"/>
          <w:szCs w:val="24"/>
        </w:rPr>
        <w:t>on</w:t>
      </w:r>
      <w:r w:rsidRPr="00B24C8E">
        <w:rPr>
          <w:rFonts w:eastAsia="Arial"/>
          <w:color w:val="565B69"/>
          <w:w w:val="119"/>
          <w:sz w:val="24"/>
          <w:szCs w:val="24"/>
        </w:rPr>
        <w:t>t</w:t>
      </w:r>
      <w:r w:rsidRPr="00B24C8E">
        <w:rPr>
          <w:rFonts w:eastAsia="Arial"/>
          <w:color w:val="565B69"/>
          <w:w w:val="102"/>
          <w:sz w:val="24"/>
          <w:szCs w:val="24"/>
        </w:rPr>
        <w:t>on</w:t>
      </w:r>
      <w:r w:rsidRPr="00B24C8E">
        <w:rPr>
          <w:rFonts w:eastAsia="Arial"/>
          <w:color w:val="666D7B"/>
          <w:w w:val="142"/>
          <w:sz w:val="24"/>
          <w:szCs w:val="24"/>
        </w:rPr>
        <w:t>-</w:t>
      </w:r>
      <w:r w:rsidRPr="00B24C8E">
        <w:rPr>
          <w:rFonts w:eastAsia="Arial"/>
          <w:color w:val="666D7B"/>
          <w:w w:val="113"/>
          <w:sz w:val="24"/>
          <w:szCs w:val="24"/>
        </w:rPr>
        <w:t>c</w:t>
      </w:r>
      <w:r w:rsidRPr="00B24C8E">
        <w:rPr>
          <w:rFonts w:eastAsia="Arial"/>
          <w:color w:val="565B69"/>
          <w:w w:val="102"/>
          <w:sz w:val="24"/>
          <w:szCs w:val="24"/>
        </w:rPr>
        <w:t>o</w:t>
      </w:r>
      <w:r w:rsidRPr="00B24C8E">
        <w:rPr>
          <w:rFonts w:eastAsia="Arial"/>
          <w:color w:val="666D7B"/>
          <w:w w:val="110"/>
          <w:sz w:val="24"/>
          <w:szCs w:val="24"/>
        </w:rPr>
        <w:t>n</w:t>
      </w:r>
      <w:r w:rsidRPr="00B24C8E">
        <w:rPr>
          <w:rFonts w:eastAsia="Arial"/>
          <w:color w:val="666D7B"/>
          <w:w w:val="119"/>
          <w:sz w:val="24"/>
          <w:szCs w:val="24"/>
        </w:rPr>
        <w:t>t</w:t>
      </w:r>
      <w:r w:rsidRPr="00B24C8E">
        <w:rPr>
          <w:rFonts w:eastAsia="Arial"/>
          <w:color w:val="565B69"/>
          <w:w w:val="102"/>
          <w:sz w:val="24"/>
          <w:szCs w:val="24"/>
        </w:rPr>
        <w:t>o</w:t>
      </w:r>
      <w:r w:rsidRPr="00B24C8E">
        <w:rPr>
          <w:rFonts w:eastAsia="Arial"/>
          <w:color w:val="666D7B"/>
          <w:w w:val="102"/>
          <w:sz w:val="24"/>
          <w:szCs w:val="24"/>
        </w:rPr>
        <w:t>n,</w:t>
      </w:r>
      <w:r w:rsidRPr="00B24C8E">
        <w:rPr>
          <w:rFonts w:eastAsia="Arial"/>
          <w:color w:val="666D7B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565B69"/>
          <w:w w:val="102"/>
          <w:sz w:val="24"/>
          <w:szCs w:val="24"/>
        </w:rPr>
        <w:t xml:space="preserve">dan </w:t>
      </w:r>
      <w:r w:rsidRPr="00B24C8E">
        <w:rPr>
          <w:rFonts w:eastAsia="Arial"/>
          <w:color w:val="666D7B"/>
          <w:sz w:val="24"/>
          <w:szCs w:val="24"/>
        </w:rPr>
        <w:t>se</w:t>
      </w:r>
      <w:r w:rsidRPr="00B24C8E">
        <w:rPr>
          <w:rFonts w:eastAsia="Arial"/>
          <w:color w:val="565B69"/>
          <w:sz w:val="24"/>
          <w:szCs w:val="24"/>
        </w:rPr>
        <w:t>bagai</w:t>
      </w:r>
      <w:r w:rsidRPr="00B24C8E">
        <w:rPr>
          <w:rFonts w:eastAsia="Arial"/>
          <w:color w:val="666D7B"/>
          <w:sz w:val="24"/>
          <w:szCs w:val="24"/>
        </w:rPr>
        <w:t>nya</w:t>
      </w:r>
      <w:r w:rsidRPr="00B24C8E">
        <w:rPr>
          <w:rFonts w:eastAsia="Arial"/>
          <w:color w:val="666D7B"/>
          <w:spacing w:val="39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pada</w:t>
      </w:r>
      <w:r w:rsidRPr="00B24C8E">
        <w:rPr>
          <w:rFonts w:eastAsia="Arial"/>
          <w:color w:val="565B69"/>
          <w:spacing w:val="16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te</w:t>
      </w:r>
      <w:r w:rsidRPr="00B24C8E">
        <w:rPr>
          <w:rFonts w:eastAsia="Arial"/>
          <w:color w:val="666D7B"/>
          <w:sz w:val="24"/>
          <w:szCs w:val="24"/>
        </w:rPr>
        <w:t>k</w:t>
      </w:r>
      <w:r w:rsidRPr="00B24C8E">
        <w:rPr>
          <w:rFonts w:eastAsia="Arial"/>
          <w:color w:val="565B69"/>
          <w:sz w:val="24"/>
          <w:szCs w:val="24"/>
        </w:rPr>
        <w:t>s</w:t>
      </w:r>
      <w:r w:rsidRPr="00B24C8E">
        <w:rPr>
          <w:rFonts w:eastAsia="Arial"/>
          <w:color w:val="565B69"/>
          <w:spacing w:val="36"/>
          <w:sz w:val="24"/>
          <w:szCs w:val="24"/>
        </w:rPr>
        <w:t xml:space="preserve"> </w:t>
      </w:r>
      <w:r w:rsidRPr="00B24C8E">
        <w:rPr>
          <w:rFonts w:eastAsia="Arial"/>
          <w:color w:val="666D7B"/>
          <w:w w:val="71"/>
          <w:sz w:val="24"/>
          <w:szCs w:val="24"/>
        </w:rPr>
        <w:t>(</w:t>
      </w:r>
      <w:r w:rsidRPr="00B24C8E">
        <w:rPr>
          <w:rFonts w:eastAsia="Arial"/>
          <w:color w:val="565B69"/>
          <w:w w:val="110"/>
          <w:sz w:val="24"/>
          <w:szCs w:val="24"/>
        </w:rPr>
        <w:t>23</w:t>
      </w:r>
      <w:r w:rsidRPr="00B24C8E">
        <w:rPr>
          <w:rFonts w:eastAsia="Arial"/>
          <w:color w:val="666D7B"/>
          <w:w w:val="99"/>
          <w:sz w:val="24"/>
          <w:szCs w:val="24"/>
        </w:rPr>
        <w:t>)</w:t>
      </w:r>
    </w:p>
    <w:p w:rsidR="00164BA1" w:rsidRPr="00B24C8E" w:rsidRDefault="00164BA1" w:rsidP="00B24C8E">
      <w:pPr>
        <w:spacing w:before="5" w:line="18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46"/>
        <w:jc w:val="both"/>
        <w:rPr>
          <w:rFonts w:eastAsia="Arial"/>
          <w:sz w:val="24"/>
          <w:szCs w:val="24"/>
        </w:rPr>
      </w:pPr>
      <w:hyperlink r:id="rId190">
        <w:r w:rsidRPr="00B24C8E">
          <w:rPr>
            <w:rFonts w:eastAsia="Arial"/>
            <w:color w:val="424857"/>
            <w:sz w:val="24"/>
            <w:szCs w:val="24"/>
          </w:rPr>
          <w:t>T</w:t>
        </w:r>
        <w:r w:rsidRPr="00B24C8E">
          <w:rPr>
            <w:rFonts w:eastAsia="Arial"/>
            <w:color w:val="565B69"/>
            <w:w w:val="99"/>
            <w:sz w:val="24"/>
            <w:szCs w:val="24"/>
          </w:rPr>
          <w:t>r</w:t>
        </w:r>
        <w:r w:rsidRPr="00B24C8E">
          <w:rPr>
            <w:rFonts w:eastAsia="Arial"/>
            <w:color w:val="42485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424857"/>
            <w:w w:val="102"/>
            <w:sz w:val="24"/>
            <w:szCs w:val="24"/>
          </w:rPr>
          <w:t>d</w:t>
        </w:r>
        <w:r w:rsidRPr="00B24C8E">
          <w:rPr>
            <w:rFonts w:eastAsia="Arial"/>
            <w:color w:val="565B69"/>
            <w:w w:val="128"/>
            <w:sz w:val="24"/>
            <w:szCs w:val="24"/>
          </w:rPr>
          <w:t>i</w:t>
        </w:r>
        <w:r w:rsidRPr="00B24C8E">
          <w:rPr>
            <w:rFonts w:eastAsia="Arial"/>
            <w:color w:val="424857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424857"/>
            <w:w w:val="85"/>
            <w:sz w:val="24"/>
            <w:szCs w:val="24"/>
          </w:rPr>
          <w:t>i</w:t>
        </w:r>
        <w:r w:rsidRPr="00B24C8E">
          <w:rPr>
            <w:rFonts w:eastAsia="Arial"/>
            <w:color w:val="424857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sz w:val="24"/>
            <w:szCs w:val="24"/>
          </w:rPr>
          <w:t>belis</w:t>
        </w:r>
        <w:r w:rsidRPr="00B24C8E">
          <w:rPr>
            <w:rFonts w:eastAsia="Arial"/>
            <w:color w:val="424857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w w:val="90"/>
            <w:sz w:val="24"/>
            <w:szCs w:val="24"/>
          </w:rPr>
          <w:t>m</w:t>
        </w:r>
        <w:r w:rsidRPr="00B24C8E">
          <w:rPr>
            <w:rFonts w:eastAsia="Arial"/>
            <w:color w:val="424857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424857"/>
            <w:w w:val="96"/>
            <w:sz w:val="24"/>
            <w:szCs w:val="24"/>
          </w:rPr>
          <w:t>m</w:t>
        </w:r>
        <w:r w:rsidRPr="00B24C8E">
          <w:rPr>
            <w:rFonts w:eastAsia="Arial"/>
            <w:color w:val="424857"/>
            <w:w w:val="128"/>
            <w:sz w:val="24"/>
            <w:szCs w:val="24"/>
          </w:rPr>
          <w:t>i</w:t>
        </w:r>
        <w:r w:rsidRPr="00B24C8E">
          <w:rPr>
            <w:rFonts w:eastAsia="Arial"/>
            <w:color w:val="424857"/>
            <w:w w:val="106"/>
            <w:sz w:val="24"/>
            <w:szCs w:val="24"/>
          </w:rPr>
          <w:t>li</w:t>
        </w:r>
        <w:r w:rsidRPr="00B24C8E">
          <w:rPr>
            <w:rFonts w:eastAsia="Arial"/>
            <w:color w:val="424857"/>
            <w:w w:val="113"/>
            <w:sz w:val="24"/>
            <w:szCs w:val="24"/>
          </w:rPr>
          <w:t>k</w:t>
        </w:r>
        <w:r w:rsidRPr="00B24C8E">
          <w:rPr>
            <w:rFonts w:eastAsia="Arial"/>
            <w:color w:val="424857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424857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sz w:val="24"/>
            <w:szCs w:val="24"/>
          </w:rPr>
          <w:t>banyak</w:t>
        </w:r>
        <w:r w:rsidRPr="00B24C8E">
          <w:rPr>
            <w:rFonts w:eastAsia="Arial"/>
            <w:color w:val="424857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w w:val="85"/>
            <w:sz w:val="24"/>
            <w:szCs w:val="24"/>
          </w:rPr>
          <w:t>n</w:t>
        </w:r>
        <w:r w:rsidRPr="00B24C8E">
          <w:rPr>
            <w:rFonts w:eastAsia="Arial"/>
            <w:color w:val="424857"/>
            <w:w w:val="128"/>
            <w:sz w:val="24"/>
            <w:szCs w:val="24"/>
          </w:rPr>
          <w:t>i</w:t>
        </w:r>
        <w:r w:rsidRPr="00B24C8E">
          <w:rPr>
            <w:rFonts w:eastAsia="Arial"/>
            <w:color w:val="1D2435"/>
            <w:w w:val="106"/>
            <w:sz w:val="24"/>
            <w:szCs w:val="24"/>
          </w:rPr>
          <w:t>l</w:t>
        </w:r>
        <w:r w:rsidRPr="00B24C8E">
          <w:rPr>
            <w:rFonts w:eastAsia="Arial"/>
            <w:color w:val="424857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65B69"/>
            <w:w w:val="128"/>
            <w:sz w:val="24"/>
            <w:szCs w:val="24"/>
          </w:rPr>
          <w:t>i</w:t>
        </w:r>
        <w:r w:rsidRPr="00B24C8E">
          <w:rPr>
            <w:rFonts w:eastAsia="Arial"/>
            <w:color w:val="565B69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w w:val="93"/>
            <w:sz w:val="24"/>
            <w:szCs w:val="24"/>
          </w:rPr>
          <w:t>p</w:t>
        </w:r>
        <w:r w:rsidRPr="00B24C8E">
          <w:rPr>
            <w:rFonts w:eastAsia="Arial"/>
            <w:color w:val="424857"/>
            <w:w w:val="110"/>
            <w:sz w:val="24"/>
            <w:szCs w:val="24"/>
          </w:rPr>
          <w:t>o</w:t>
        </w:r>
        <w:r w:rsidRPr="00B24C8E">
          <w:rPr>
            <w:rFonts w:eastAsia="Arial"/>
            <w:color w:val="424857"/>
            <w:w w:val="94"/>
            <w:sz w:val="24"/>
            <w:szCs w:val="24"/>
          </w:rPr>
          <w:t>s</w:t>
        </w:r>
        <w:r w:rsidRPr="00B24C8E">
          <w:rPr>
            <w:rFonts w:eastAsia="Arial"/>
            <w:color w:val="424857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424857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424857"/>
            <w:w w:val="85"/>
            <w:sz w:val="24"/>
            <w:szCs w:val="24"/>
          </w:rPr>
          <w:t>i</w:t>
        </w:r>
        <w:r w:rsidRPr="00B24C8E">
          <w:rPr>
            <w:rFonts w:eastAsia="Arial"/>
            <w:color w:val="424857"/>
            <w:w w:val="153"/>
            <w:sz w:val="24"/>
            <w:szCs w:val="24"/>
          </w:rPr>
          <w:t>f</w:t>
        </w:r>
        <w:r w:rsidRPr="00B24C8E">
          <w:rPr>
            <w:rFonts w:eastAsia="Arial"/>
            <w:color w:val="424857"/>
            <w:w w:val="68"/>
            <w:sz w:val="24"/>
            <w:szCs w:val="24"/>
          </w:rPr>
          <w:t>.</w:t>
        </w:r>
      </w:hyperlink>
    </w:p>
    <w:p w:rsidR="00164BA1" w:rsidRPr="00B24C8E" w:rsidRDefault="008F72E2" w:rsidP="00B24C8E">
      <w:pPr>
        <w:spacing w:before="83"/>
        <w:ind w:left="146"/>
        <w:jc w:val="both"/>
        <w:rPr>
          <w:rFonts w:eastAsia="Arial"/>
          <w:sz w:val="24"/>
          <w:szCs w:val="24"/>
        </w:rPr>
      </w:pPr>
      <w:hyperlink r:id="rId191">
        <w:r w:rsidRPr="00B24C8E">
          <w:rPr>
            <w:rFonts w:eastAsia="Arial"/>
            <w:color w:val="424857"/>
            <w:sz w:val="24"/>
            <w:szCs w:val="24"/>
          </w:rPr>
          <w:t>Ma</w:t>
        </w:r>
        <w:r w:rsidRPr="00B24C8E">
          <w:rPr>
            <w:rFonts w:eastAsia="Arial"/>
            <w:color w:val="424857"/>
            <w:sz w:val="24"/>
            <w:szCs w:val="24"/>
          </w:rPr>
          <w:t>nakah</w:t>
        </w:r>
        <w:r w:rsidRPr="00B24C8E">
          <w:rPr>
            <w:rFonts w:eastAsia="Arial"/>
            <w:color w:val="424857"/>
            <w:spacing w:val="25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sz w:val="24"/>
            <w:szCs w:val="24"/>
          </w:rPr>
          <w:t>gagasan</w:t>
        </w:r>
        <w:r w:rsidRPr="00B24C8E">
          <w:rPr>
            <w:rFonts w:eastAsia="Arial"/>
            <w:color w:val="424857"/>
            <w:spacing w:val="41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sz w:val="24"/>
            <w:szCs w:val="24"/>
          </w:rPr>
          <w:t>penjelas</w:t>
        </w:r>
        <w:r w:rsidRPr="00B24C8E">
          <w:rPr>
            <w:rFonts w:eastAsia="Arial"/>
            <w:color w:val="424857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sz w:val="24"/>
            <w:szCs w:val="24"/>
          </w:rPr>
          <w:t>yang</w:t>
        </w:r>
        <w:r w:rsidRPr="00B24C8E">
          <w:rPr>
            <w:rFonts w:eastAsia="Arial"/>
            <w:color w:val="424857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sz w:val="24"/>
            <w:szCs w:val="24"/>
          </w:rPr>
          <w:t>mendukung</w:t>
        </w:r>
        <w:r w:rsidRPr="00B24C8E">
          <w:rPr>
            <w:rFonts w:eastAsia="Arial"/>
            <w:color w:val="424857"/>
            <w:spacing w:val="45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sz w:val="24"/>
            <w:szCs w:val="24"/>
          </w:rPr>
          <w:t>gagasan</w:t>
        </w:r>
        <w:r w:rsidRPr="00B24C8E">
          <w:rPr>
            <w:rFonts w:eastAsia="Arial"/>
            <w:color w:val="424857"/>
            <w:spacing w:val="40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sz w:val="24"/>
            <w:szCs w:val="24"/>
          </w:rPr>
          <w:t>pokok</w:t>
        </w:r>
        <w:r w:rsidRPr="00B24C8E">
          <w:rPr>
            <w:rFonts w:eastAsia="Arial"/>
            <w:color w:val="424857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w w:val="119"/>
            <w:sz w:val="24"/>
            <w:szCs w:val="24"/>
          </w:rPr>
          <w:t>t</w:t>
        </w:r>
        <w:r w:rsidRPr="00B24C8E">
          <w:rPr>
            <w:rFonts w:eastAsia="Arial"/>
            <w:color w:val="424857"/>
            <w:w w:val="93"/>
            <w:sz w:val="24"/>
            <w:szCs w:val="24"/>
          </w:rPr>
          <w:t>e</w:t>
        </w:r>
        <w:r w:rsidRPr="00B24C8E">
          <w:rPr>
            <w:rFonts w:eastAsia="Arial"/>
            <w:color w:val="424857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424857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424857"/>
            <w:w w:val="102"/>
            <w:sz w:val="24"/>
            <w:szCs w:val="24"/>
          </w:rPr>
          <w:t>e</w:t>
        </w:r>
        <w:r w:rsidRPr="00B24C8E">
          <w:rPr>
            <w:rFonts w:eastAsia="Arial"/>
            <w:color w:val="424857"/>
            <w:w w:val="110"/>
            <w:sz w:val="24"/>
            <w:szCs w:val="24"/>
          </w:rPr>
          <w:t>b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u</w:t>
        </w:r>
        <w:r w:rsidRPr="00B24C8E">
          <w:rPr>
            <w:rFonts w:eastAsia="Arial"/>
            <w:color w:val="424857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65B69"/>
            <w:w w:val="85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8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48"/>
        <w:jc w:val="both"/>
        <w:rPr>
          <w:rFonts w:eastAsia="Arial"/>
          <w:sz w:val="24"/>
          <w:szCs w:val="24"/>
        </w:rPr>
      </w:pPr>
      <w:hyperlink r:id="rId192">
        <w:r w:rsidRPr="00B24C8E">
          <w:rPr>
            <w:rFonts w:eastAsia="Arial"/>
            <w:color w:val="9FA4AF"/>
            <w:sz w:val="24"/>
            <w:szCs w:val="24"/>
          </w:rPr>
          <w:t>Q</w:t>
        </w:r>
        <w:r w:rsidRPr="00B24C8E">
          <w:rPr>
            <w:rFonts w:eastAsia="Arial"/>
            <w:color w:val="9FA4AF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Juml</w:t>
        </w:r>
        <w:r w:rsidRPr="00B24C8E">
          <w:rPr>
            <w:rFonts w:eastAsia="Arial"/>
            <w:color w:val="565B69"/>
            <w:sz w:val="24"/>
            <w:szCs w:val="24"/>
          </w:rPr>
          <w:t>a</w:t>
        </w:r>
        <w:r w:rsidRPr="00B24C8E">
          <w:rPr>
            <w:rFonts w:eastAsia="Arial"/>
            <w:color w:val="666D7B"/>
            <w:sz w:val="24"/>
            <w:szCs w:val="24"/>
          </w:rPr>
          <w:t>h</w:t>
        </w:r>
        <w:r w:rsidRPr="00B24C8E">
          <w:rPr>
            <w:rFonts w:eastAsia="Arial"/>
            <w:color w:val="666D7B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b</w:t>
        </w:r>
        <w:r w:rsidRPr="00B24C8E">
          <w:rPr>
            <w:rFonts w:eastAsia="Arial"/>
            <w:color w:val="565B69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i</w:t>
        </w:r>
        <w:r w:rsidRPr="00B24C8E">
          <w:rPr>
            <w:rFonts w:eastAsia="Arial"/>
            <w:color w:val="565B69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565B69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d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565B69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65B69"/>
            <w:w w:val="102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n</w:t>
        </w:r>
        <w:r w:rsidRPr="00B24C8E">
          <w:rPr>
            <w:rFonts w:eastAsia="Arial"/>
            <w:color w:val="565B69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65B69"/>
            <w:w w:val="102"/>
            <w:sz w:val="24"/>
            <w:szCs w:val="24"/>
          </w:rPr>
          <w:t>u</w:t>
        </w:r>
        <w:r w:rsidRPr="00B24C8E">
          <w:rPr>
            <w:rFonts w:eastAsia="Arial"/>
            <w:color w:val="565B69"/>
            <w:w w:val="113"/>
            <w:sz w:val="24"/>
            <w:szCs w:val="24"/>
          </w:rPr>
          <w:t>k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3"/>
            <w:sz w:val="24"/>
            <w:szCs w:val="24"/>
          </w:rPr>
          <w:t>se</w:t>
        </w:r>
        <w:r w:rsidRPr="00B24C8E">
          <w:rPr>
            <w:rFonts w:eastAsia="Arial"/>
            <w:color w:val="565B69"/>
            <w:w w:val="103"/>
            <w:sz w:val="24"/>
            <w:szCs w:val="24"/>
          </w:rPr>
          <w:t>c</w:t>
        </w:r>
        <w:r w:rsidRPr="00B24C8E">
          <w:rPr>
            <w:rFonts w:eastAsia="Arial"/>
            <w:color w:val="666D7B"/>
            <w:w w:val="103"/>
            <w:sz w:val="24"/>
            <w:szCs w:val="24"/>
          </w:rPr>
          <w:t>ar</w:t>
        </w:r>
        <w:r w:rsidRPr="00B24C8E">
          <w:rPr>
            <w:rFonts w:eastAsia="Arial"/>
            <w:color w:val="565B69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565B69"/>
            <w:spacing w:val="12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sz w:val="24"/>
            <w:szCs w:val="24"/>
          </w:rPr>
          <w:t>s</w:t>
        </w:r>
        <w:r w:rsidRPr="00B24C8E">
          <w:rPr>
            <w:rFonts w:eastAsia="Arial"/>
            <w:color w:val="666D7B"/>
            <w:sz w:val="24"/>
            <w:szCs w:val="24"/>
          </w:rPr>
          <w:t>ep</w:t>
        </w:r>
        <w:r w:rsidRPr="00B24C8E">
          <w:rPr>
            <w:rFonts w:eastAsia="Arial"/>
            <w:color w:val="565B69"/>
            <w:sz w:val="24"/>
            <w:szCs w:val="24"/>
          </w:rPr>
          <w:t>i</w:t>
        </w:r>
        <w:r w:rsidRPr="00B24C8E">
          <w:rPr>
            <w:rFonts w:eastAsia="Arial"/>
            <w:color w:val="666D7B"/>
            <w:sz w:val="24"/>
            <w:szCs w:val="24"/>
          </w:rPr>
          <w:t>h</w:t>
        </w:r>
        <w:r w:rsidRPr="00B24C8E">
          <w:rPr>
            <w:rFonts w:eastAsia="Arial"/>
            <w:color w:val="565B69"/>
            <w:sz w:val="24"/>
            <w:szCs w:val="24"/>
          </w:rPr>
          <w:t>a</w:t>
        </w:r>
        <w:r w:rsidRPr="00B24C8E">
          <w:rPr>
            <w:rFonts w:eastAsia="Arial"/>
            <w:color w:val="666D7B"/>
            <w:sz w:val="24"/>
            <w:szCs w:val="24"/>
          </w:rPr>
          <w:t>k</w:t>
        </w:r>
        <w:r w:rsidRPr="00B24C8E">
          <w:rPr>
            <w:rFonts w:eastAsia="Arial"/>
            <w:color w:val="666D7B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ole</w:t>
        </w:r>
        <w:r w:rsidRPr="00B24C8E">
          <w:rPr>
            <w:rFonts w:eastAsia="Arial"/>
            <w:color w:val="565B69"/>
            <w:sz w:val="24"/>
            <w:szCs w:val="24"/>
          </w:rPr>
          <w:t>h</w:t>
        </w:r>
        <w:r w:rsidRPr="00B24C8E">
          <w:rPr>
            <w:rFonts w:eastAsia="Arial"/>
            <w:color w:val="565B69"/>
            <w:spacing w:val="17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k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ua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565B69"/>
            <w:w w:val="102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pe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em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uan.</w:t>
        </w:r>
      </w:hyperlink>
    </w:p>
    <w:p w:rsidR="00164BA1" w:rsidRPr="00B24C8E" w:rsidRDefault="00164BA1" w:rsidP="00B24C8E">
      <w:pPr>
        <w:spacing w:before="10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48"/>
        <w:jc w:val="both"/>
        <w:rPr>
          <w:rFonts w:eastAsia="Arial"/>
          <w:sz w:val="24"/>
          <w:szCs w:val="24"/>
        </w:rPr>
      </w:pPr>
      <w:hyperlink r:id="rId193">
        <w:r w:rsidRPr="00B24C8E">
          <w:rPr>
            <w:rFonts w:eastAsia="Arial"/>
            <w:color w:val="9FA4AF"/>
            <w:sz w:val="24"/>
            <w:szCs w:val="24"/>
          </w:rPr>
          <w:t>Q</w:t>
        </w:r>
        <w:r w:rsidRPr="00B24C8E">
          <w:rPr>
            <w:rFonts w:eastAsia="Arial"/>
            <w:color w:val="9FA4AF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78"/>
            <w:sz w:val="24"/>
            <w:szCs w:val="24"/>
          </w:rPr>
          <w:t>B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li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666D7B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merupakan</w:t>
        </w:r>
        <w:r w:rsidRPr="00B24C8E">
          <w:rPr>
            <w:rFonts w:eastAsia="Arial"/>
            <w:color w:val="666D7B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sim</w:t>
        </w:r>
        <w:r w:rsidRPr="00B24C8E">
          <w:rPr>
            <w:rFonts w:eastAsia="Arial"/>
            <w:color w:val="565B69"/>
            <w:sz w:val="24"/>
            <w:szCs w:val="24"/>
          </w:rPr>
          <w:t>b</w:t>
        </w:r>
        <w:r w:rsidRPr="00B24C8E">
          <w:rPr>
            <w:rFonts w:eastAsia="Arial"/>
            <w:color w:val="666D7B"/>
            <w:sz w:val="24"/>
            <w:szCs w:val="24"/>
          </w:rPr>
          <w:t>o</w:t>
        </w:r>
        <w:r w:rsidRPr="00B24C8E">
          <w:rPr>
            <w:rFonts w:eastAsia="Arial"/>
            <w:color w:val="424857"/>
            <w:sz w:val="24"/>
            <w:szCs w:val="24"/>
          </w:rPr>
          <w:t>l</w:t>
        </w:r>
        <w:r w:rsidRPr="00B24C8E">
          <w:rPr>
            <w:rFonts w:eastAsia="Arial"/>
            <w:color w:val="424857"/>
            <w:spacing w:val="41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keseri</w:t>
        </w:r>
        <w:r w:rsidRPr="00B24C8E">
          <w:rPr>
            <w:rFonts w:eastAsia="Arial"/>
            <w:color w:val="565B69"/>
            <w:sz w:val="24"/>
            <w:szCs w:val="24"/>
          </w:rPr>
          <w:t>u</w:t>
        </w:r>
        <w:r w:rsidRPr="00B24C8E">
          <w:rPr>
            <w:rFonts w:eastAsia="Arial"/>
            <w:color w:val="666D7B"/>
            <w:sz w:val="24"/>
            <w:szCs w:val="24"/>
          </w:rPr>
          <w:t>san</w:t>
        </w:r>
        <w:r w:rsidRPr="00B24C8E">
          <w:rPr>
            <w:rFonts w:eastAsia="Arial"/>
            <w:color w:val="666D7B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d</w:t>
        </w:r>
        <w:r w:rsidRPr="00B24C8E">
          <w:rPr>
            <w:rFonts w:eastAsia="Arial"/>
            <w:color w:val="565B69"/>
            <w:sz w:val="24"/>
            <w:szCs w:val="24"/>
          </w:rPr>
          <w:t>a</w:t>
        </w:r>
        <w:r w:rsidRPr="00B24C8E">
          <w:rPr>
            <w:rFonts w:eastAsia="Arial"/>
            <w:color w:val="666D7B"/>
            <w:sz w:val="24"/>
            <w:szCs w:val="24"/>
          </w:rPr>
          <w:t>n</w:t>
        </w:r>
        <w:r w:rsidRPr="00B24C8E">
          <w:rPr>
            <w:rFonts w:eastAsia="Arial"/>
            <w:color w:val="666D7B"/>
            <w:spacing w:val="24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ketu</w:t>
        </w:r>
        <w:r w:rsidRPr="00B24C8E">
          <w:rPr>
            <w:rFonts w:eastAsia="Arial"/>
            <w:color w:val="565B69"/>
            <w:sz w:val="24"/>
            <w:szCs w:val="24"/>
          </w:rPr>
          <w:t>l</w:t>
        </w:r>
        <w:r w:rsidRPr="00B24C8E">
          <w:rPr>
            <w:rFonts w:eastAsia="Arial"/>
            <w:color w:val="666D7B"/>
            <w:sz w:val="24"/>
            <w:szCs w:val="24"/>
          </w:rPr>
          <w:t>usan</w:t>
        </w:r>
        <w:r w:rsidRPr="00B24C8E">
          <w:rPr>
            <w:rFonts w:eastAsia="Arial"/>
            <w:color w:val="666D7B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dari</w:t>
        </w:r>
        <w:r w:rsidRPr="00B24C8E">
          <w:rPr>
            <w:rFonts w:eastAsia="Arial"/>
            <w:color w:val="666D7B"/>
            <w:spacing w:val="10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pihak</w:t>
        </w:r>
        <w:r w:rsidRPr="00B24C8E">
          <w:rPr>
            <w:rFonts w:eastAsia="Arial"/>
            <w:color w:val="666D7B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pe</w:t>
        </w:r>
        <w:r w:rsidRPr="00B24C8E">
          <w:rPr>
            <w:rFonts w:eastAsia="Arial"/>
            <w:color w:val="565B69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m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uan</w:t>
        </w:r>
        <w:r w:rsidRPr="00B24C8E">
          <w:rPr>
            <w:rFonts w:eastAsia="Arial"/>
            <w:color w:val="787F8A"/>
            <w:w w:val="102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1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48"/>
        <w:jc w:val="both"/>
        <w:rPr>
          <w:rFonts w:eastAsia="Arial"/>
          <w:sz w:val="24"/>
          <w:szCs w:val="24"/>
        </w:rPr>
      </w:pPr>
      <w:hyperlink r:id="rId194">
        <w:r w:rsidRPr="00B24C8E">
          <w:rPr>
            <w:rFonts w:eastAsia="Arial"/>
            <w:color w:val="9FA4AF"/>
            <w:sz w:val="24"/>
            <w:szCs w:val="24"/>
          </w:rPr>
          <w:t>Q</w:t>
        </w:r>
        <w:r w:rsidRPr="00B24C8E">
          <w:rPr>
            <w:rFonts w:eastAsia="Arial"/>
            <w:color w:val="9FA4AF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78"/>
            <w:sz w:val="24"/>
            <w:szCs w:val="24"/>
          </w:rPr>
          <w:t>B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s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an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3"/>
            <w:sz w:val="24"/>
            <w:szCs w:val="24"/>
          </w:rPr>
          <w:t>dari</w:t>
        </w:r>
        <w:r w:rsidRPr="00B24C8E">
          <w:rPr>
            <w:rFonts w:eastAsia="Arial"/>
            <w:color w:val="666D7B"/>
            <w:spacing w:val="14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103"/>
            <w:sz w:val="24"/>
            <w:szCs w:val="24"/>
          </w:rPr>
          <w:t>k</w:t>
        </w:r>
        <w:r w:rsidRPr="00B24C8E">
          <w:rPr>
            <w:rFonts w:eastAsia="Arial"/>
            <w:color w:val="666D7B"/>
            <w:w w:val="103"/>
            <w:sz w:val="24"/>
            <w:szCs w:val="24"/>
          </w:rPr>
          <w:t>e</w:t>
        </w:r>
        <w:r w:rsidRPr="00B24C8E">
          <w:rPr>
            <w:rFonts w:eastAsia="Arial"/>
            <w:color w:val="565B69"/>
            <w:w w:val="103"/>
            <w:sz w:val="24"/>
            <w:szCs w:val="24"/>
          </w:rPr>
          <w:t>lu</w:t>
        </w:r>
        <w:r w:rsidRPr="00B24C8E">
          <w:rPr>
            <w:rFonts w:eastAsia="Arial"/>
            <w:color w:val="666D7B"/>
            <w:w w:val="103"/>
            <w:sz w:val="24"/>
            <w:szCs w:val="24"/>
          </w:rPr>
          <w:t>ar</w:t>
        </w:r>
        <w:r w:rsidRPr="00B24C8E">
          <w:rPr>
            <w:rFonts w:eastAsia="Arial"/>
            <w:color w:val="565B69"/>
            <w:w w:val="103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666D7B"/>
            <w:spacing w:val="11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3"/>
            <w:sz w:val="24"/>
            <w:szCs w:val="24"/>
          </w:rPr>
          <w:t>perem</w:t>
        </w:r>
        <w:r w:rsidRPr="00B24C8E">
          <w:rPr>
            <w:rFonts w:eastAsia="Arial"/>
            <w:color w:val="565B69"/>
            <w:w w:val="103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03"/>
            <w:sz w:val="24"/>
            <w:szCs w:val="24"/>
          </w:rPr>
          <w:t>uan</w:t>
        </w:r>
        <w:r w:rsidRPr="00B24C8E">
          <w:rPr>
            <w:rFonts w:eastAsia="Arial"/>
            <w:color w:val="666D7B"/>
            <w:spacing w:val="21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b</w:t>
        </w:r>
        <w:r w:rsidRPr="00B24C8E">
          <w:rPr>
            <w:rFonts w:eastAsia="Arial"/>
            <w:color w:val="565B69"/>
            <w:sz w:val="24"/>
            <w:szCs w:val="24"/>
          </w:rPr>
          <w:t>i</w:t>
        </w:r>
        <w:r w:rsidRPr="00B24C8E">
          <w:rPr>
            <w:rFonts w:eastAsia="Arial"/>
            <w:color w:val="666D7B"/>
            <w:sz w:val="24"/>
            <w:szCs w:val="24"/>
          </w:rPr>
          <w:t>asa</w:t>
        </w:r>
        <w:r w:rsidRPr="00B24C8E">
          <w:rPr>
            <w:rFonts w:eastAsia="Arial"/>
            <w:color w:val="565B69"/>
            <w:sz w:val="24"/>
            <w:szCs w:val="24"/>
          </w:rPr>
          <w:t>n</w:t>
        </w:r>
        <w:r w:rsidRPr="00B24C8E">
          <w:rPr>
            <w:rFonts w:eastAsia="Arial"/>
            <w:color w:val="666D7B"/>
            <w:sz w:val="24"/>
            <w:szCs w:val="24"/>
          </w:rPr>
          <w:t>ya</w:t>
        </w:r>
        <w:r w:rsidRPr="00B24C8E">
          <w:rPr>
            <w:rFonts w:eastAsia="Arial"/>
            <w:color w:val="666D7B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m</w:t>
        </w:r>
        <w:r w:rsidRPr="00B24C8E">
          <w:rPr>
            <w:rFonts w:eastAsia="Arial"/>
            <w:color w:val="787F8A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n</w:t>
        </w:r>
        <w:r w:rsidRPr="00B24C8E">
          <w:rPr>
            <w:rFonts w:eastAsia="Arial"/>
            <w:color w:val="666D7B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an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da</w:t>
        </w:r>
        <w:r w:rsidRPr="00B24C8E">
          <w:rPr>
            <w:rFonts w:eastAsia="Arial"/>
            <w:color w:val="565B69"/>
            <w:sz w:val="24"/>
            <w:szCs w:val="24"/>
          </w:rPr>
          <w:t>r</w:t>
        </w:r>
        <w:r w:rsidRPr="00B24C8E">
          <w:rPr>
            <w:rFonts w:eastAsia="Arial"/>
            <w:color w:val="787F8A"/>
            <w:sz w:val="24"/>
            <w:szCs w:val="24"/>
          </w:rPr>
          <w:t>i</w:t>
        </w:r>
        <w:r w:rsidRPr="00B24C8E">
          <w:rPr>
            <w:rFonts w:eastAsia="Arial"/>
            <w:color w:val="787F8A"/>
            <w:spacing w:val="32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p</w:t>
        </w:r>
        <w:r w:rsidRPr="00B24C8E">
          <w:rPr>
            <w:rFonts w:eastAsia="Arial"/>
            <w:color w:val="787F8A"/>
            <w:sz w:val="24"/>
            <w:szCs w:val="24"/>
          </w:rPr>
          <w:t>i</w:t>
        </w:r>
        <w:r w:rsidRPr="00B24C8E">
          <w:rPr>
            <w:rFonts w:eastAsia="Arial"/>
            <w:color w:val="666D7B"/>
            <w:sz w:val="24"/>
            <w:szCs w:val="24"/>
          </w:rPr>
          <w:t>hak</w:t>
        </w:r>
        <w:r w:rsidRPr="00B24C8E">
          <w:rPr>
            <w:rFonts w:eastAsia="Arial"/>
            <w:color w:val="666D7B"/>
            <w:spacing w:val="21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k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-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23"/>
            <w:sz w:val="24"/>
            <w:szCs w:val="24"/>
          </w:rPr>
          <w:t>k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i</w:t>
        </w:r>
        <w:r w:rsidRPr="00B24C8E">
          <w:rPr>
            <w:rFonts w:eastAsia="Arial"/>
            <w:color w:val="787F8A"/>
            <w:w w:val="102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10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48"/>
        <w:jc w:val="both"/>
        <w:rPr>
          <w:rFonts w:eastAsia="Arial"/>
          <w:sz w:val="24"/>
          <w:szCs w:val="24"/>
        </w:rPr>
      </w:pPr>
      <w:hyperlink r:id="rId195">
        <w:r w:rsidRPr="00B24C8E">
          <w:rPr>
            <w:rFonts w:eastAsia="Arial"/>
            <w:color w:val="9FA4AF"/>
            <w:sz w:val="24"/>
            <w:szCs w:val="24"/>
          </w:rPr>
          <w:t>Q</w:t>
        </w:r>
        <w:r w:rsidRPr="00B24C8E">
          <w:rPr>
            <w:rFonts w:eastAsia="Arial"/>
            <w:color w:val="9FA4AF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78"/>
            <w:sz w:val="24"/>
            <w:szCs w:val="24"/>
          </w:rPr>
          <w:t>B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li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666D7B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men</w:t>
        </w:r>
        <w:r w:rsidRPr="00B24C8E">
          <w:rPr>
            <w:rFonts w:eastAsia="Arial"/>
            <w:color w:val="565B69"/>
            <w:sz w:val="24"/>
            <w:szCs w:val="24"/>
          </w:rPr>
          <w:t>j</w:t>
        </w:r>
        <w:r w:rsidRPr="00B24C8E">
          <w:rPr>
            <w:rFonts w:eastAsia="Arial"/>
            <w:color w:val="666D7B"/>
            <w:sz w:val="24"/>
            <w:szCs w:val="24"/>
          </w:rPr>
          <w:t>adi</w:t>
        </w:r>
        <w:r w:rsidRPr="00B24C8E">
          <w:rPr>
            <w:rFonts w:eastAsia="Arial"/>
            <w:color w:val="666D7B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wa</w:t>
        </w:r>
        <w:r w:rsidRPr="00B24C8E">
          <w:rPr>
            <w:rFonts w:eastAsia="Arial"/>
            <w:color w:val="565B69"/>
            <w:sz w:val="24"/>
            <w:szCs w:val="24"/>
          </w:rPr>
          <w:t>h</w:t>
        </w:r>
        <w:r w:rsidRPr="00B24C8E">
          <w:rPr>
            <w:rFonts w:eastAsia="Arial"/>
            <w:color w:val="666D7B"/>
            <w:sz w:val="24"/>
            <w:szCs w:val="24"/>
          </w:rPr>
          <w:t>ana</w:t>
        </w:r>
        <w:r w:rsidRPr="00B24C8E">
          <w:rPr>
            <w:rFonts w:eastAsia="Arial"/>
            <w:color w:val="666D7B"/>
            <w:spacing w:val="23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pe</w:t>
        </w:r>
        <w:r w:rsidRPr="00B24C8E">
          <w:rPr>
            <w:rFonts w:eastAsia="Arial"/>
            <w:color w:val="565B69"/>
            <w:w w:val="102"/>
            <w:sz w:val="24"/>
            <w:szCs w:val="24"/>
          </w:rPr>
          <w:t>n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h</w:t>
        </w:r>
        <w:r w:rsidRPr="00B24C8E">
          <w:rPr>
            <w:rFonts w:eastAsia="Arial"/>
            <w:color w:val="666D7B"/>
            <w:w w:val="119"/>
            <w:sz w:val="24"/>
            <w:szCs w:val="24"/>
          </w:rPr>
          <w:t>o</w:t>
        </w:r>
        <w:r w:rsidRPr="00B24C8E">
          <w:rPr>
            <w:rFonts w:eastAsia="Arial"/>
            <w:color w:val="565B69"/>
            <w:w w:val="99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ma</w:t>
        </w:r>
        <w:r w:rsidRPr="00B24C8E">
          <w:rPr>
            <w:rFonts w:eastAsia="Arial"/>
            <w:color w:val="666D7B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n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sz w:val="24"/>
            <w:szCs w:val="24"/>
          </w:rPr>
          <w:t>da</w:t>
        </w:r>
        <w:r w:rsidRPr="00B24C8E">
          <w:rPr>
            <w:rFonts w:eastAsia="Arial"/>
            <w:color w:val="666D7B"/>
            <w:sz w:val="24"/>
            <w:szCs w:val="24"/>
          </w:rPr>
          <w:t>n</w:t>
        </w:r>
        <w:r w:rsidRPr="00B24C8E">
          <w:rPr>
            <w:rFonts w:eastAsia="Arial"/>
            <w:color w:val="666D7B"/>
            <w:spacing w:val="7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juga</w:t>
        </w:r>
        <w:r w:rsidRPr="00B24C8E">
          <w:rPr>
            <w:rFonts w:eastAsia="Arial"/>
            <w:color w:val="666D7B"/>
            <w:spacing w:val="33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pen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y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u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an</w:t>
        </w:r>
        <w:r w:rsidRPr="00B24C8E">
          <w:rPr>
            <w:rFonts w:eastAsia="Arial"/>
            <w:color w:val="666D7B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ked</w:t>
        </w:r>
        <w:r w:rsidRPr="00B24C8E">
          <w:rPr>
            <w:rFonts w:eastAsia="Arial"/>
            <w:color w:val="787F8A"/>
            <w:sz w:val="24"/>
            <w:szCs w:val="24"/>
          </w:rPr>
          <w:t>u</w:t>
        </w:r>
        <w:r w:rsidRPr="00B24C8E">
          <w:rPr>
            <w:rFonts w:eastAsia="Arial"/>
            <w:color w:val="666D7B"/>
            <w:sz w:val="24"/>
            <w:szCs w:val="24"/>
          </w:rPr>
          <w:t>a</w:t>
        </w:r>
        <w:r w:rsidRPr="00B24C8E">
          <w:rPr>
            <w:rFonts w:eastAsia="Arial"/>
            <w:color w:val="666D7B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pihak</w:t>
        </w:r>
        <w:r w:rsidRPr="00B24C8E">
          <w:rPr>
            <w:rFonts w:eastAsia="Arial"/>
            <w:color w:val="666D7B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94"/>
            <w:sz w:val="24"/>
            <w:szCs w:val="24"/>
          </w:rPr>
          <w:t>k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u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85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before="10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48"/>
        <w:jc w:val="both"/>
        <w:rPr>
          <w:rFonts w:eastAsia="Arial"/>
          <w:sz w:val="24"/>
          <w:szCs w:val="24"/>
        </w:rPr>
      </w:pPr>
      <w:hyperlink r:id="rId196">
        <w:r w:rsidRPr="00B24C8E">
          <w:rPr>
            <w:rFonts w:eastAsia="Arial"/>
            <w:color w:val="9FA4AF"/>
            <w:sz w:val="24"/>
            <w:szCs w:val="24"/>
          </w:rPr>
          <w:t>Q</w:t>
        </w:r>
        <w:r w:rsidRPr="00B24C8E">
          <w:rPr>
            <w:rFonts w:eastAsia="Arial"/>
            <w:color w:val="9FA4AF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78"/>
            <w:sz w:val="24"/>
            <w:szCs w:val="24"/>
          </w:rPr>
          <w:t>B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s</w:t>
        </w:r>
        <w:r w:rsidRPr="00B24C8E">
          <w:rPr>
            <w:rFonts w:eastAsia="Arial"/>
            <w:color w:val="666D7B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h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u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666D7B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ber</w:t>
        </w:r>
        <w:r w:rsidRPr="00B24C8E">
          <w:rPr>
            <w:rFonts w:eastAsia="Arial"/>
            <w:color w:val="565B69"/>
            <w:w w:val="104"/>
            <w:sz w:val="24"/>
            <w:szCs w:val="24"/>
          </w:rPr>
          <w:t>up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a</w:t>
        </w:r>
        <w:r w:rsidRPr="00B24C8E">
          <w:rPr>
            <w:rFonts w:eastAsia="Arial"/>
            <w:color w:val="666D7B"/>
            <w:spacing w:val="2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gading</w:t>
        </w:r>
        <w:r w:rsidRPr="00B24C8E">
          <w:rPr>
            <w:rFonts w:eastAsia="Arial"/>
            <w:color w:val="666D7B"/>
            <w:spacing w:val="16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65B69"/>
            <w:w w:val="128"/>
            <w:sz w:val="24"/>
            <w:szCs w:val="24"/>
          </w:rPr>
          <w:t>j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ah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dan</w:t>
        </w:r>
        <w:r w:rsidRPr="00B24C8E">
          <w:rPr>
            <w:rFonts w:eastAsia="Arial"/>
            <w:color w:val="666D7B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tidak</w:t>
        </w:r>
        <w:r w:rsidRPr="00B24C8E">
          <w:rPr>
            <w:rFonts w:eastAsia="Arial"/>
            <w:color w:val="666D7B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b</w:t>
        </w:r>
        <w:r w:rsidRPr="00B24C8E">
          <w:rPr>
            <w:rFonts w:eastAsia="Arial"/>
            <w:color w:val="787F8A"/>
            <w:sz w:val="24"/>
            <w:szCs w:val="24"/>
          </w:rPr>
          <w:t>i</w:t>
        </w:r>
        <w:r w:rsidRPr="00B24C8E">
          <w:rPr>
            <w:rFonts w:eastAsia="Arial"/>
            <w:color w:val="666D7B"/>
            <w:sz w:val="24"/>
            <w:szCs w:val="24"/>
          </w:rPr>
          <w:t>sa</w:t>
        </w:r>
        <w:r w:rsidRPr="00B24C8E">
          <w:rPr>
            <w:rFonts w:eastAsia="Arial"/>
            <w:color w:val="666D7B"/>
            <w:spacing w:val="19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digantikan</w:t>
        </w:r>
        <w:r w:rsidRPr="00B24C8E">
          <w:rPr>
            <w:rFonts w:eastAsia="Arial"/>
            <w:color w:val="666D7B"/>
            <w:spacing w:val="4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dengan</w:t>
        </w:r>
        <w:r w:rsidRPr="00B24C8E">
          <w:rPr>
            <w:rFonts w:eastAsia="Arial"/>
            <w:color w:val="666D7B"/>
            <w:spacing w:val="37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benda</w:t>
        </w:r>
        <w:r w:rsidRPr="00B24C8E">
          <w:rPr>
            <w:rFonts w:eastAsia="Arial"/>
            <w:color w:val="666D7B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64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787F8A"/>
            <w:w w:val="85"/>
            <w:sz w:val="24"/>
            <w:szCs w:val="24"/>
          </w:rPr>
          <w:t>.</w:t>
        </w:r>
      </w:hyperlink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before="12"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2"/>
        <w:jc w:val="both"/>
        <w:rPr>
          <w:rFonts w:eastAsia="Arial"/>
          <w:sz w:val="24"/>
          <w:szCs w:val="24"/>
        </w:rPr>
      </w:pPr>
      <w:r w:rsidRPr="00B24C8E">
        <w:rPr>
          <w:color w:val="3D579C"/>
          <w:w w:val="150"/>
          <w:sz w:val="24"/>
          <w:szCs w:val="24"/>
        </w:rPr>
        <w:t>g</w:t>
      </w:r>
      <w:r w:rsidRPr="00B24C8E">
        <w:rPr>
          <w:color w:val="3D579C"/>
          <w:spacing w:val="10"/>
          <w:w w:val="150"/>
          <w:sz w:val="24"/>
          <w:szCs w:val="24"/>
        </w:rPr>
        <w:t xml:space="preserve"> </w:t>
      </w:r>
      <w:r w:rsidRPr="00B24C8E">
        <w:rPr>
          <w:rFonts w:eastAsia="Arial"/>
          <w:color w:val="27418E"/>
          <w:w w:val="98"/>
          <w:sz w:val="24"/>
          <w:szCs w:val="24"/>
        </w:rPr>
        <w:t>H</w:t>
      </w:r>
      <w:r w:rsidRPr="00B24C8E">
        <w:rPr>
          <w:rFonts w:eastAsia="Arial"/>
          <w:color w:val="27418E"/>
          <w:w w:val="128"/>
          <w:sz w:val="24"/>
          <w:szCs w:val="24"/>
        </w:rPr>
        <w:t>i</w:t>
      </w:r>
      <w:r w:rsidRPr="00B24C8E">
        <w:rPr>
          <w:rFonts w:eastAsia="Arial"/>
          <w:color w:val="27418E"/>
          <w:w w:val="110"/>
          <w:sz w:val="24"/>
          <w:szCs w:val="24"/>
        </w:rPr>
        <w:t>e</w:t>
      </w:r>
      <w:r w:rsidRPr="00B24C8E">
        <w:rPr>
          <w:rFonts w:eastAsia="Arial"/>
          <w:color w:val="27418E"/>
          <w:w w:val="128"/>
          <w:sz w:val="24"/>
          <w:szCs w:val="24"/>
        </w:rPr>
        <w:t>r</w:t>
      </w:r>
      <w:r w:rsidRPr="00B24C8E">
        <w:rPr>
          <w:rFonts w:eastAsia="Arial"/>
          <w:color w:val="27418E"/>
          <w:w w:val="93"/>
          <w:sz w:val="24"/>
          <w:szCs w:val="24"/>
        </w:rPr>
        <w:t>a</w:t>
      </w:r>
      <w:r w:rsidRPr="00B24C8E">
        <w:rPr>
          <w:rFonts w:eastAsia="Arial"/>
          <w:color w:val="27418E"/>
          <w:w w:val="142"/>
          <w:sz w:val="24"/>
          <w:szCs w:val="24"/>
        </w:rPr>
        <w:t>r</w:t>
      </w:r>
      <w:r w:rsidRPr="00B24C8E">
        <w:rPr>
          <w:rFonts w:eastAsia="Arial"/>
          <w:color w:val="27418E"/>
          <w:w w:val="113"/>
          <w:sz w:val="24"/>
          <w:szCs w:val="24"/>
        </w:rPr>
        <w:t>k</w:t>
      </w:r>
      <w:r w:rsidRPr="00B24C8E">
        <w:rPr>
          <w:rFonts w:eastAsia="Arial"/>
          <w:color w:val="27418E"/>
          <w:w w:val="128"/>
          <w:sz w:val="24"/>
          <w:szCs w:val="24"/>
        </w:rPr>
        <w:t>i</w:t>
      </w:r>
      <w:r w:rsidRPr="00B24C8E">
        <w:rPr>
          <w:rFonts w:eastAsia="Arial"/>
          <w:color w:val="27418E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27418E"/>
          <w:w w:val="106"/>
          <w:sz w:val="24"/>
          <w:szCs w:val="24"/>
        </w:rPr>
        <w:t>l</w:t>
      </w:r>
      <w:r w:rsidRPr="00B24C8E">
        <w:rPr>
          <w:rFonts w:eastAsia="Arial"/>
          <w:color w:val="27418E"/>
          <w:w w:val="110"/>
          <w:sz w:val="24"/>
          <w:szCs w:val="24"/>
        </w:rPr>
        <w:t>n</w:t>
      </w:r>
      <w:r w:rsidRPr="00B24C8E">
        <w:rPr>
          <w:rFonts w:eastAsia="Arial"/>
          <w:color w:val="27418E"/>
          <w:w w:val="119"/>
          <w:sz w:val="24"/>
          <w:szCs w:val="24"/>
        </w:rPr>
        <w:t>d</w:t>
      </w:r>
      <w:r w:rsidRPr="00B24C8E">
        <w:rPr>
          <w:rFonts w:eastAsia="Arial"/>
          <w:color w:val="27418E"/>
          <w:w w:val="106"/>
          <w:sz w:val="24"/>
          <w:szCs w:val="24"/>
        </w:rPr>
        <w:t>i</w:t>
      </w:r>
      <w:r w:rsidRPr="00B24C8E">
        <w:rPr>
          <w:rFonts w:eastAsia="Arial"/>
          <w:color w:val="27418E"/>
          <w:w w:val="123"/>
          <w:sz w:val="24"/>
          <w:szCs w:val="24"/>
        </w:rPr>
        <w:t>k</w:t>
      </w:r>
      <w:r w:rsidRPr="00B24C8E">
        <w:rPr>
          <w:rFonts w:eastAsia="Arial"/>
          <w:color w:val="27418E"/>
          <w:w w:val="102"/>
          <w:sz w:val="24"/>
          <w:szCs w:val="24"/>
        </w:rPr>
        <w:t>a</w:t>
      </w:r>
      <w:r w:rsidRPr="00B24C8E">
        <w:rPr>
          <w:rFonts w:eastAsia="Arial"/>
          <w:color w:val="27418E"/>
          <w:w w:val="153"/>
          <w:sz w:val="24"/>
          <w:szCs w:val="24"/>
        </w:rPr>
        <w:t>t</w:t>
      </w:r>
      <w:r w:rsidRPr="00B24C8E">
        <w:rPr>
          <w:rFonts w:eastAsia="Arial"/>
          <w:color w:val="27418E"/>
          <w:w w:val="110"/>
          <w:sz w:val="24"/>
          <w:szCs w:val="24"/>
        </w:rPr>
        <w:t>o</w:t>
      </w:r>
      <w:r w:rsidRPr="00B24C8E">
        <w:rPr>
          <w:rFonts w:eastAsia="Arial"/>
          <w:color w:val="27418E"/>
          <w:w w:val="128"/>
          <w:sz w:val="24"/>
          <w:szCs w:val="24"/>
        </w:rPr>
        <w:t>r</w:t>
      </w:r>
    </w:p>
    <w:p w:rsidR="00164BA1" w:rsidRPr="00B24C8E" w:rsidRDefault="00164BA1" w:rsidP="00B24C8E">
      <w:pPr>
        <w:spacing w:before="3" w:line="18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24857"/>
          <w:w w:val="99"/>
          <w:sz w:val="24"/>
          <w:szCs w:val="24"/>
        </w:rPr>
        <w:t>K</w:t>
      </w:r>
      <w:r w:rsidRPr="00B24C8E">
        <w:rPr>
          <w:rFonts w:eastAsia="Arial"/>
          <w:color w:val="565B69"/>
          <w:w w:val="102"/>
          <w:sz w:val="24"/>
          <w:szCs w:val="24"/>
        </w:rPr>
        <w:t>o</w:t>
      </w:r>
      <w:r w:rsidRPr="00B24C8E">
        <w:rPr>
          <w:rFonts w:eastAsia="Arial"/>
          <w:color w:val="424857"/>
          <w:w w:val="108"/>
          <w:sz w:val="24"/>
          <w:szCs w:val="24"/>
        </w:rPr>
        <w:t>m</w:t>
      </w:r>
      <w:r w:rsidRPr="00B24C8E">
        <w:rPr>
          <w:rFonts w:eastAsia="Arial"/>
          <w:color w:val="424857"/>
          <w:w w:val="119"/>
          <w:sz w:val="24"/>
          <w:szCs w:val="24"/>
        </w:rPr>
        <w:t>p</w:t>
      </w:r>
      <w:r w:rsidRPr="00B24C8E">
        <w:rPr>
          <w:rFonts w:eastAsia="Arial"/>
          <w:color w:val="424857"/>
          <w:w w:val="102"/>
          <w:sz w:val="24"/>
          <w:szCs w:val="24"/>
        </w:rPr>
        <w:t>e</w:t>
      </w:r>
      <w:r w:rsidRPr="00B24C8E">
        <w:rPr>
          <w:rFonts w:eastAsia="Arial"/>
          <w:color w:val="424857"/>
          <w:w w:val="136"/>
          <w:sz w:val="24"/>
          <w:szCs w:val="24"/>
        </w:rPr>
        <w:t>t</w:t>
      </w:r>
      <w:r w:rsidRPr="00B24C8E">
        <w:rPr>
          <w:rFonts w:eastAsia="Arial"/>
          <w:color w:val="565B69"/>
          <w:w w:val="102"/>
          <w:sz w:val="24"/>
          <w:szCs w:val="24"/>
        </w:rPr>
        <w:t>e</w:t>
      </w:r>
      <w:r w:rsidRPr="00B24C8E">
        <w:rPr>
          <w:rFonts w:eastAsia="Arial"/>
          <w:color w:val="424857"/>
          <w:w w:val="110"/>
          <w:sz w:val="24"/>
          <w:szCs w:val="24"/>
        </w:rPr>
        <w:t>n</w:t>
      </w:r>
      <w:r w:rsidRPr="00B24C8E">
        <w:rPr>
          <w:rFonts w:eastAsia="Arial"/>
          <w:color w:val="424857"/>
          <w:w w:val="113"/>
          <w:sz w:val="24"/>
          <w:szCs w:val="24"/>
        </w:rPr>
        <w:t>s</w:t>
      </w:r>
      <w:r w:rsidRPr="00B24C8E">
        <w:rPr>
          <w:rFonts w:eastAsia="Arial"/>
          <w:color w:val="424857"/>
          <w:w w:val="106"/>
          <w:sz w:val="24"/>
          <w:szCs w:val="24"/>
        </w:rPr>
        <w:t>i</w:t>
      </w:r>
      <w:r w:rsidRPr="00B24C8E">
        <w:rPr>
          <w:rFonts w:eastAsia="Arial"/>
          <w:color w:val="565B69"/>
          <w:w w:val="119"/>
          <w:sz w:val="24"/>
          <w:szCs w:val="24"/>
        </w:rPr>
        <w:t>:</w:t>
      </w:r>
      <w:r w:rsidRPr="00B24C8E">
        <w:rPr>
          <w:rFonts w:eastAsia="Arial"/>
          <w:color w:val="565B69"/>
          <w:sz w:val="24"/>
          <w:szCs w:val="24"/>
        </w:rPr>
        <w:t xml:space="preserve">      </w:t>
      </w:r>
      <w:r w:rsidRPr="00B24C8E">
        <w:rPr>
          <w:rFonts w:eastAsia="Arial"/>
          <w:color w:val="565B69"/>
          <w:spacing w:val="18"/>
          <w:sz w:val="24"/>
          <w:szCs w:val="24"/>
        </w:rPr>
        <w:t xml:space="preserve"> </w:t>
      </w:r>
      <w:r w:rsidRPr="00B24C8E">
        <w:rPr>
          <w:rFonts w:eastAsia="Arial"/>
          <w:color w:val="424857"/>
          <w:sz w:val="24"/>
          <w:szCs w:val="24"/>
        </w:rPr>
        <w:t xml:space="preserve">Pemahaman </w:t>
      </w:r>
      <w:r w:rsidRPr="00B24C8E">
        <w:rPr>
          <w:rFonts w:eastAsia="Arial"/>
          <w:color w:val="424857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424857"/>
          <w:w w:val="64"/>
          <w:sz w:val="24"/>
          <w:szCs w:val="24"/>
        </w:rPr>
        <w:t>l</w:t>
      </w:r>
      <w:r w:rsidRPr="00B24C8E">
        <w:rPr>
          <w:rFonts w:eastAsia="Arial"/>
          <w:color w:val="424857"/>
          <w:w w:val="110"/>
          <w:sz w:val="24"/>
          <w:szCs w:val="24"/>
        </w:rPr>
        <w:t>n</w:t>
      </w:r>
      <w:r w:rsidRPr="00B24C8E">
        <w:rPr>
          <w:rFonts w:eastAsia="Arial"/>
          <w:color w:val="424857"/>
          <w:w w:val="153"/>
          <w:sz w:val="24"/>
          <w:szCs w:val="24"/>
        </w:rPr>
        <w:t>f</w:t>
      </w:r>
      <w:r w:rsidRPr="00B24C8E">
        <w:rPr>
          <w:rFonts w:eastAsia="Arial"/>
          <w:color w:val="424857"/>
          <w:w w:val="93"/>
          <w:sz w:val="24"/>
          <w:szCs w:val="24"/>
        </w:rPr>
        <w:t>e</w:t>
      </w:r>
      <w:r w:rsidRPr="00B24C8E">
        <w:rPr>
          <w:rFonts w:eastAsia="Arial"/>
          <w:color w:val="424857"/>
          <w:w w:val="128"/>
          <w:sz w:val="24"/>
          <w:szCs w:val="24"/>
        </w:rPr>
        <w:t>r</w:t>
      </w:r>
      <w:r w:rsidRPr="00B24C8E">
        <w:rPr>
          <w:rFonts w:eastAsia="Arial"/>
          <w:color w:val="424857"/>
          <w:w w:val="93"/>
          <w:sz w:val="24"/>
          <w:szCs w:val="24"/>
        </w:rPr>
        <w:t>e</w:t>
      </w:r>
      <w:r w:rsidRPr="00B24C8E">
        <w:rPr>
          <w:rFonts w:eastAsia="Arial"/>
          <w:color w:val="424857"/>
          <w:w w:val="110"/>
          <w:sz w:val="24"/>
          <w:szCs w:val="24"/>
        </w:rPr>
        <w:t>n</w:t>
      </w:r>
      <w:r w:rsidRPr="00B24C8E">
        <w:rPr>
          <w:rFonts w:eastAsia="Arial"/>
          <w:color w:val="424857"/>
          <w:w w:val="104"/>
          <w:sz w:val="24"/>
          <w:szCs w:val="24"/>
        </w:rPr>
        <w:t>s</w:t>
      </w:r>
      <w:r w:rsidRPr="00B24C8E">
        <w:rPr>
          <w:rFonts w:eastAsia="Arial"/>
          <w:color w:val="565B69"/>
          <w:w w:val="106"/>
          <w:sz w:val="24"/>
          <w:szCs w:val="24"/>
        </w:rPr>
        <w:t>i</w:t>
      </w:r>
      <w:r w:rsidRPr="00B24C8E">
        <w:rPr>
          <w:rFonts w:eastAsia="Arial"/>
          <w:color w:val="424857"/>
          <w:w w:val="102"/>
          <w:sz w:val="24"/>
          <w:szCs w:val="24"/>
        </w:rPr>
        <w:t>a</w:t>
      </w:r>
      <w:r w:rsidRPr="00B24C8E">
        <w:rPr>
          <w:rFonts w:eastAsia="Arial"/>
          <w:color w:val="424857"/>
          <w:w w:val="106"/>
          <w:sz w:val="24"/>
          <w:szCs w:val="24"/>
        </w:rPr>
        <w:t>l</w:t>
      </w:r>
    </w:p>
    <w:p w:rsidR="00164BA1" w:rsidRPr="00B24C8E" w:rsidRDefault="00164BA1" w:rsidP="00B24C8E">
      <w:pPr>
        <w:spacing w:before="10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12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24857"/>
          <w:w w:val="85"/>
          <w:sz w:val="24"/>
          <w:szCs w:val="24"/>
        </w:rPr>
        <w:t>S</w:t>
      </w:r>
      <w:r w:rsidRPr="00B24C8E">
        <w:rPr>
          <w:rFonts w:eastAsia="Arial"/>
          <w:color w:val="424857"/>
          <w:w w:val="119"/>
          <w:sz w:val="24"/>
          <w:szCs w:val="24"/>
        </w:rPr>
        <w:t>u</w:t>
      </w:r>
      <w:r w:rsidRPr="00B24C8E">
        <w:rPr>
          <w:rFonts w:eastAsia="Arial"/>
          <w:color w:val="424857"/>
          <w:w w:val="110"/>
          <w:sz w:val="24"/>
          <w:szCs w:val="24"/>
        </w:rPr>
        <w:t>b</w:t>
      </w:r>
      <w:r w:rsidRPr="00B24C8E">
        <w:rPr>
          <w:rFonts w:eastAsia="Arial"/>
          <w:color w:val="424857"/>
          <w:w w:val="123"/>
          <w:sz w:val="24"/>
          <w:szCs w:val="24"/>
        </w:rPr>
        <w:t>k</w:t>
      </w:r>
      <w:r w:rsidRPr="00B24C8E">
        <w:rPr>
          <w:rFonts w:eastAsia="Arial"/>
          <w:color w:val="424857"/>
          <w:w w:val="93"/>
          <w:sz w:val="24"/>
          <w:szCs w:val="24"/>
        </w:rPr>
        <w:t>o</w:t>
      </w:r>
      <w:r w:rsidRPr="00B24C8E">
        <w:rPr>
          <w:rFonts w:eastAsia="Arial"/>
          <w:color w:val="424857"/>
          <w:w w:val="113"/>
          <w:sz w:val="24"/>
          <w:szCs w:val="24"/>
        </w:rPr>
        <w:t>m</w:t>
      </w:r>
      <w:r w:rsidRPr="00B24C8E">
        <w:rPr>
          <w:rFonts w:eastAsia="Arial"/>
          <w:color w:val="424857"/>
          <w:w w:val="119"/>
          <w:sz w:val="24"/>
          <w:szCs w:val="24"/>
        </w:rPr>
        <w:t>p</w:t>
      </w:r>
      <w:r w:rsidRPr="00B24C8E">
        <w:rPr>
          <w:rFonts w:eastAsia="Arial"/>
          <w:color w:val="424857"/>
          <w:w w:val="102"/>
          <w:sz w:val="24"/>
          <w:szCs w:val="24"/>
        </w:rPr>
        <w:t>e</w:t>
      </w:r>
      <w:r w:rsidRPr="00B24C8E">
        <w:rPr>
          <w:rFonts w:eastAsia="Arial"/>
          <w:color w:val="424857"/>
          <w:w w:val="136"/>
          <w:sz w:val="24"/>
          <w:szCs w:val="24"/>
        </w:rPr>
        <w:t>t</w:t>
      </w:r>
      <w:r w:rsidRPr="00B24C8E">
        <w:rPr>
          <w:rFonts w:eastAsia="Arial"/>
          <w:color w:val="424857"/>
          <w:w w:val="102"/>
          <w:sz w:val="24"/>
          <w:szCs w:val="24"/>
        </w:rPr>
        <w:t>e</w:t>
      </w:r>
      <w:r w:rsidRPr="00B24C8E">
        <w:rPr>
          <w:rFonts w:eastAsia="Arial"/>
          <w:color w:val="424857"/>
          <w:w w:val="110"/>
          <w:sz w:val="24"/>
          <w:szCs w:val="24"/>
        </w:rPr>
        <w:t>n</w:t>
      </w:r>
      <w:r w:rsidRPr="00B24C8E">
        <w:rPr>
          <w:rFonts w:eastAsia="Arial"/>
          <w:color w:val="565B69"/>
          <w:w w:val="113"/>
          <w:sz w:val="24"/>
          <w:szCs w:val="24"/>
        </w:rPr>
        <w:t>s</w:t>
      </w:r>
      <w:r w:rsidRPr="00B24C8E">
        <w:rPr>
          <w:rFonts w:eastAsia="Arial"/>
          <w:color w:val="424857"/>
          <w:w w:val="106"/>
          <w:sz w:val="24"/>
          <w:szCs w:val="24"/>
        </w:rPr>
        <w:t>i</w:t>
      </w:r>
      <w:r w:rsidRPr="00B24C8E">
        <w:rPr>
          <w:rFonts w:eastAsia="Arial"/>
          <w:color w:val="424857"/>
          <w:w w:val="102"/>
          <w:sz w:val="24"/>
          <w:szCs w:val="24"/>
        </w:rPr>
        <w:t>:</w:t>
      </w:r>
      <w:r w:rsidRPr="00B24C8E">
        <w:rPr>
          <w:rFonts w:eastAsia="Arial"/>
          <w:color w:val="424857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424857"/>
          <w:sz w:val="24"/>
          <w:szCs w:val="24"/>
        </w:rPr>
        <w:t>Menjelaska</w:t>
      </w:r>
      <w:r w:rsidRPr="00B24C8E">
        <w:rPr>
          <w:rFonts w:eastAsia="Arial"/>
          <w:color w:val="565B69"/>
          <w:sz w:val="24"/>
          <w:szCs w:val="24"/>
        </w:rPr>
        <w:t xml:space="preserve">n </w:t>
      </w:r>
      <w:r w:rsidRPr="00B24C8E">
        <w:rPr>
          <w:rFonts w:eastAsia="Arial"/>
          <w:color w:val="565B69"/>
          <w:spacing w:val="27"/>
          <w:sz w:val="24"/>
          <w:szCs w:val="24"/>
        </w:rPr>
        <w:t xml:space="preserve"> </w:t>
      </w:r>
      <w:r w:rsidRPr="00B24C8E">
        <w:rPr>
          <w:rFonts w:eastAsia="Arial"/>
          <w:color w:val="424857"/>
          <w:sz w:val="24"/>
          <w:szCs w:val="24"/>
        </w:rPr>
        <w:t>hub</w:t>
      </w:r>
      <w:r w:rsidRPr="00B24C8E">
        <w:rPr>
          <w:rFonts w:eastAsia="Arial"/>
          <w:color w:val="565B69"/>
          <w:sz w:val="24"/>
          <w:szCs w:val="24"/>
        </w:rPr>
        <w:t>u</w:t>
      </w:r>
      <w:r w:rsidRPr="00B24C8E">
        <w:rPr>
          <w:rFonts w:eastAsia="Arial"/>
          <w:color w:val="424857"/>
          <w:sz w:val="24"/>
          <w:szCs w:val="24"/>
        </w:rPr>
        <w:t xml:space="preserve">ngan </w:t>
      </w:r>
      <w:r w:rsidRPr="00B24C8E">
        <w:rPr>
          <w:rFonts w:eastAsia="Arial"/>
          <w:color w:val="4248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24857"/>
          <w:sz w:val="24"/>
          <w:szCs w:val="24"/>
        </w:rPr>
        <w:t>ma</w:t>
      </w:r>
      <w:r w:rsidRPr="00B24C8E">
        <w:rPr>
          <w:rFonts w:eastAsia="Arial"/>
          <w:color w:val="565B69"/>
          <w:sz w:val="24"/>
          <w:szCs w:val="24"/>
        </w:rPr>
        <w:t>k</w:t>
      </w:r>
      <w:r w:rsidRPr="00B24C8E">
        <w:rPr>
          <w:rFonts w:eastAsia="Arial"/>
          <w:color w:val="424857"/>
          <w:sz w:val="24"/>
          <w:szCs w:val="24"/>
        </w:rPr>
        <w:t>na</w:t>
      </w:r>
      <w:r w:rsidRPr="00B24C8E">
        <w:rPr>
          <w:rFonts w:eastAsia="Arial"/>
          <w:color w:val="424857"/>
          <w:spacing w:val="22"/>
          <w:sz w:val="24"/>
          <w:szCs w:val="24"/>
        </w:rPr>
        <w:t xml:space="preserve"> </w:t>
      </w:r>
      <w:r w:rsidRPr="00B24C8E">
        <w:rPr>
          <w:rFonts w:eastAsia="Arial"/>
          <w:color w:val="424857"/>
          <w:w w:val="93"/>
          <w:sz w:val="24"/>
          <w:szCs w:val="24"/>
        </w:rPr>
        <w:t>a</w:t>
      </w:r>
      <w:r w:rsidRPr="00B24C8E">
        <w:rPr>
          <w:rFonts w:eastAsia="Arial"/>
          <w:color w:val="565B69"/>
          <w:w w:val="110"/>
          <w:sz w:val="24"/>
          <w:szCs w:val="24"/>
        </w:rPr>
        <w:t>n</w:t>
      </w:r>
      <w:r w:rsidRPr="00B24C8E">
        <w:rPr>
          <w:rFonts w:eastAsia="Arial"/>
          <w:color w:val="424857"/>
          <w:w w:val="136"/>
          <w:sz w:val="24"/>
          <w:szCs w:val="24"/>
        </w:rPr>
        <w:t>t</w:t>
      </w:r>
      <w:r w:rsidRPr="00B24C8E">
        <w:rPr>
          <w:rFonts w:eastAsia="Arial"/>
          <w:color w:val="424857"/>
          <w:w w:val="93"/>
          <w:sz w:val="24"/>
          <w:szCs w:val="24"/>
        </w:rPr>
        <w:t>a</w:t>
      </w:r>
      <w:r w:rsidRPr="00B24C8E">
        <w:rPr>
          <w:rFonts w:eastAsia="Arial"/>
          <w:color w:val="424857"/>
          <w:w w:val="142"/>
          <w:sz w:val="24"/>
          <w:szCs w:val="24"/>
        </w:rPr>
        <w:t>r</w:t>
      </w:r>
      <w:r w:rsidRPr="00B24C8E">
        <w:rPr>
          <w:rFonts w:eastAsia="Arial"/>
          <w:color w:val="424857"/>
          <w:w w:val="104"/>
          <w:sz w:val="24"/>
          <w:szCs w:val="24"/>
        </w:rPr>
        <w:t>k</w:t>
      </w:r>
      <w:r w:rsidRPr="00B24C8E">
        <w:rPr>
          <w:rFonts w:eastAsia="Arial"/>
          <w:color w:val="424857"/>
          <w:w w:val="93"/>
          <w:sz w:val="24"/>
          <w:szCs w:val="24"/>
        </w:rPr>
        <w:t>a</w:t>
      </w:r>
      <w:r w:rsidRPr="00B24C8E">
        <w:rPr>
          <w:rFonts w:eastAsia="Arial"/>
          <w:color w:val="1D2435"/>
          <w:w w:val="128"/>
          <w:sz w:val="24"/>
          <w:szCs w:val="24"/>
        </w:rPr>
        <w:t>l</w:t>
      </w:r>
      <w:r w:rsidRPr="00B24C8E">
        <w:rPr>
          <w:rFonts w:eastAsia="Arial"/>
          <w:color w:val="565B69"/>
          <w:w w:val="106"/>
          <w:sz w:val="24"/>
          <w:szCs w:val="24"/>
        </w:rPr>
        <w:t>i</w:t>
      </w:r>
      <w:r w:rsidRPr="00B24C8E">
        <w:rPr>
          <w:rFonts w:eastAsia="Arial"/>
          <w:color w:val="424857"/>
          <w:w w:val="102"/>
          <w:sz w:val="24"/>
          <w:szCs w:val="24"/>
        </w:rPr>
        <w:t>m</w:t>
      </w:r>
      <w:r w:rsidRPr="00B24C8E">
        <w:rPr>
          <w:rFonts w:eastAsia="Arial"/>
          <w:color w:val="424857"/>
          <w:w w:val="110"/>
          <w:sz w:val="24"/>
          <w:szCs w:val="24"/>
        </w:rPr>
        <w:t>a</w:t>
      </w:r>
      <w:r w:rsidRPr="00B24C8E">
        <w:rPr>
          <w:rFonts w:eastAsia="Arial"/>
          <w:color w:val="424857"/>
          <w:w w:val="136"/>
          <w:sz w:val="24"/>
          <w:szCs w:val="24"/>
        </w:rPr>
        <w:t>t</w:t>
      </w:r>
      <w:r w:rsidRPr="00B24C8E">
        <w:rPr>
          <w:rFonts w:eastAsia="Arial"/>
          <w:color w:val="424857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424857"/>
          <w:w w:val="102"/>
          <w:sz w:val="24"/>
          <w:szCs w:val="24"/>
        </w:rPr>
        <w:t>da</w:t>
      </w:r>
      <w:r w:rsidRPr="00B24C8E">
        <w:rPr>
          <w:rFonts w:eastAsia="Arial"/>
          <w:color w:val="565B69"/>
          <w:w w:val="110"/>
          <w:sz w:val="24"/>
          <w:szCs w:val="24"/>
        </w:rPr>
        <w:t>n</w:t>
      </w:r>
      <w:r w:rsidRPr="00B24C8E">
        <w:rPr>
          <w:rFonts w:eastAsia="Arial"/>
          <w:color w:val="666D7B"/>
          <w:w w:val="136"/>
          <w:sz w:val="24"/>
          <w:szCs w:val="24"/>
        </w:rPr>
        <w:t>/</w:t>
      </w:r>
      <w:r w:rsidRPr="00B24C8E">
        <w:rPr>
          <w:rFonts w:eastAsia="Arial"/>
          <w:color w:val="424857"/>
          <w:w w:val="93"/>
          <w:sz w:val="24"/>
          <w:szCs w:val="24"/>
        </w:rPr>
        <w:t>a</w:t>
      </w:r>
      <w:r w:rsidRPr="00B24C8E">
        <w:rPr>
          <w:rFonts w:eastAsia="Arial"/>
          <w:color w:val="1D2435"/>
          <w:w w:val="136"/>
          <w:sz w:val="24"/>
          <w:szCs w:val="24"/>
        </w:rPr>
        <w:t>t</w:t>
      </w:r>
      <w:r w:rsidRPr="00B24C8E">
        <w:rPr>
          <w:rFonts w:eastAsia="Arial"/>
          <w:color w:val="424857"/>
          <w:w w:val="93"/>
          <w:sz w:val="24"/>
          <w:szCs w:val="24"/>
        </w:rPr>
        <w:t>a</w:t>
      </w:r>
      <w:r w:rsidRPr="00B24C8E">
        <w:rPr>
          <w:rFonts w:eastAsia="Arial"/>
          <w:color w:val="424857"/>
          <w:w w:val="110"/>
          <w:sz w:val="24"/>
          <w:szCs w:val="24"/>
        </w:rPr>
        <w:t>u</w:t>
      </w:r>
      <w:r w:rsidRPr="00B24C8E">
        <w:rPr>
          <w:rFonts w:eastAsia="Arial"/>
          <w:color w:val="424857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424857"/>
          <w:w w:val="93"/>
          <w:sz w:val="24"/>
          <w:szCs w:val="24"/>
        </w:rPr>
        <w:t>a</w:t>
      </w:r>
      <w:r w:rsidRPr="00B24C8E">
        <w:rPr>
          <w:rFonts w:eastAsia="Arial"/>
          <w:color w:val="424857"/>
          <w:w w:val="110"/>
          <w:sz w:val="24"/>
          <w:szCs w:val="24"/>
        </w:rPr>
        <w:t>n</w:t>
      </w:r>
      <w:r w:rsidRPr="00B24C8E">
        <w:rPr>
          <w:rFonts w:eastAsia="Arial"/>
          <w:color w:val="424857"/>
          <w:w w:val="136"/>
          <w:sz w:val="24"/>
          <w:szCs w:val="24"/>
        </w:rPr>
        <w:t>t</w:t>
      </w:r>
      <w:r w:rsidRPr="00B24C8E">
        <w:rPr>
          <w:rFonts w:eastAsia="Arial"/>
          <w:color w:val="424857"/>
          <w:w w:val="93"/>
          <w:sz w:val="24"/>
          <w:szCs w:val="24"/>
        </w:rPr>
        <w:t>a</w:t>
      </w:r>
      <w:r w:rsidRPr="00B24C8E">
        <w:rPr>
          <w:rFonts w:eastAsia="Arial"/>
          <w:color w:val="565B69"/>
          <w:w w:val="128"/>
          <w:sz w:val="24"/>
          <w:szCs w:val="24"/>
        </w:rPr>
        <w:t>r</w:t>
      </w:r>
      <w:r w:rsidRPr="00B24C8E">
        <w:rPr>
          <w:rFonts w:eastAsia="Arial"/>
          <w:color w:val="424857"/>
          <w:w w:val="110"/>
          <w:sz w:val="24"/>
          <w:szCs w:val="24"/>
        </w:rPr>
        <w:t>p</w:t>
      </w:r>
      <w:r w:rsidRPr="00B24C8E">
        <w:rPr>
          <w:rFonts w:eastAsia="Arial"/>
          <w:color w:val="424857"/>
          <w:w w:val="102"/>
          <w:sz w:val="24"/>
          <w:szCs w:val="24"/>
        </w:rPr>
        <w:t>a</w:t>
      </w:r>
      <w:r w:rsidRPr="00B24C8E">
        <w:rPr>
          <w:rFonts w:eastAsia="Arial"/>
          <w:color w:val="424857"/>
          <w:w w:val="128"/>
          <w:sz w:val="24"/>
          <w:szCs w:val="24"/>
        </w:rPr>
        <w:t>r</w:t>
      </w:r>
      <w:r w:rsidRPr="00B24C8E">
        <w:rPr>
          <w:rFonts w:eastAsia="Arial"/>
          <w:color w:val="424857"/>
          <w:w w:val="93"/>
          <w:sz w:val="24"/>
          <w:szCs w:val="24"/>
        </w:rPr>
        <w:t>a</w:t>
      </w:r>
      <w:r w:rsidRPr="00B24C8E">
        <w:rPr>
          <w:rFonts w:eastAsia="Arial"/>
          <w:color w:val="424857"/>
          <w:w w:val="110"/>
          <w:sz w:val="24"/>
          <w:szCs w:val="24"/>
        </w:rPr>
        <w:t>g</w:t>
      </w:r>
      <w:r w:rsidRPr="00B24C8E">
        <w:rPr>
          <w:rFonts w:eastAsia="Arial"/>
          <w:color w:val="424857"/>
          <w:w w:val="128"/>
          <w:sz w:val="24"/>
          <w:szCs w:val="24"/>
        </w:rPr>
        <w:t>r</w:t>
      </w:r>
      <w:r w:rsidRPr="00B24C8E">
        <w:rPr>
          <w:rFonts w:eastAsia="Arial"/>
          <w:color w:val="424857"/>
          <w:w w:val="93"/>
          <w:sz w:val="24"/>
          <w:szCs w:val="24"/>
        </w:rPr>
        <w:t>a</w:t>
      </w:r>
      <w:r w:rsidRPr="00B24C8E">
        <w:rPr>
          <w:rFonts w:eastAsia="Arial"/>
          <w:color w:val="424857"/>
          <w:w w:val="153"/>
          <w:sz w:val="24"/>
          <w:szCs w:val="24"/>
        </w:rPr>
        <w:t>f</w:t>
      </w:r>
      <w:r w:rsidRPr="00B24C8E">
        <w:rPr>
          <w:rFonts w:eastAsia="Arial"/>
          <w:color w:val="424857"/>
          <w:spacing w:val="1"/>
          <w:sz w:val="24"/>
          <w:szCs w:val="24"/>
        </w:rPr>
        <w:t xml:space="preserve"> </w:t>
      </w:r>
      <w:r w:rsidRPr="00B24C8E">
        <w:rPr>
          <w:rFonts w:eastAsia="Arial"/>
          <w:color w:val="424857"/>
          <w:sz w:val="24"/>
          <w:szCs w:val="24"/>
        </w:rPr>
        <w:t>dala</w:t>
      </w:r>
      <w:r w:rsidRPr="00B24C8E">
        <w:rPr>
          <w:rFonts w:eastAsia="Arial"/>
          <w:color w:val="565B69"/>
          <w:sz w:val="24"/>
          <w:szCs w:val="24"/>
        </w:rPr>
        <w:t>m</w:t>
      </w:r>
      <w:r w:rsidRPr="00B24C8E">
        <w:rPr>
          <w:rFonts w:eastAsia="Arial"/>
          <w:color w:val="565B69"/>
          <w:spacing w:val="30"/>
          <w:sz w:val="24"/>
          <w:szCs w:val="24"/>
        </w:rPr>
        <w:t xml:space="preserve"> </w:t>
      </w:r>
      <w:r w:rsidRPr="00B24C8E">
        <w:rPr>
          <w:rFonts w:eastAsia="Arial"/>
          <w:color w:val="424857"/>
          <w:w w:val="119"/>
          <w:sz w:val="24"/>
          <w:szCs w:val="24"/>
        </w:rPr>
        <w:t>t</w:t>
      </w:r>
      <w:r w:rsidRPr="00B24C8E">
        <w:rPr>
          <w:rFonts w:eastAsia="Arial"/>
          <w:color w:val="424857"/>
          <w:w w:val="93"/>
          <w:sz w:val="24"/>
          <w:szCs w:val="24"/>
        </w:rPr>
        <w:t>e</w:t>
      </w:r>
      <w:r w:rsidRPr="00B24C8E">
        <w:rPr>
          <w:rFonts w:eastAsia="Arial"/>
          <w:color w:val="424857"/>
          <w:w w:val="123"/>
          <w:sz w:val="24"/>
          <w:szCs w:val="24"/>
        </w:rPr>
        <w:t>k</w:t>
      </w:r>
      <w:r w:rsidRPr="00B24C8E">
        <w:rPr>
          <w:rFonts w:eastAsia="Arial"/>
          <w:color w:val="424857"/>
          <w:w w:val="104"/>
          <w:sz w:val="24"/>
          <w:szCs w:val="24"/>
        </w:rPr>
        <w:t>s</w:t>
      </w:r>
      <w:r w:rsidRPr="00B24C8E">
        <w:rPr>
          <w:rFonts w:eastAsia="Arial"/>
          <w:color w:val="424857"/>
          <w:w w:val="85"/>
          <w:sz w:val="24"/>
          <w:szCs w:val="24"/>
        </w:rPr>
        <w:t>.</w:t>
      </w:r>
    </w:p>
    <w:p w:rsidR="00164BA1" w:rsidRPr="00B24C8E" w:rsidRDefault="00164BA1" w:rsidP="00B24C8E">
      <w:pPr>
        <w:spacing w:before="10" w:line="14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96" w:lineRule="auto"/>
        <w:ind w:left="1570" w:right="688" w:hanging="1458"/>
        <w:jc w:val="both"/>
        <w:rPr>
          <w:rFonts w:eastAsia="Arial"/>
          <w:sz w:val="24"/>
          <w:szCs w:val="24"/>
        </w:rPr>
      </w:pPr>
      <w:r w:rsidRPr="00B24C8E">
        <w:rPr>
          <w:rFonts w:eastAsia="Arial"/>
          <w:color w:val="424857"/>
          <w:w w:val="85"/>
          <w:sz w:val="24"/>
          <w:szCs w:val="24"/>
        </w:rPr>
        <w:t>l</w:t>
      </w:r>
      <w:r w:rsidRPr="00B24C8E">
        <w:rPr>
          <w:rFonts w:eastAsia="Arial"/>
          <w:color w:val="424857"/>
          <w:w w:val="110"/>
          <w:sz w:val="24"/>
          <w:szCs w:val="24"/>
        </w:rPr>
        <w:t>n</w:t>
      </w:r>
      <w:r w:rsidRPr="00B24C8E">
        <w:rPr>
          <w:rFonts w:eastAsia="Arial"/>
          <w:color w:val="424857"/>
          <w:w w:val="119"/>
          <w:sz w:val="24"/>
          <w:szCs w:val="24"/>
        </w:rPr>
        <w:t>d</w:t>
      </w:r>
      <w:r w:rsidRPr="00B24C8E">
        <w:rPr>
          <w:rFonts w:eastAsia="Arial"/>
          <w:color w:val="424857"/>
          <w:w w:val="106"/>
          <w:sz w:val="24"/>
          <w:szCs w:val="24"/>
        </w:rPr>
        <w:t>i</w:t>
      </w:r>
      <w:r w:rsidRPr="00B24C8E">
        <w:rPr>
          <w:rFonts w:eastAsia="Arial"/>
          <w:color w:val="565B69"/>
          <w:w w:val="123"/>
          <w:sz w:val="24"/>
          <w:szCs w:val="24"/>
        </w:rPr>
        <w:t>k</w:t>
      </w:r>
      <w:r w:rsidRPr="00B24C8E">
        <w:rPr>
          <w:rFonts w:eastAsia="Arial"/>
          <w:color w:val="565B69"/>
          <w:w w:val="102"/>
          <w:sz w:val="24"/>
          <w:szCs w:val="24"/>
        </w:rPr>
        <w:t>a</w:t>
      </w:r>
      <w:r w:rsidRPr="00B24C8E">
        <w:rPr>
          <w:rFonts w:eastAsia="Arial"/>
          <w:color w:val="424857"/>
          <w:w w:val="136"/>
          <w:sz w:val="24"/>
          <w:szCs w:val="24"/>
        </w:rPr>
        <w:t>t</w:t>
      </w:r>
      <w:r w:rsidRPr="00B24C8E">
        <w:rPr>
          <w:rFonts w:eastAsia="Arial"/>
          <w:color w:val="424857"/>
          <w:w w:val="102"/>
          <w:sz w:val="24"/>
          <w:szCs w:val="24"/>
        </w:rPr>
        <w:t>o</w:t>
      </w:r>
      <w:r w:rsidRPr="00B24C8E">
        <w:rPr>
          <w:rFonts w:eastAsia="Arial"/>
          <w:color w:val="565B69"/>
          <w:w w:val="142"/>
          <w:sz w:val="24"/>
          <w:szCs w:val="24"/>
        </w:rPr>
        <w:t>r</w:t>
      </w:r>
      <w:r w:rsidRPr="00B24C8E">
        <w:rPr>
          <w:rFonts w:eastAsia="Arial"/>
          <w:color w:val="666D7B"/>
          <w:w w:val="85"/>
          <w:sz w:val="24"/>
          <w:szCs w:val="24"/>
        </w:rPr>
        <w:t>:</w:t>
      </w:r>
      <w:r w:rsidRPr="00B24C8E">
        <w:rPr>
          <w:rFonts w:eastAsia="Arial"/>
          <w:color w:val="666D7B"/>
          <w:sz w:val="24"/>
          <w:szCs w:val="24"/>
        </w:rPr>
        <w:t xml:space="preserve">            </w:t>
      </w:r>
      <w:r w:rsidRPr="00B24C8E">
        <w:rPr>
          <w:rFonts w:eastAsia="Arial"/>
          <w:color w:val="666D7B"/>
          <w:spacing w:val="-9"/>
          <w:sz w:val="24"/>
          <w:szCs w:val="24"/>
        </w:rPr>
        <w:t xml:space="preserve"> </w:t>
      </w:r>
      <w:r w:rsidRPr="00B24C8E">
        <w:rPr>
          <w:rFonts w:eastAsia="Arial"/>
          <w:color w:val="424857"/>
          <w:w w:val="105"/>
          <w:sz w:val="24"/>
          <w:szCs w:val="24"/>
        </w:rPr>
        <w:t>M</w:t>
      </w:r>
      <w:r w:rsidRPr="00B24C8E">
        <w:rPr>
          <w:rFonts w:eastAsia="Arial"/>
          <w:color w:val="565B69"/>
          <w:w w:val="105"/>
          <w:sz w:val="24"/>
          <w:szCs w:val="24"/>
        </w:rPr>
        <w:t>e</w:t>
      </w:r>
      <w:r w:rsidRPr="00B24C8E">
        <w:rPr>
          <w:rFonts w:eastAsia="Arial"/>
          <w:color w:val="424857"/>
          <w:w w:val="105"/>
          <w:sz w:val="24"/>
          <w:szCs w:val="24"/>
        </w:rPr>
        <w:t>nga</w:t>
      </w:r>
      <w:r w:rsidRPr="00B24C8E">
        <w:rPr>
          <w:rFonts w:eastAsia="Arial"/>
          <w:color w:val="565B69"/>
          <w:w w:val="105"/>
          <w:sz w:val="24"/>
          <w:szCs w:val="24"/>
        </w:rPr>
        <w:t>n</w:t>
      </w:r>
      <w:r w:rsidRPr="00B24C8E">
        <w:rPr>
          <w:rFonts w:eastAsia="Arial"/>
          <w:color w:val="424857"/>
          <w:w w:val="105"/>
          <w:sz w:val="24"/>
          <w:szCs w:val="24"/>
        </w:rPr>
        <w:t>al</w:t>
      </w:r>
      <w:r w:rsidRPr="00B24C8E">
        <w:rPr>
          <w:rFonts w:eastAsia="Arial"/>
          <w:color w:val="565B69"/>
          <w:w w:val="105"/>
          <w:sz w:val="24"/>
          <w:szCs w:val="24"/>
        </w:rPr>
        <w:t>i</w:t>
      </w:r>
      <w:r w:rsidRPr="00B24C8E">
        <w:rPr>
          <w:rFonts w:eastAsia="Arial"/>
          <w:color w:val="424857"/>
          <w:w w:val="105"/>
          <w:sz w:val="24"/>
          <w:szCs w:val="24"/>
        </w:rPr>
        <w:t>si</w:t>
      </w:r>
      <w:r w:rsidRPr="00B24C8E">
        <w:rPr>
          <w:rFonts w:eastAsia="Arial"/>
          <w:color w:val="565B69"/>
          <w:w w:val="105"/>
          <w:sz w:val="24"/>
          <w:szCs w:val="24"/>
        </w:rPr>
        <w:t>s</w:t>
      </w:r>
      <w:r w:rsidRPr="00B24C8E">
        <w:rPr>
          <w:rFonts w:eastAsia="Arial"/>
          <w:color w:val="565B69"/>
          <w:spacing w:val="24"/>
          <w:w w:val="105"/>
          <w:sz w:val="24"/>
          <w:szCs w:val="24"/>
        </w:rPr>
        <w:t xml:space="preserve"> </w:t>
      </w:r>
      <w:r w:rsidRPr="00B24C8E">
        <w:rPr>
          <w:rFonts w:eastAsia="Arial"/>
          <w:color w:val="424857"/>
          <w:sz w:val="24"/>
          <w:szCs w:val="24"/>
        </w:rPr>
        <w:t xml:space="preserve">hubungan </w:t>
      </w:r>
      <w:r w:rsidRPr="00B24C8E">
        <w:rPr>
          <w:rFonts w:eastAsia="Arial"/>
          <w:color w:val="424857"/>
          <w:spacing w:val="8"/>
          <w:sz w:val="24"/>
          <w:szCs w:val="24"/>
        </w:rPr>
        <w:t xml:space="preserve"> </w:t>
      </w:r>
      <w:r w:rsidRPr="00B24C8E">
        <w:rPr>
          <w:rFonts w:eastAsia="Arial"/>
          <w:color w:val="424857"/>
          <w:w w:val="85"/>
          <w:sz w:val="24"/>
          <w:szCs w:val="24"/>
        </w:rPr>
        <w:t>a</w:t>
      </w:r>
      <w:r w:rsidRPr="00B24C8E">
        <w:rPr>
          <w:rFonts w:eastAsia="Arial"/>
          <w:color w:val="565B69"/>
          <w:w w:val="110"/>
          <w:sz w:val="24"/>
          <w:szCs w:val="24"/>
        </w:rPr>
        <w:t>n</w:t>
      </w:r>
      <w:r w:rsidRPr="00B24C8E">
        <w:rPr>
          <w:rFonts w:eastAsia="Arial"/>
          <w:color w:val="424857"/>
          <w:w w:val="136"/>
          <w:sz w:val="24"/>
          <w:szCs w:val="24"/>
        </w:rPr>
        <w:t>t</w:t>
      </w:r>
      <w:r w:rsidRPr="00B24C8E">
        <w:rPr>
          <w:rFonts w:eastAsia="Arial"/>
          <w:color w:val="424857"/>
          <w:w w:val="93"/>
          <w:sz w:val="24"/>
          <w:szCs w:val="24"/>
        </w:rPr>
        <w:t>a</w:t>
      </w:r>
      <w:r w:rsidRPr="00B24C8E">
        <w:rPr>
          <w:rFonts w:eastAsia="Arial"/>
          <w:color w:val="424857"/>
          <w:w w:val="128"/>
          <w:sz w:val="24"/>
          <w:szCs w:val="24"/>
        </w:rPr>
        <w:t>r</w:t>
      </w:r>
      <w:r w:rsidRPr="00B24C8E">
        <w:rPr>
          <w:rFonts w:eastAsia="Arial"/>
          <w:color w:val="424857"/>
          <w:w w:val="113"/>
          <w:sz w:val="24"/>
          <w:szCs w:val="24"/>
        </w:rPr>
        <w:t>k</w:t>
      </w:r>
      <w:r w:rsidRPr="00B24C8E">
        <w:rPr>
          <w:rFonts w:eastAsia="Arial"/>
          <w:color w:val="424857"/>
          <w:w w:val="102"/>
          <w:sz w:val="24"/>
          <w:szCs w:val="24"/>
        </w:rPr>
        <w:t>a</w:t>
      </w:r>
      <w:r w:rsidRPr="00B24C8E">
        <w:rPr>
          <w:rFonts w:eastAsia="Arial"/>
          <w:color w:val="424857"/>
          <w:w w:val="106"/>
          <w:sz w:val="24"/>
          <w:szCs w:val="24"/>
        </w:rPr>
        <w:t>l</w:t>
      </w:r>
      <w:r w:rsidRPr="00B24C8E">
        <w:rPr>
          <w:rFonts w:eastAsia="Arial"/>
          <w:color w:val="565B69"/>
          <w:w w:val="106"/>
          <w:sz w:val="24"/>
          <w:szCs w:val="24"/>
        </w:rPr>
        <w:t>i</w:t>
      </w:r>
      <w:r w:rsidRPr="00B24C8E">
        <w:rPr>
          <w:rFonts w:eastAsia="Arial"/>
          <w:color w:val="424857"/>
          <w:w w:val="108"/>
          <w:sz w:val="24"/>
          <w:szCs w:val="24"/>
        </w:rPr>
        <w:t>m</w:t>
      </w:r>
      <w:r w:rsidRPr="00B24C8E">
        <w:rPr>
          <w:rFonts w:eastAsia="Arial"/>
          <w:color w:val="424857"/>
          <w:w w:val="102"/>
          <w:sz w:val="24"/>
          <w:szCs w:val="24"/>
        </w:rPr>
        <w:t>a</w:t>
      </w:r>
      <w:r w:rsidRPr="00B24C8E">
        <w:rPr>
          <w:rFonts w:eastAsia="Arial"/>
          <w:color w:val="424857"/>
          <w:w w:val="136"/>
          <w:sz w:val="24"/>
          <w:szCs w:val="24"/>
        </w:rPr>
        <w:t>t</w:t>
      </w:r>
      <w:r w:rsidRPr="00B24C8E">
        <w:rPr>
          <w:rFonts w:eastAsia="Arial"/>
          <w:color w:val="666D7B"/>
          <w:w w:val="119"/>
          <w:sz w:val="24"/>
          <w:szCs w:val="24"/>
        </w:rPr>
        <w:t>/</w:t>
      </w:r>
      <w:r w:rsidRPr="00B24C8E">
        <w:rPr>
          <w:rFonts w:eastAsia="Arial"/>
          <w:color w:val="565B69"/>
          <w:w w:val="102"/>
          <w:sz w:val="24"/>
          <w:szCs w:val="24"/>
        </w:rPr>
        <w:t>a</w:t>
      </w:r>
      <w:r w:rsidRPr="00B24C8E">
        <w:rPr>
          <w:rFonts w:eastAsia="Arial"/>
          <w:color w:val="424857"/>
          <w:w w:val="102"/>
          <w:sz w:val="24"/>
          <w:szCs w:val="24"/>
        </w:rPr>
        <w:t>n</w:t>
      </w:r>
      <w:r w:rsidRPr="00B24C8E">
        <w:rPr>
          <w:rFonts w:eastAsia="Arial"/>
          <w:color w:val="424857"/>
          <w:w w:val="136"/>
          <w:sz w:val="24"/>
          <w:szCs w:val="24"/>
        </w:rPr>
        <w:t>t</w:t>
      </w:r>
      <w:r w:rsidRPr="00B24C8E">
        <w:rPr>
          <w:rFonts w:eastAsia="Arial"/>
          <w:color w:val="565B69"/>
          <w:w w:val="93"/>
          <w:sz w:val="24"/>
          <w:szCs w:val="24"/>
        </w:rPr>
        <w:t>a</w:t>
      </w:r>
      <w:r w:rsidRPr="00B24C8E">
        <w:rPr>
          <w:rFonts w:eastAsia="Arial"/>
          <w:color w:val="424857"/>
          <w:w w:val="128"/>
          <w:sz w:val="24"/>
          <w:szCs w:val="24"/>
        </w:rPr>
        <w:t>r</w:t>
      </w:r>
      <w:r w:rsidRPr="00B24C8E">
        <w:rPr>
          <w:rFonts w:eastAsia="Arial"/>
          <w:color w:val="424857"/>
          <w:w w:val="110"/>
          <w:sz w:val="24"/>
          <w:szCs w:val="24"/>
        </w:rPr>
        <w:t>p</w:t>
      </w:r>
      <w:r w:rsidRPr="00B24C8E">
        <w:rPr>
          <w:rFonts w:eastAsia="Arial"/>
          <w:color w:val="424857"/>
          <w:w w:val="102"/>
          <w:sz w:val="24"/>
          <w:szCs w:val="24"/>
        </w:rPr>
        <w:t>a</w:t>
      </w:r>
      <w:r w:rsidRPr="00B24C8E">
        <w:rPr>
          <w:rFonts w:eastAsia="Arial"/>
          <w:color w:val="424857"/>
          <w:w w:val="128"/>
          <w:sz w:val="24"/>
          <w:szCs w:val="24"/>
        </w:rPr>
        <w:t>r</w:t>
      </w:r>
      <w:r w:rsidRPr="00B24C8E">
        <w:rPr>
          <w:rFonts w:eastAsia="Arial"/>
          <w:color w:val="424857"/>
          <w:w w:val="93"/>
          <w:sz w:val="24"/>
          <w:szCs w:val="24"/>
        </w:rPr>
        <w:t>a</w:t>
      </w:r>
      <w:r w:rsidRPr="00B24C8E">
        <w:rPr>
          <w:rFonts w:eastAsia="Arial"/>
          <w:color w:val="424857"/>
          <w:w w:val="110"/>
          <w:sz w:val="24"/>
          <w:szCs w:val="24"/>
        </w:rPr>
        <w:t>g</w:t>
      </w:r>
      <w:r w:rsidRPr="00B24C8E">
        <w:rPr>
          <w:rFonts w:eastAsia="Arial"/>
          <w:color w:val="424857"/>
          <w:w w:val="128"/>
          <w:sz w:val="24"/>
          <w:szCs w:val="24"/>
        </w:rPr>
        <w:t>r</w:t>
      </w:r>
      <w:r w:rsidRPr="00B24C8E">
        <w:rPr>
          <w:rFonts w:eastAsia="Arial"/>
          <w:color w:val="424857"/>
          <w:w w:val="102"/>
          <w:sz w:val="24"/>
          <w:szCs w:val="24"/>
        </w:rPr>
        <w:t>a</w:t>
      </w:r>
      <w:r w:rsidRPr="00B24C8E">
        <w:rPr>
          <w:rFonts w:eastAsia="Arial"/>
          <w:color w:val="424857"/>
          <w:w w:val="136"/>
          <w:sz w:val="24"/>
          <w:szCs w:val="24"/>
        </w:rPr>
        <w:t>f</w:t>
      </w:r>
      <w:r w:rsidRPr="00B24C8E">
        <w:rPr>
          <w:rFonts w:eastAsia="Arial"/>
          <w:color w:val="666D7B"/>
          <w:w w:val="51"/>
          <w:sz w:val="24"/>
          <w:szCs w:val="24"/>
        </w:rPr>
        <w:t>,</w:t>
      </w:r>
      <w:r w:rsidRPr="00B24C8E">
        <w:rPr>
          <w:rFonts w:eastAsia="Arial"/>
          <w:color w:val="666D7B"/>
          <w:sz w:val="24"/>
          <w:szCs w:val="24"/>
        </w:rPr>
        <w:t xml:space="preserve"> </w:t>
      </w:r>
      <w:r w:rsidRPr="00B24C8E">
        <w:rPr>
          <w:rFonts w:eastAsia="Arial"/>
          <w:color w:val="666D7B"/>
          <w:spacing w:val="-23"/>
          <w:sz w:val="24"/>
          <w:szCs w:val="24"/>
        </w:rPr>
        <w:t xml:space="preserve"> </w:t>
      </w:r>
      <w:r w:rsidRPr="00B24C8E">
        <w:rPr>
          <w:rFonts w:eastAsia="Arial"/>
          <w:color w:val="565B69"/>
          <w:w w:val="103"/>
          <w:sz w:val="24"/>
          <w:szCs w:val="24"/>
        </w:rPr>
        <w:t>m</w:t>
      </w:r>
      <w:r w:rsidRPr="00B24C8E">
        <w:rPr>
          <w:rFonts w:eastAsia="Arial"/>
          <w:color w:val="424857"/>
          <w:w w:val="103"/>
          <w:sz w:val="24"/>
          <w:szCs w:val="24"/>
        </w:rPr>
        <w:t>isa</w:t>
      </w:r>
      <w:r w:rsidRPr="00B24C8E">
        <w:rPr>
          <w:rFonts w:eastAsia="Arial"/>
          <w:color w:val="666D7B"/>
          <w:w w:val="103"/>
          <w:sz w:val="24"/>
          <w:szCs w:val="24"/>
        </w:rPr>
        <w:t>l</w:t>
      </w:r>
      <w:r w:rsidRPr="00B24C8E">
        <w:rPr>
          <w:rFonts w:eastAsia="Arial"/>
          <w:color w:val="565B69"/>
          <w:w w:val="103"/>
          <w:sz w:val="24"/>
          <w:szCs w:val="24"/>
        </w:rPr>
        <w:t>n</w:t>
      </w:r>
      <w:r w:rsidRPr="00B24C8E">
        <w:rPr>
          <w:rFonts w:eastAsia="Arial"/>
          <w:color w:val="424857"/>
          <w:w w:val="103"/>
          <w:sz w:val="24"/>
          <w:szCs w:val="24"/>
        </w:rPr>
        <w:t>ya</w:t>
      </w:r>
      <w:r w:rsidRPr="00B24C8E">
        <w:rPr>
          <w:rFonts w:eastAsia="Arial"/>
          <w:color w:val="565B69"/>
          <w:w w:val="103"/>
          <w:sz w:val="24"/>
          <w:szCs w:val="24"/>
        </w:rPr>
        <w:t>:</w:t>
      </w:r>
      <w:r w:rsidRPr="00B24C8E">
        <w:rPr>
          <w:rFonts w:eastAsia="Arial"/>
          <w:color w:val="565B69"/>
          <w:spacing w:val="23"/>
          <w:w w:val="103"/>
          <w:sz w:val="24"/>
          <w:szCs w:val="24"/>
        </w:rPr>
        <w:t xml:space="preserve"> </w:t>
      </w:r>
      <w:r w:rsidRPr="00B24C8E">
        <w:rPr>
          <w:rFonts w:eastAsia="Arial"/>
          <w:color w:val="424857"/>
          <w:w w:val="94"/>
          <w:sz w:val="24"/>
          <w:szCs w:val="24"/>
        </w:rPr>
        <w:t>s</w:t>
      </w:r>
      <w:r w:rsidRPr="00B24C8E">
        <w:rPr>
          <w:rFonts w:eastAsia="Arial"/>
          <w:color w:val="424857"/>
          <w:w w:val="102"/>
          <w:sz w:val="24"/>
          <w:szCs w:val="24"/>
        </w:rPr>
        <w:t>e</w:t>
      </w:r>
      <w:r w:rsidRPr="00B24C8E">
        <w:rPr>
          <w:rFonts w:eastAsia="Arial"/>
          <w:color w:val="424857"/>
          <w:w w:val="119"/>
          <w:sz w:val="24"/>
          <w:szCs w:val="24"/>
        </w:rPr>
        <w:t>b</w:t>
      </w:r>
      <w:r w:rsidRPr="00B24C8E">
        <w:rPr>
          <w:rFonts w:eastAsia="Arial"/>
          <w:color w:val="424857"/>
          <w:w w:val="102"/>
          <w:sz w:val="24"/>
          <w:szCs w:val="24"/>
        </w:rPr>
        <w:t>a</w:t>
      </w:r>
      <w:r w:rsidRPr="00B24C8E">
        <w:rPr>
          <w:rFonts w:eastAsia="Arial"/>
          <w:color w:val="424857"/>
          <w:w w:val="110"/>
          <w:sz w:val="24"/>
          <w:szCs w:val="24"/>
        </w:rPr>
        <w:t>b</w:t>
      </w:r>
      <w:r w:rsidRPr="00B24C8E">
        <w:rPr>
          <w:rFonts w:eastAsia="Arial"/>
          <w:color w:val="666D7B"/>
          <w:w w:val="128"/>
          <w:sz w:val="24"/>
          <w:szCs w:val="24"/>
        </w:rPr>
        <w:t>-</w:t>
      </w:r>
      <w:r w:rsidRPr="00B24C8E">
        <w:rPr>
          <w:rFonts w:eastAsia="Arial"/>
          <w:color w:val="424857"/>
          <w:w w:val="102"/>
          <w:sz w:val="24"/>
          <w:szCs w:val="24"/>
        </w:rPr>
        <w:t>a</w:t>
      </w:r>
      <w:r w:rsidRPr="00B24C8E">
        <w:rPr>
          <w:rFonts w:eastAsia="Arial"/>
          <w:color w:val="424857"/>
          <w:w w:val="123"/>
          <w:sz w:val="24"/>
          <w:szCs w:val="24"/>
        </w:rPr>
        <w:t>k</w:t>
      </w:r>
      <w:r w:rsidRPr="00B24C8E">
        <w:rPr>
          <w:rFonts w:eastAsia="Arial"/>
          <w:color w:val="565B69"/>
          <w:w w:val="85"/>
          <w:sz w:val="24"/>
          <w:szCs w:val="24"/>
        </w:rPr>
        <w:t>i</w:t>
      </w:r>
      <w:r w:rsidRPr="00B24C8E">
        <w:rPr>
          <w:rFonts w:eastAsia="Arial"/>
          <w:color w:val="424857"/>
          <w:w w:val="119"/>
          <w:sz w:val="24"/>
          <w:szCs w:val="24"/>
        </w:rPr>
        <w:t>b</w:t>
      </w:r>
      <w:r w:rsidRPr="00B24C8E">
        <w:rPr>
          <w:rFonts w:eastAsia="Arial"/>
          <w:color w:val="424857"/>
          <w:w w:val="102"/>
          <w:sz w:val="24"/>
          <w:szCs w:val="24"/>
        </w:rPr>
        <w:t>a</w:t>
      </w:r>
      <w:r w:rsidRPr="00B24C8E">
        <w:rPr>
          <w:rFonts w:eastAsia="Arial"/>
          <w:color w:val="424857"/>
          <w:w w:val="136"/>
          <w:sz w:val="24"/>
          <w:szCs w:val="24"/>
        </w:rPr>
        <w:t>t</w:t>
      </w:r>
      <w:r w:rsidRPr="00B24C8E">
        <w:rPr>
          <w:rFonts w:eastAsia="Arial"/>
          <w:color w:val="666D7B"/>
          <w:w w:val="68"/>
          <w:sz w:val="24"/>
          <w:szCs w:val="24"/>
        </w:rPr>
        <w:t>,</w:t>
      </w:r>
      <w:r w:rsidRPr="00B24C8E">
        <w:rPr>
          <w:rFonts w:eastAsia="Arial"/>
          <w:color w:val="666D7B"/>
          <w:sz w:val="24"/>
          <w:szCs w:val="24"/>
        </w:rPr>
        <w:t xml:space="preserve"> </w:t>
      </w:r>
      <w:r w:rsidRPr="00B24C8E">
        <w:rPr>
          <w:rFonts w:eastAsia="Arial"/>
          <w:color w:val="666D7B"/>
          <w:spacing w:val="-23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p</w:t>
      </w:r>
      <w:r w:rsidRPr="00B24C8E">
        <w:rPr>
          <w:rFonts w:eastAsia="Arial"/>
          <w:color w:val="424857"/>
          <w:sz w:val="24"/>
          <w:szCs w:val="24"/>
        </w:rPr>
        <w:t>en</w:t>
      </w:r>
      <w:r w:rsidRPr="00B24C8E">
        <w:rPr>
          <w:rFonts w:eastAsia="Arial"/>
          <w:color w:val="565B69"/>
          <w:sz w:val="24"/>
          <w:szCs w:val="24"/>
        </w:rPr>
        <w:t>eg</w:t>
      </w:r>
      <w:r w:rsidRPr="00B24C8E">
        <w:rPr>
          <w:rFonts w:eastAsia="Arial"/>
          <w:color w:val="424857"/>
          <w:sz w:val="24"/>
          <w:szCs w:val="24"/>
        </w:rPr>
        <w:t>asa</w:t>
      </w:r>
      <w:r w:rsidRPr="00B24C8E">
        <w:rPr>
          <w:rFonts w:eastAsia="Arial"/>
          <w:color w:val="565B69"/>
          <w:sz w:val="24"/>
          <w:szCs w:val="24"/>
        </w:rPr>
        <w:t>n</w:t>
      </w:r>
      <w:r w:rsidRPr="00B24C8E">
        <w:rPr>
          <w:rFonts w:eastAsia="Arial"/>
          <w:color w:val="666D7B"/>
          <w:sz w:val="24"/>
          <w:szCs w:val="24"/>
        </w:rPr>
        <w:t xml:space="preserve">, </w:t>
      </w:r>
      <w:r w:rsidRPr="00B24C8E">
        <w:rPr>
          <w:rFonts w:eastAsia="Arial"/>
          <w:color w:val="666D7B"/>
          <w:spacing w:val="3"/>
          <w:sz w:val="24"/>
          <w:szCs w:val="24"/>
        </w:rPr>
        <w:t xml:space="preserve"> </w:t>
      </w:r>
      <w:r w:rsidRPr="00B24C8E">
        <w:rPr>
          <w:rFonts w:eastAsia="Arial"/>
          <w:color w:val="424857"/>
          <w:w w:val="102"/>
          <w:sz w:val="24"/>
          <w:szCs w:val="24"/>
        </w:rPr>
        <w:t>da</w:t>
      </w:r>
      <w:r w:rsidRPr="00B24C8E">
        <w:rPr>
          <w:rFonts w:eastAsia="Arial"/>
          <w:color w:val="565B69"/>
          <w:w w:val="110"/>
          <w:sz w:val="24"/>
          <w:szCs w:val="24"/>
        </w:rPr>
        <w:t xml:space="preserve">n </w:t>
      </w:r>
      <w:r w:rsidRPr="00B24C8E">
        <w:rPr>
          <w:rFonts w:eastAsia="Arial"/>
          <w:color w:val="565B69"/>
          <w:sz w:val="24"/>
          <w:szCs w:val="24"/>
        </w:rPr>
        <w:t>se</w:t>
      </w:r>
      <w:r w:rsidRPr="00B24C8E">
        <w:rPr>
          <w:rFonts w:eastAsia="Arial"/>
          <w:color w:val="424857"/>
          <w:sz w:val="24"/>
          <w:szCs w:val="24"/>
        </w:rPr>
        <w:t>bag</w:t>
      </w:r>
      <w:r w:rsidRPr="00B24C8E">
        <w:rPr>
          <w:rFonts w:eastAsia="Arial"/>
          <w:color w:val="565B69"/>
          <w:sz w:val="24"/>
          <w:szCs w:val="24"/>
        </w:rPr>
        <w:t>ai</w:t>
      </w:r>
      <w:r w:rsidRPr="00B24C8E">
        <w:rPr>
          <w:rFonts w:eastAsia="Arial"/>
          <w:color w:val="424857"/>
          <w:sz w:val="24"/>
          <w:szCs w:val="24"/>
        </w:rPr>
        <w:t xml:space="preserve">nya </w:t>
      </w:r>
      <w:r w:rsidRPr="00B24C8E">
        <w:rPr>
          <w:rFonts w:eastAsia="Arial"/>
          <w:color w:val="424857"/>
          <w:spacing w:val="14"/>
          <w:sz w:val="24"/>
          <w:szCs w:val="24"/>
        </w:rPr>
        <w:t xml:space="preserve"> </w:t>
      </w:r>
      <w:r w:rsidRPr="00B24C8E">
        <w:rPr>
          <w:rFonts w:eastAsia="Arial"/>
          <w:color w:val="565B69"/>
          <w:sz w:val="24"/>
          <w:szCs w:val="24"/>
        </w:rPr>
        <w:t>p</w:t>
      </w:r>
      <w:r w:rsidRPr="00B24C8E">
        <w:rPr>
          <w:rFonts w:eastAsia="Arial"/>
          <w:color w:val="424857"/>
          <w:sz w:val="24"/>
          <w:szCs w:val="24"/>
        </w:rPr>
        <w:t>a</w:t>
      </w:r>
      <w:r w:rsidRPr="00B24C8E">
        <w:rPr>
          <w:rFonts w:eastAsia="Arial"/>
          <w:color w:val="565B69"/>
          <w:sz w:val="24"/>
          <w:szCs w:val="24"/>
        </w:rPr>
        <w:t>da</w:t>
      </w:r>
      <w:r w:rsidRPr="00B24C8E">
        <w:rPr>
          <w:rFonts w:eastAsia="Arial"/>
          <w:color w:val="565B69"/>
          <w:spacing w:val="26"/>
          <w:sz w:val="24"/>
          <w:szCs w:val="24"/>
        </w:rPr>
        <w:t xml:space="preserve"> </w:t>
      </w:r>
      <w:r w:rsidRPr="00B24C8E">
        <w:rPr>
          <w:rFonts w:eastAsia="Arial"/>
          <w:color w:val="424857"/>
          <w:sz w:val="24"/>
          <w:szCs w:val="24"/>
        </w:rPr>
        <w:t>tek</w:t>
      </w:r>
      <w:r w:rsidRPr="00B24C8E">
        <w:rPr>
          <w:rFonts w:eastAsia="Arial"/>
          <w:color w:val="565B69"/>
          <w:sz w:val="24"/>
          <w:szCs w:val="24"/>
        </w:rPr>
        <w:t>s</w:t>
      </w:r>
      <w:r w:rsidRPr="00B24C8E">
        <w:rPr>
          <w:rFonts w:eastAsia="Arial"/>
          <w:color w:val="565B69"/>
          <w:spacing w:val="45"/>
          <w:sz w:val="24"/>
          <w:szCs w:val="24"/>
        </w:rPr>
        <w:t xml:space="preserve"> </w:t>
      </w:r>
      <w:r w:rsidRPr="00B24C8E">
        <w:rPr>
          <w:rFonts w:eastAsia="Arial"/>
          <w:color w:val="565B69"/>
          <w:w w:val="71"/>
          <w:sz w:val="24"/>
          <w:szCs w:val="24"/>
        </w:rPr>
        <w:t>(</w:t>
      </w:r>
      <w:r w:rsidRPr="00B24C8E">
        <w:rPr>
          <w:rFonts w:eastAsia="Arial"/>
          <w:color w:val="424857"/>
          <w:w w:val="110"/>
          <w:sz w:val="24"/>
          <w:szCs w:val="24"/>
        </w:rPr>
        <w:t>2</w:t>
      </w:r>
      <w:r w:rsidRPr="00B24C8E">
        <w:rPr>
          <w:rFonts w:eastAsia="Arial"/>
          <w:color w:val="424857"/>
          <w:w w:val="119"/>
          <w:sz w:val="24"/>
          <w:szCs w:val="24"/>
        </w:rPr>
        <w:t>4</w:t>
      </w:r>
      <w:r w:rsidRPr="00B24C8E">
        <w:rPr>
          <w:rFonts w:eastAsia="Arial"/>
          <w:color w:val="565B69"/>
          <w:w w:val="85"/>
          <w:sz w:val="24"/>
          <w:szCs w:val="24"/>
        </w:rPr>
        <w:t>)</w:t>
      </w:r>
    </w:p>
    <w:p w:rsidR="00164BA1" w:rsidRPr="00B24C8E" w:rsidRDefault="00164BA1" w:rsidP="00B24C8E">
      <w:pPr>
        <w:spacing w:before="4" w:line="12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103"/>
        <w:jc w:val="both"/>
        <w:rPr>
          <w:rFonts w:eastAsia="Arial"/>
          <w:sz w:val="24"/>
          <w:szCs w:val="24"/>
        </w:rPr>
      </w:pPr>
      <w:hyperlink r:id="rId197">
        <w:r w:rsidRPr="00B24C8E">
          <w:rPr>
            <w:rFonts w:eastAsia="Arial"/>
            <w:color w:val="424857"/>
            <w:w w:val="103"/>
            <w:sz w:val="24"/>
            <w:szCs w:val="24"/>
          </w:rPr>
          <w:t>B</w:t>
        </w:r>
        <w:r w:rsidRPr="00B24C8E">
          <w:rPr>
            <w:rFonts w:eastAsia="Arial"/>
            <w:color w:val="565B69"/>
            <w:w w:val="103"/>
            <w:sz w:val="24"/>
            <w:szCs w:val="24"/>
          </w:rPr>
          <w:t>ag</w:t>
        </w:r>
        <w:r w:rsidRPr="00B24C8E">
          <w:rPr>
            <w:rFonts w:eastAsia="Arial"/>
            <w:color w:val="424857"/>
            <w:w w:val="103"/>
            <w:sz w:val="24"/>
            <w:szCs w:val="24"/>
          </w:rPr>
          <w:t>aim</w:t>
        </w:r>
        <w:r w:rsidRPr="00B24C8E">
          <w:rPr>
            <w:rFonts w:eastAsia="Arial"/>
            <w:color w:val="565B69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424857"/>
            <w:w w:val="103"/>
            <w:sz w:val="24"/>
            <w:szCs w:val="24"/>
          </w:rPr>
          <w:t>n</w:t>
        </w:r>
        <w:r w:rsidRPr="00B24C8E">
          <w:rPr>
            <w:rFonts w:eastAsia="Arial"/>
            <w:color w:val="565B69"/>
            <w:w w:val="103"/>
            <w:sz w:val="24"/>
            <w:szCs w:val="24"/>
          </w:rPr>
          <w:t>a</w:t>
        </w:r>
        <w:r w:rsidRPr="00B24C8E">
          <w:rPr>
            <w:rFonts w:eastAsia="Arial"/>
            <w:color w:val="565B69"/>
            <w:spacing w:val="13"/>
            <w:w w:val="103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sz w:val="24"/>
            <w:szCs w:val="24"/>
          </w:rPr>
          <w:t>h</w:t>
        </w:r>
        <w:r w:rsidRPr="00B24C8E">
          <w:rPr>
            <w:rFonts w:eastAsia="Arial"/>
            <w:color w:val="424857"/>
            <w:sz w:val="24"/>
            <w:szCs w:val="24"/>
          </w:rPr>
          <w:t>u</w:t>
        </w:r>
        <w:r w:rsidRPr="00B24C8E">
          <w:rPr>
            <w:rFonts w:eastAsia="Arial"/>
            <w:color w:val="565B69"/>
            <w:sz w:val="24"/>
            <w:szCs w:val="24"/>
          </w:rPr>
          <w:t>bun</w:t>
        </w:r>
        <w:r w:rsidRPr="00B24C8E">
          <w:rPr>
            <w:rFonts w:eastAsia="Arial"/>
            <w:color w:val="424857"/>
            <w:sz w:val="24"/>
            <w:szCs w:val="24"/>
          </w:rPr>
          <w:t>g</w:t>
        </w:r>
        <w:r w:rsidRPr="00B24C8E">
          <w:rPr>
            <w:rFonts w:eastAsia="Arial"/>
            <w:color w:val="565B69"/>
            <w:sz w:val="24"/>
            <w:szCs w:val="24"/>
          </w:rPr>
          <w:t xml:space="preserve">an </w:t>
        </w:r>
        <w:r w:rsidRPr="00B24C8E">
          <w:rPr>
            <w:rFonts w:eastAsia="Arial"/>
            <w:color w:val="565B69"/>
            <w:spacing w:val="15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sz w:val="24"/>
            <w:szCs w:val="24"/>
          </w:rPr>
          <w:t>m</w:t>
        </w:r>
        <w:r w:rsidRPr="00B24C8E">
          <w:rPr>
            <w:rFonts w:eastAsia="Arial"/>
            <w:color w:val="424857"/>
            <w:sz w:val="24"/>
            <w:szCs w:val="24"/>
          </w:rPr>
          <w:t>a</w:t>
        </w:r>
        <w:r w:rsidRPr="00B24C8E">
          <w:rPr>
            <w:rFonts w:eastAsia="Arial"/>
            <w:color w:val="565B69"/>
            <w:sz w:val="24"/>
            <w:szCs w:val="24"/>
          </w:rPr>
          <w:t>k</w:t>
        </w:r>
        <w:r w:rsidRPr="00B24C8E">
          <w:rPr>
            <w:rFonts w:eastAsia="Arial"/>
            <w:color w:val="424857"/>
            <w:sz w:val="24"/>
            <w:szCs w:val="24"/>
          </w:rPr>
          <w:t>n</w:t>
        </w:r>
        <w:r w:rsidRPr="00B24C8E">
          <w:rPr>
            <w:rFonts w:eastAsia="Arial"/>
            <w:color w:val="565B69"/>
            <w:sz w:val="24"/>
            <w:szCs w:val="24"/>
          </w:rPr>
          <w:t>a</w:t>
        </w:r>
        <w:r w:rsidRPr="00B24C8E">
          <w:rPr>
            <w:rFonts w:eastAsia="Arial"/>
            <w:color w:val="565B69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65B69"/>
            <w:w w:val="102"/>
            <w:sz w:val="24"/>
            <w:szCs w:val="24"/>
          </w:rPr>
          <w:t>n</w:t>
        </w:r>
        <w:r w:rsidRPr="00B24C8E">
          <w:rPr>
            <w:rFonts w:eastAsia="Arial"/>
            <w:color w:val="424857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65B69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565B69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65B69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w w:val="102"/>
            <w:sz w:val="24"/>
            <w:szCs w:val="24"/>
          </w:rPr>
          <w:t>p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65B69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424857"/>
            <w:w w:val="119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565B69"/>
            <w:w w:val="85"/>
            <w:sz w:val="24"/>
            <w:szCs w:val="24"/>
          </w:rPr>
          <w:t>a</w:t>
        </w:r>
        <w:r w:rsidRPr="00B24C8E">
          <w:rPr>
            <w:rFonts w:eastAsia="Arial"/>
            <w:color w:val="565B69"/>
            <w:w w:val="153"/>
            <w:sz w:val="24"/>
            <w:szCs w:val="24"/>
          </w:rPr>
          <w:t>f</w:t>
        </w:r>
        <w:r w:rsidRPr="00B24C8E">
          <w:rPr>
            <w:rFonts w:eastAsia="Arial"/>
            <w:color w:val="565B69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sz w:val="24"/>
            <w:szCs w:val="24"/>
          </w:rPr>
          <w:t>k</w:t>
        </w:r>
        <w:r w:rsidRPr="00B24C8E">
          <w:rPr>
            <w:rFonts w:eastAsia="Arial"/>
            <w:color w:val="565B69"/>
            <w:sz w:val="24"/>
            <w:szCs w:val="24"/>
          </w:rPr>
          <w:t>ed</w:t>
        </w:r>
        <w:r w:rsidRPr="00B24C8E">
          <w:rPr>
            <w:rFonts w:eastAsia="Arial"/>
            <w:color w:val="424857"/>
            <w:sz w:val="24"/>
            <w:szCs w:val="24"/>
          </w:rPr>
          <w:t>u</w:t>
        </w:r>
        <w:r w:rsidRPr="00B24C8E">
          <w:rPr>
            <w:rFonts w:eastAsia="Arial"/>
            <w:color w:val="565B69"/>
            <w:sz w:val="24"/>
            <w:szCs w:val="24"/>
          </w:rPr>
          <w:t>a</w:t>
        </w:r>
        <w:r w:rsidRPr="00B24C8E">
          <w:rPr>
            <w:rFonts w:eastAsia="Arial"/>
            <w:color w:val="565B69"/>
            <w:spacing w:val="20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sz w:val="24"/>
            <w:szCs w:val="24"/>
          </w:rPr>
          <w:t>dan</w:t>
        </w:r>
        <w:r w:rsidRPr="00B24C8E">
          <w:rPr>
            <w:rFonts w:eastAsia="Arial"/>
            <w:color w:val="565B69"/>
            <w:spacing w:val="31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104"/>
            <w:sz w:val="24"/>
            <w:szCs w:val="24"/>
          </w:rPr>
          <w:t>k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e</w:t>
        </w:r>
        <w:r w:rsidRPr="00B24C8E">
          <w:rPr>
            <w:rFonts w:eastAsia="Arial"/>
            <w:color w:val="424857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65B69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565B69"/>
            <w:w w:val="110"/>
            <w:sz w:val="24"/>
            <w:szCs w:val="24"/>
          </w:rPr>
          <w:t>g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65B69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424857"/>
            <w:sz w:val="24"/>
            <w:szCs w:val="24"/>
          </w:rPr>
          <w:t>pad</w:t>
        </w:r>
        <w:r w:rsidRPr="00B24C8E">
          <w:rPr>
            <w:rFonts w:eastAsia="Arial"/>
            <w:color w:val="565B69"/>
            <w:sz w:val="24"/>
            <w:szCs w:val="24"/>
          </w:rPr>
          <w:t>a</w:t>
        </w:r>
        <w:r w:rsidRPr="00B24C8E">
          <w:rPr>
            <w:rFonts w:eastAsia="Arial"/>
            <w:color w:val="565B69"/>
            <w:spacing w:val="26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sz w:val="24"/>
            <w:szCs w:val="24"/>
          </w:rPr>
          <w:t>teks</w:t>
        </w:r>
        <w:r w:rsidRPr="00B24C8E">
          <w:rPr>
            <w:rFonts w:eastAsia="Arial"/>
            <w:color w:val="565B69"/>
            <w:spacing w:val="28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e</w:t>
        </w:r>
        <w:r w:rsidRPr="00B24C8E">
          <w:rPr>
            <w:rFonts w:eastAsia="Arial"/>
            <w:color w:val="565B69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565B69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565B69"/>
            <w:w w:val="102"/>
            <w:sz w:val="24"/>
            <w:szCs w:val="24"/>
          </w:rPr>
          <w:t>e</w:t>
        </w:r>
        <w:r w:rsidRPr="00B24C8E">
          <w:rPr>
            <w:rFonts w:eastAsia="Arial"/>
            <w:color w:val="565B69"/>
            <w:w w:val="119"/>
            <w:sz w:val="24"/>
            <w:szCs w:val="24"/>
          </w:rPr>
          <w:t>b</w:t>
        </w:r>
        <w:r w:rsidRPr="00B24C8E">
          <w:rPr>
            <w:rFonts w:eastAsia="Arial"/>
            <w:color w:val="565B69"/>
            <w:w w:val="102"/>
            <w:sz w:val="24"/>
            <w:szCs w:val="24"/>
          </w:rPr>
          <w:t>u</w:t>
        </w:r>
        <w:r w:rsidRPr="00B24C8E">
          <w:rPr>
            <w:rFonts w:eastAsia="Arial"/>
            <w:color w:val="424857"/>
            <w:w w:val="119"/>
            <w:sz w:val="24"/>
            <w:szCs w:val="24"/>
          </w:rPr>
          <w:t>t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?</w:t>
        </w:r>
      </w:hyperlink>
    </w:p>
    <w:p w:rsidR="00164BA1" w:rsidRPr="00B24C8E" w:rsidRDefault="00164BA1" w:rsidP="00B24C8E">
      <w:pPr>
        <w:spacing w:before="16" w:line="26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ind w:left="206"/>
        <w:jc w:val="both"/>
        <w:rPr>
          <w:rFonts w:eastAsia="Arial"/>
          <w:sz w:val="24"/>
          <w:szCs w:val="24"/>
        </w:rPr>
      </w:pPr>
      <w:hyperlink r:id="rId198">
        <w:r w:rsidRPr="00B24C8E">
          <w:rPr>
            <w:rFonts w:eastAsia="Arial"/>
            <w:color w:val="9FA4AF"/>
            <w:sz w:val="24"/>
            <w:szCs w:val="24"/>
          </w:rPr>
          <w:t>Q</w:t>
        </w:r>
        <w:r w:rsidRPr="00B24C8E">
          <w:rPr>
            <w:rFonts w:eastAsia="Arial"/>
            <w:color w:val="9FA4AF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85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42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53"/>
            <w:sz w:val="24"/>
            <w:szCs w:val="24"/>
          </w:rPr>
          <w:t>f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kedua</w:t>
        </w:r>
        <w:r w:rsidRPr="00B24C8E">
          <w:rPr>
            <w:rFonts w:eastAsia="Arial"/>
            <w:color w:val="666D7B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mem</w:t>
        </w:r>
        <w:r w:rsidRPr="00B24C8E">
          <w:rPr>
            <w:rFonts w:eastAsia="Arial"/>
            <w:color w:val="666D7B"/>
            <w:w w:val="119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131"/>
            <w:sz w:val="24"/>
            <w:szCs w:val="24"/>
          </w:rPr>
          <w:t>rt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n</w:t>
        </w:r>
        <w:r w:rsidRPr="00B24C8E">
          <w:rPr>
            <w:rFonts w:eastAsia="Arial"/>
            <w:color w:val="666D7B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23"/>
            <w:sz w:val="24"/>
            <w:szCs w:val="24"/>
          </w:rPr>
          <w:t>k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565B69"/>
            <w:w w:val="102"/>
            <w:sz w:val="24"/>
            <w:szCs w:val="24"/>
          </w:rPr>
          <w:t>n</w:t>
        </w:r>
        <w:r w:rsidRPr="00B24C8E">
          <w:rPr>
            <w:rFonts w:eastAsia="Arial"/>
            <w:color w:val="565B69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5"/>
            <w:sz w:val="24"/>
            <w:szCs w:val="24"/>
          </w:rPr>
          <w:t>mengenai</w:t>
        </w:r>
        <w:r w:rsidRPr="00B24C8E">
          <w:rPr>
            <w:rFonts w:eastAsia="Arial"/>
            <w:color w:val="666D7B"/>
            <w:spacing w:val="16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pe</w:t>
        </w:r>
        <w:r w:rsidRPr="00B24C8E">
          <w:rPr>
            <w:rFonts w:eastAsia="Arial"/>
            <w:color w:val="565B69"/>
            <w:w w:val="106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666D7B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107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107"/>
            <w:sz w:val="24"/>
            <w:szCs w:val="24"/>
          </w:rPr>
          <w:t>radisi</w:t>
        </w:r>
        <w:r w:rsidRPr="00B24C8E">
          <w:rPr>
            <w:rFonts w:eastAsia="Arial"/>
            <w:color w:val="666D7B"/>
            <w:spacing w:val="18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belis</w:t>
        </w:r>
        <w:r w:rsidRPr="00B24C8E">
          <w:rPr>
            <w:rFonts w:eastAsia="Arial"/>
            <w:color w:val="666D7B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102"/>
            <w:sz w:val="24"/>
            <w:szCs w:val="24"/>
          </w:rPr>
          <w:t>b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565B69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c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o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n</w:t>
        </w:r>
        <w:r w:rsidRPr="00B24C8E">
          <w:rPr>
            <w:rFonts w:eastAsia="Arial"/>
            <w:color w:val="666D7B"/>
            <w:w w:val="153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o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h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n</w:t>
        </w:r>
        <w:r w:rsidRPr="00B24C8E">
          <w:rPr>
            <w:rFonts w:eastAsia="Arial"/>
            <w:color w:val="666D7B"/>
            <w:w w:val="123"/>
            <w:sz w:val="24"/>
            <w:szCs w:val="24"/>
          </w:rPr>
          <w:t>y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9"/>
            <w:sz w:val="24"/>
            <w:szCs w:val="24"/>
          </w:rPr>
          <w:t>d</w:t>
        </w:r>
        <w:r w:rsidRPr="00B24C8E">
          <w:rPr>
            <w:rFonts w:eastAsia="Arial"/>
            <w:color w:val="565B69"/>
            <w:w w:val="109"/>
            <w:sz w:val="24"/>
            <w:szCs w:val="24"/>
          </w:rPr>
          <w:t>i</w:t>
        </w:r>
        <w:r w:rsidRPr="00B24C8E">
          <w:rPr>
            <w:rFonts w:eastAsia="Arial"/>
            <w:color w:val="565B69"/>
            <w:spacing w:val="14"/>
            <w:w w:val="109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565B69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ag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53"/>
            <w:sz w:val="24"/>
            <w:szCs w:val="24"/>
          </w:rPr>
          <w:t>f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k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e</w:t>
        </w:r>
        <w:r w:rsidRPr="00B24C8E">
          <w:rPr>
            <w:rFonts w:eastAsia="Arial"/>
            <w:color w:val="565B69"/>
            <w:w w:val="119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a.</w:t>
        </w:r>
      </w:hyperlink>
    </w:p>
    <w:p w:rsidR="00164BA1" w:rsidRPr="00B24C8E" w:rsidRDefault="00164BA1" w:rsidP="00B24C8E">
      <w:pPr>
        <w:spacing w:before="7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77" w:lineRule="auto"/>
        <w:ind w:left="581" w:right="118" w:hanging="375"/>
        <w:jc w:val="both"/>
        <w:rPr>
          <w:rFonts w:eastAsia="Arial"/>
          <w:sz w:val="24"/>
          <w:szCs w:val="24"/>
        </w:rPr>
      </w:pPr>
      <w:hyperlink r:id="rId199">
        <w:r w:rsidRPr="00B24C8E">
          <w:rPr>
            <w:rFonts w:eastAsia="Arial"/>
            <w:color w:val="9FA4AF"/>
            <w:sz w:val="24"/>
            <w:szCs w:val="24"/>
          </w:rPr>
          <w:t>Q</w:t>
        </w:r>
        <w:r w:rsidRPr="00B24C8E">
          <w:rPr>
            <w:rFonts w:eastAsia="Arial"/>
            <w:color w:val="9FA4AF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85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42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53"/>
            <w:sz w:val="24"/>
            <w:szCs w:val="24"/>
          </w:rPr>
          <w:t>f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ked</w:t>
        </w:r>
        <w:r w:rsidRPr="00B24C8E">
          <w:rPr>
            <w:rFonts w:eastAsia="Arial"/>
            <w:color w:val="565B69"/>
            <w:sz w:val="24"/>
            <w:szCs w:val="24"/>
          </w:rPr>
          <w:t>u</w:t>
        </w:r>
        <w:r w:rsidRPr="00B24C8E">
          <w:rPr>
            <w:rFonts w:eastAsia="Arial"/>
            <w:color w:val="666D7B"/>
            <w:sz w:val="24"/>
            <w:szCs w:val="24"/>
          </w:rPr>
          <w:t>a</w:t>
        </w:r>
        <w:r w:rsidRPr="00B24C8E">
          <w:rPr>
            <w:rFonts w:eastAsia="Arial"/>
            <w:color w:val="666D7B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5"/>
            <w:sz w:val="24"/>
            <w:szCs w:val="24"/>
          </w:rPr>
          <w:t>mem</w:t>
        </w:r>
        <w:r w:rsidRPr="00B24C8E">
          <w:rPr>
            <w:rFonts w:eastAsia="Arial"/>
            <w:color w:val="565B69"/>
            <w:w w:val="105"/>
            <w:sz w:val="24"/>
            <w:szCs w:val="24"/>
          </w:rPr>
          <w:t>b</w:t>
        </w:r>
        <w:r w:rsidRPr="00B24C8E">
          <w:rPr>
            <w:rFonts w:eastAsia="Arial"/>
            <w:color w:val="666D7B"/>
            <w:w w:val="105"/>
            <w:sz w:val="24"/>
            <w:szCs w:val="24"/>
          </w:rPr>
          <w:t>erikan</w:t>
        </w:r>
        <w:r w:rsidRPr="00B24C8E">
          <w:rPr>
            <w:rFonts w:eastAsia="Arial"/>
            <w:color w:val="666D7B"/>
            <w:spacing w:val="30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5"/>
            <w:sz w:val="24"/>
            <w:szCs w:val="24"/>
          </w:rPr>
          <w:t>penjel</w:t>
        </w:r>
        <w:r w:rsidRPr="00B24C8E">
          <w:rPr>
            <w:rFonts w:eastAsia="Arial"/>
            <w:color w:val="565B69"/>
            <w:w w:val="105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05"/>
            <w:sz w:val="24"/>
            <w:szCs w:val="24"/>
          </w:rPr>
          <w:t>san</w:t>
        </w:r>
        <w:r w:rsidRPr="00B24C8E">
          <w:rPr>
            <w:rFonts w:eastAsia="Arial"/>
            <w:color w:val="666D7B"/>
            <w:spacing w:val="10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s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7"/>
            <w:sz w:val="24"/>
            <w:szCs w:val="24"/>
          </w:rPr>
          <w:t>tradisi</w:t>
        </w:r>
        <w:r w:rsidRPr="00B24C8E">
          <w:rPr>
            <w:rFonts w:eastAsia="Arial"/>
            <w:color w:val="666D7B"/>
            <w:spacing w:val="18"/>
            <w:w w:val="107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belis</w:t>
        </w:r>
        <w:r w:rsidRPr="00B24C8E">
          <w:rPr>
            <w:rFonts w:eastAsia="Arial"/>
            <w:color w:val="666D7B"/>
            <w:spacing w:val="3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yang</w:t>
        </w:r>
        <w:r w:rsidRPr="00B24C8E">
          <w:rPr>
            <w:rFonts w:eastAsia="Arial"/>
            <w:color w:val="666D7B"/>
            <w:spacing w:val="3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d</w:t>
        </w:r>
        <w:r w:rsidRPr="00B24C8E">
          <w:rPr>
            <w:rFonts w:eastAsia="Arial"/>
            <w:color w:val="787F8A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565B69"/>
            <w:w w:val="106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ambarkan</w:t>
        </w:r>
        <w:r w:rsidRPr="00B24C8E">
          <w:rPr>
            <w:rFonts w:eastAsia="Arial"/>
            <w:color w:val="666D7B"/>
            <w:spacing w:val="24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perlu</w:t>
        </w:r>
        <w:r w:rsidRPr="00B24C8E">
          <w:rPr>
            <w:rFonts w:eastAsia="Arial"/>
            <w:color w:val="666D7B"/>
            <w:spacing w:val="16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d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19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r</w:t>
        </w:r>
        <w:r w:rsidRPr="00B24C8E">
          <w:rPr>
            <w:rFonts w:eastAsia="Arial"/>
            <w:color w:val="565B69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h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k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di</w:t>
        </w:r>
        <w:r w:rsidRPr="00B24C8E">
          <w:rPr>
            <w:rFonts w:eastAsia="Arial"/>
            <w:color w:val="666D7B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42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53"/>
            <w:sz w:val="24"/>
            <w:szCs w:val="24"/>
          </w:rPr>
          <w:t>f</w:t>
        </w:r>
      </w:hyperlink>
      <w:r w:rsidRPr="00B24C8E">
        <w:rPr>
          <w:rFonts w:eastAsia="Arial"/>
          <w:color w:val="666D7B"/>
          <w:w w:val="153"/>
          <w:sz w:val="24"/>
          <w:szCs w:val="24"/>
        </w:rPr>
        <w:t xml:space="preserve"> </w:t>
      </w:r>
      <w:r w:rsidRPr="00B24C8E">
        <w:rPr>
          <w:rFonts w:eastAsia="Arial"/>
          <w:color w:val="666D7B"/>
          <w:w w:val="104"/>
          <w:sz w:val="24"/>
          <w:szCs w:val="24"/>
        </w:rPr>
        <w:t>k</w:t>
      </w:r>
      <w:r w:rsidRPr="00B24C8E">
        <w:rPr>
          <w:rFonts w:eastAsia="Arial"/>
          <w:color w:val="666D7B"/>
          <w:w w:val="93"/>
          <w:sz w:val="24"/>
          <w:szCs w:val="24"/>
        </w:rPr>
        <w:t>e</w:t>
      </w:r>
      <w:r w:rsidRPr="00B24C8E">
        <w:rPr>
          <w:rFonts w:eastAsia="Arial"/>
          <w:color w:val="666D7B"/>
          <w:w w:val="136"/>
          <w:sz w:val="24"/>
          <w:szCs w:val="24"/>
        </w:rPr>
        <w:t>t</w:t>
      </w:r>
      <w:r w:rsidRPr="00B24C8E">
        <w:rPr>
          <w:rFonts w:eastAsia="Arial"/>
          <w:color w:val="666D7B"/>
          <w:w w:val="106"/>
          <w:sz w:val="24"/>
          <w:szCs w:val="24"/>
        </w:rPr>
        <w:t>i</w:t>
      </w:r>
      <w:r w:rsidRPr="00B24C8E">
        <w:rPr>
          <w:rFonts w:eastAsia="Arial"/>
          <w:color w:val="666D7B"/>
          <w:w w:val="110"/>
          <w:sz w:val="24"/>
          <w:szCs w:val="24"/>
        </w:rPr>
        <w:t>g</w:t>
      </w:r>
      <w:r w:rsidRPr="00B24C8E">
        <w:rPr>
          <w:rFonts w:eastAsia="Arial"/>
          <w:color w:val="666D7B"/>
          <w:w w:val="102"/>
          <w:sz w:val="24"/>
          <w:szCs w:val="24"/>
        </w:rPr>
        <w:t>a</w:t>
      </w:r>
      <w:r w:rsidRPr="00B24C8E">
        <w:rPr>
          <w:rFonts w:eastAsia="Arial"/>
          <w:color w:val="787F8A"/>
          <w:w w:val="102"/>
          <w:sz w:val="24"/>
          <w:szCs w:val="24"/>
        </w:rPr>
        <w:t>.</w:t>
      </w:r>
    </w:p>
    <w:p w:rsidR="00164BA1" w:rsidRPr="00B24C8E" w:rsidRDefault="00164BA1" w:rsidP="00B24C8E">
      <w:pPr>
        <w:spacing w:before="3" w:line="16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82" w:lineRule="auto"/>
        <w:ind w:left="581" w:right="595" w:hanging="375"/>
        <w:jc w:val="both"/>
        <w:rPr>
          <w:rFonts w:eastAsia="Arial"/>
          <w:sz w:val="24"/>
          <w:szCs w:val="24"/>
        </w:rPr>
      </w:pPr>
      <w:hyperlink r:id="rId200">
        <w:r w:rsidRPr="00B24C8E">
          <w:rPr>
            <w:rFonts w:eastAsia="Arial"/>
            <w:color w:val="9FA4AF"/>
            <w:sz w:val="24"/>
            <w:szCs w:val="24"/>
          </w:rPr>
          <w:t>Q</w:t>
        </w:r>
        <w:r w:rsidRPr="00B24C8E">
          <w:rPr>
            <w:rFonts w:eastAsia="Arial"/>
            <w:color w:val="9FA4AF"/>
            <w:spacing w:val="5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78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42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36"/>
            <w:sz w:val="24"/>
            <w:szCs w:val="24"/>
          </w:rPr>
          <w:t>f</w:t>
        </w:r>
        <w:r w:rsidRPr="00B24C8E">
          <w:rPr>
            <w:rFonts w:eastAsia="Arial"/>
            <w:color w:val="666D7B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ket</w:t>
        </w:r>
        <w:r w:rsidRPr="00B24C8E">
          <w:rPr>
            <w:rFonts w:eastAsia="Arial"/>
            <w:color w:val="787F8A"/>
            <w:sz w:val="24"/>
            <w:szCs w:val="24"/>
          </w:rPr>
          <w:t>i</w:t>
        </w:r>
        <w:r w:rsidRPr="00B24C8E">
          <w:rPr>
            <w:rFonts w:eastAsia="Arial"/>
            <w:color w:val="666D7B"/>
            <w:sz w:val="24"/>
            <w:szCs w:val="24"/>
          </w:rPr>
          <w:t>ga</w:t>
        </w:r>
        <w:r w:rsidRPr="00B24C8E">
          <w:rPr>
            <w:rFonts w:eastAsia="Arial"/>
            <w:color w:val="666D7B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90"/>
            <w:sz w:val="24"/>
            <w:szCs w:val="24"/>
          </w:rPr>
          <w:t>m</w:t>
        </w:r>
        <w:r w:rsidRPr="00B24C8E">
          <w:rPr>
            <w:rFonts w:eastAsia="Arial"/>
            <w:color w:val="666D7B"/>
            <w:w w:val="119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m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be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787F8A"/>
            <w:w w:val="85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k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perband</w:t>
        </w:r>
        <w:r w:rsidRPr="00B24C8E">
          <w:rPr>
            <w:rFonts w:eastAsia="Arial"/>
            <w:color w:val="787F8A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ngan</w:t>
        </w:r>
        <w:r w:rsidRPr="00B24C8E">
          <w:rPr>
            <w:rFonts w:eastAsia="Arial"/>
            <w:color w:val="666D7B"/>
            <w:spacing w:val="36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penerapan</w:t>
        </w:r>
        <w:r w:rsidRPr="00B24C8E">
          <w:rPr>
            <w:rFonts w:eastAsia="Arial"/>
            <w:color w:val="666D7B"/>
            <w:spacing w:val="-5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9"/>
            <w:sz w:val="24"/>
            <w:szCs w:val="24"/>
          </w:rPr>
          <w:t>tradis</w:t>
        </w:r>
        <w:r w:rsidRPr="00B24C8E">
          <w:rPr>
            <w:rFonts w:eastAsia="Arial"/>
            <w:color w:val="787F8A"/>
            <w:w w:val="109"/>
            <w:sz w:val="24"/>
            <w:szCs w:val="24"/>
          </w:rPr>
          <w:t>i</w:t>
        </w:r>
        <w:r w:rsidRPr="00B24C8E">
          <w:rPr>
            <w:rFonts w:eastAsia="Arial"/>
            <w:color w:val="787F8A"/>
            <w:spacing w:val="16"/>
            <w:w w:val="109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bel</w:t>
        </w:r>
        <w:r w:rsidRPr="00B24C8E">
          <w:rPr>
            <w:rFonts w:eastAsia="Arial"/>
            <w:color w:val="787F8A"/>
            <w:sz w:val="24"/>
            <w:szCs w:val="24"/>
          </w:rPr>
          <w:t>i</w:t>
        </w:r>
        <w:r w:rsidRPr="00B24C8E">
          <w:rPr>
            <w:rFonts w:eastAsia="Arial"/>
            <w:color w:val="666D7B"/>
            <w:sz w:val="24"/>
            <w:szCs w:val="24"/>
          </w:rPr>
          <w:t>s</w:t>
        </w:r>
        <w:r w:rsidRPr="00B24C8E">
          <w:rPr>
            <w:rFonts w:eastAsia="Arial"/>
            <w:color w:val="666D7B"/>
            <w:spacing w:val="29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d</w:t>
        </w:r>
        <w:r w:rsidRPr="00B24C8E">
          <w:rPr>
            <w:rFonts w:eastAsia="Arial"/>
            <w:color w:val="565B69"/>
            <w:w w:val="128"/>
            <w:sz w:val="24"/>
            <w:szCs w:val="24"/>
          </w:rPr>
          <w:t>i</w:t>
        </w:r>
        <w:r w:rsidRPr="00B24C8E">
          <w:rPr>
            <w:rFonts w:eastAsia="Arial"/>
            <w:color w:val="565B69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 xml:space="preserve">beberapa </w:t>
        </w:r>
        <w:r w:rsidRPr="00B24C8E">
          <w:rPr>
            <w:rFonts w:eastAsia="Arial"/>
            <w:color w:val="666D7B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daerah</w:t>
        </w:r>
        <w:r w:rsidRPr="00B24C8E">
          <w:rPr>
            <w:rFonts w:eastAsia="Arial"/>
            <w:color w:val="666D7B"/>
            <w:spacing w:val="7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yang</w:t>
        </w:r>
        <w:r w:rsidRPr="00B24C8E">
          <w:rPr>
            <w:rFonts w:eastAsia="Arial"/>
            <w:color w:val="666D7B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dijelaskan</w:t>
        </w:r>
        <w:r w:rsidRPr="00B24C8E">
          <w:rPr>
            <w:rFonts w:eastAsia="Arial"/>
            <w:color w:val="666D7B"/>
            <w:spacing w:val="23"/>
            <w:w w:val="104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d</w:t>
        </w:r>
        <w:r w:rsidRPr="00B24C8E">
          <w:rPr>
            <w:rFonts w:eastAsia="Arial"/>
            <w:color w:val="787F8A"/>
            <w:w w:val="128"/>
            <w:sz w:val="24"/>
            <w:szCs w:val="24"/>
          </w:rPr>
          <w:t>i</w:t>
        </w:r>
      </w:hyperlink>
      <w:r w:rsidRPr="00B24C8E">
        <w:rPr>
          <w:rFonts w:eastAsia="Arial"/>
          <w:color w:val="787F8A"/>
          <w:w w:val="128"/>
          <w:sz w:val="24"/>
          <w:szCs w:val="24"/>
        </w:rPr>
        <w:t xml:space="preserve"> </w:t>
      </w:r>
      <w:r w:rsidRPr="00B24C8E">
        <w:rPr>
          <w:rFonts w:eastAsia="Arial"/>
          <w:color w:val="666D7B"/>
          <w:w w:val="102"/>
          <w:sz w:val="24"/>
          <w:szCs w:val="24"/>
        </w:rPr>
        <w:t>pa</w:t>
      </w:r>
      <w:r w:rsidRPr="00B24C8E">
        <w:rPr>
          <w:rFonts w:eastAsia="Arial"/>
          <w:color w:val="666D7B"/>
          <w:w w:val="128"/>
          <w:sz w:val="24"/>
          <w:szCs w:val="24"/>
        </w:rPr>
        <w:t>r</w:t>
      </w:r>
      <w:r w:rsidRPr="00B24C8E">
        <w:rPr>
          <w:rFonts w:eastAsia="Arial"/>
          <w:color w:val="666D7B"/>
          <w:w w:val="93"/>
          <w:sz w:val="24"/>
          <w:szCs w:val="24"/>
        </w:rPr>
        <w:t>a</w:t>
      </w:r>
      <w:r w:rsidRPr="00B24C8E">
        <w:rPr>
          <w:rFonts w:eastAsia="Arial"/>
          <w:color w:val="666D7B"/>
          <w:w w:val="110"/>
          <w:sz w:val="24"/>
          <w:szCs w:val="24"/>
        </w:rPr>
        <w:t>g</w:t>
      </w:r>
      <w:r w:rsidRPr="00B24C8E">
        <w:rPr>
          <w:rFonts w:eastAsia="Arial"/>
          <w:color w:val="666D7B"/>
          <w:w w:val="128"/>
          <w:sz w:val="24"/>
          <w:szCs w:val="24"/>
        </w:rPr>
        <w:t>r</w:t>
      </w:r>
      <w:r w:rsidRPr="00B24C8E">
        <w:rPr>
          <w:rFonts w:eastAsia="Arial"/>
          <w:color w:val="666D7B"/>
          <w:w w:val="93"/>
          <w:sz w:val="24"/>
          <w:szCs w:val="24"/>
        </w:rPr>
        <w:t>a</w:t>
      </w:r>
      <w:r w:rsidRPr="00B24C8E">
        <w:rPr>
          <w:rFonts w:eastAsia="Arial"/>
          <w:color w:val="565B69"/>
          <w:w w:val="153"/>
          <w:sz w:val="24"/>
          <w:szCs w:val="24"/>
        </w:rPr>
        <w:t>f</w:t>
      </w:r>
      <w:r w:rsidRPr="00B24C8E">
        <w:rPr>
          <w:rFonts w:eastAsia="Arial"/>
          <w:color w:val="565B69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66D7B"/>
          <w:w w:val="104"/>
          <w:sz w:val="24"/>
          <w:szCs w:val="24"/>
        </w:rPr>
        <w:t>k</w:t>
      </w:r>
      <w:r w:rsidRPr="00B24C8E">
        <w:rPr>
          <w:rFonts w:eastAsia="Arial"/>
          <w:color w:val="666D7B"/>
          <w:w w:val="93"/>
          <w:sz w:val="24"/>
          <w:szCs w:val="24"/>
        </w:rPr>
        <w:t>e</w:t>
      </w:r>
      <w:r w:rsidRPr="00B24C8E">
        <w:rPr>
          <w:rFonts w:eastAsia="Arial"/>
          <w:color w:val="666D7B"/>
          <w:w w:val="110"/>
          <w:sz w:val="24"/>
          <w:szCs w:val="24"/>
        </w:rPr>
        <w:t>du</w:t>
      </w:r>
      <w:r w:rsidRPr="00B24C8E">
        <w:rPr>
          <w:rFonts w:eastAsia="Arial"/>
          <w:color w:val="666D7B"/>
          <w:w w:val="102"/>
          <w:sz w:val="24"/>
          <w:szCs w:val="24"/>
        </w:rPr>
        <w:t>a</w:t>
      </w:r>
      <w:r w:rsidRPr="00B24C8E">
        <w:rPr>
          <w:rFonts w:eastAsia="Arial"/>
          <w:color w:val="787F8A"/>
          <w:w w:val="102"/>
          <w:sz w:val="24"/>
          <w:szCs w:val="24"/>
        </w:rPr>
        <w:t>.</w:t>
      </w:r>
    </w:p>
    <w:p w:rsidR="00164BA1" w:rsidRPr="00B24C8E" w:rsidRDefault="00164BA1" w:rsidP="00B24C8E">
      <w:pPr>
        <w:spacing w:before="1"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82" w:lineRule="auto"/>
        <w:ind w:left="581" w:right="58" w:hanging="375"/>
        <w:jc w:val="both"/>
        <w:rPr>
          <w:rFonts w:eastAsia="Arial"/>
          <w:sz w:val="24"/>
          <w:szCs w:val="24"/>
        </w:rPr>
      </w:pPr>
      <w:hyperlink r:id="rId201">
        <w:r w:rsidRPr="00B24C8E">
          <w:rPr>
            <w:rFonts w:eastAsia="Arial"/>
            <w:color w:val="9FA4AF"/>
            <w:sz w:val="24"/>
            <w:szCs w:val="24"/>
          </w:rPr>
          <w:t>Q</w:t>
        </w:r>
        <w:r w:rsidRPr="00B24C8E">
          <w:rPr>
            <w:rFonts w:eastAsia="Arial"/>
            <w:color w:val="9FA4AF"/>
            <w:spacing w:val="47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85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42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53"/>
            <w:sz w:val="24"/>
            <w:szCs w:val="24"/>
          </w:rPr>
          <w:t>f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keti</w:t>
        </w:r>
        <w:r w:rsidRPr="00B24C8E">
          <w:rPr>
            <w:rFonts w:eastAsia="Arial"/>
            <w:color w:val="565B69"/>
            <w:sz w:val="24"/>
            <w:szCs w:val="24"/>
          </w:rPr>
          <w:t>g</w:t>
        </w:r>
        <w:r w:rsidRPr="00B24C8E">
          <w:rPr>
            <w:rFonts w:eastAsia="Arial"/>
            <w:color w:val="666D7B"/>
            <w:sz w:val="24"/>
            <w:szCs w:val="24"/>
          </w:rPr>
          <w:t>a</w:t>
        </w:r>
        <w:r w:rsidRPr="00B24C8E">
          <w:rPr>
            <w:rFonts w:eastAsia="Arial"/>
            <w:color w:val="666D7B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men</w:t>
        </w:r>
        <w:r w:rsidRPr="00B24C8E">
          <w:rPr>
            <w:rFonts w:eastAsia="Arial"/>
            <w:color w:val="787F8A"/>
            <w:sz w:val="24"/>
            <w:szCs w:val="24"/>
          </w:rPr>
          <w:t>j</w:t>
        </w:r>
        <w:r w:rsidRPr="00B24C8E">
          <w:rPr>
            <w:rFonts w:eastAsia="Arial"/>
            <w:color w:val="666D7B"/>
            <w:sz w:val="24"/>
            <w:szCs w:val="24"/>
          </w:rPr>
          <w:t>elaska</w:t>
        </w:r>
        <w:r w:rsidRPr="00B24C8E">
          <w:rPr>
            <w:rFonts w:eastAsia="Arial"/>
            <w:color w:val="565B69"/>
            <w:sz w:val="24"/>
            <w:szCs w:val="24"/>
          </w:rPr>
          <w:t>n</w:t>
        </w:r>
        <w:r w:rsidRPr="00B24C8E">
          <w:rPr>
            <w:rFonts w:eastAsia="Arial"/>
            <w:color w:val="565B69"/>
            <w:spacing w:val="5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a</w:t>
        </w:r>
        <w:r w:rsidRPr="00B24C8E">
          <w:rPr>
            <w:rFonts w:eastAsia="Arial"/>
            <w:color w:val="565B69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64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565B69"/>
            <w:w w:val="123"/>
            <w:sz w:val="24"/>
            <w:szCs w:val="24"/>
          </w:rPr>
          <w:t>k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n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9"/>
            <w:sz w:val="24"/>
            <w:szCs w:val="24"/>
          </w:rPr>
          <w:t>d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s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b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e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s</w:t>
        </w:r>
        <w:r w:rsidRPr="00B24C8E">
          <w:rPr>
            <w:rFonts w:eastAsia="Arial"/>
            <w:color w:val="666D7B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berdasar</w:t>
        </w:r>
        <w:r w:rsidRPr="00B24C8E">
          <w:rPr>
            <w:rFonts w:eastAsia="Arial"/>
            <w:color w:val="565B69"/>
            <w:w w:val="106"/>
            <w:sz w:val="24"/>
            <w:szCs w:val="24"/>
          </w:rPr>
          <w:t>k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 xml:space="preserve">an </w:t>
        </w:r>
        <w:r w:rsidRPr="00B24C8E">
          <w:rPr>
            <w:rFonts w:eastAsia="Arial"/>
            <w:color w:val="565B69"/>
            <w:w w:val="153"/>
            <w:sz w:val="24"/>
            <w:szCs w:val="24"/>
          </w:rPr>
          <w:t>f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o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s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o</w:t>
        </w:r>
        <w:r w:rsidRPr="00B24C8E">
          <w:rPr>
            <w:rFonts w:eastAsia="Arial"/>
            <w:color w:val="666D7B"/>
            <w:w w:val="153"/>
            <w:sz w:val="24"/>
            <w:szCs w:val="24"/>
          </w:rPr>
          <w:t>f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n</w:t>
        </w:r>
        <w:r w:rsidRPr="00B24C8E">
          <w:rPr>
            <w:rFonts w:eastAsia="Arial"/>
            <w:color w:val="666D7B"/>
            <w:w w:val="113"/>
            <w:sz w:val="24"/>
            <w:szCs w:val="24"/>
          </w:rPr>
          <w:t>y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 xml:space="preserve">seperti </w:t>
        </w:r>
        <w:r w:rsidRPr="00B24C8E">
          <w:rPr>
            <w:rFonts w:eastAsia="Arial"/>
            <w:color w:val="666D7B"/>
            <w:spacing w:val="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yang</w:t>
        </w:r>
        <w:r w:rsidRPr="00B24C8E">
          <w:rPr>
            <w:rFonts w:eastAsia="Arial"/>
            <w:color w:val="666D7B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5"/>
            <w:sz w:val="24"/>
            <w:szCs w:val="24"/>
          </w:rPr>
          <w:t>diurakan</w:t>
        </w:r>
        <w:r w:rsidRPr="00B24C8E">
          <w:rPr>
            <w:rFonts w:eastAsia="Arial"/>
            <w:color w:val="666D7B"/>
            <w:spacing w:val="22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di</w:t>
        </w:r>
        <w:r w:rsidRPr="00B24C8E">
          <w:rPr>
            <w:rFonts w:eastAsia="Arial"/>
            <w:color w:val="666D7B"/>
            <w:spacing w:val="22"/>
            <w:sz w:val="24"/>
            <w:szCs w:val="24"/>
          </w:rPr>
          <w:t xml:space="preserve"> </w:t>
        </w:r>
        <w:r w:rsidRPr="00B24C8E">
          <w:rPr>
            <w:rFonts w:eastAsia="Arial"/>
            <w:color w:val="565B69"/>
            <w:w w:val="93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42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42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53"/>
            <w:sz w:val="24"/>
            <w:szCs w:val="24"/>
          </w:rPr>
          <w:t>f</w:t>
        </w:r>
      </w:hyperlink>
      <w:r w:rsidRPr="00B24C8E">
        <w:rPr>
          <w:rFonts w:eastAsia="Arial"/>
          <w:color w:val="666D7B"/>
          <w:w w:val="153"/>
          <w:sz w:val="24"/>
          <w:szCs w:val="24"/>
        </w:rPr>
        <w:t xml:space="preserve"> </w:t>
      </w:r>
      <w:r w:rsidRPr="00B24C8E">
        <w:rPr>
          <w:rFonts w:eastAsia="Arial"/>
          <w:color w:val="666D7B"/>
          <w:w w:val="104"/>
          <w:sz w:val="24"/>
          <w:szCs w:val="24"/>
        </w:rPr>
        <w:t>k</w:t>
      </w:r>
      <w:r w:rsidRPr="00B24C8E">
        <w:rPr>
          <w:rFonts w:eastAsia="Arial"/>
          <w:color w:val="666D7B"/>
          <w:w w:val="93"/>
          <w:sz w:val="24"/>
          <w:szCs w:val="24"/>
        </w:rPr>
        <w:t>e</w:t>
      </w:r>
      <w:r w:rsidRPr="00B24C8E">
        <w:rPr>
          <w:rFonts w:eastAsia="Arial"/>
          <w:color w:val="666D7B"/>
          <w:w w:val="110"/>
          <w:sz w:val="24"/>
          <w:szCs w:val="24"/>
        </w:rPr>
        <w:t>du</w:t>
      </w:r>
      <w:r w:rsidRPr="00B24C8E">
        <w:rPr>
          <w:rFonts w:eastAsia="Arial"/>
          <w:color w:val="666D7B"/>
          <w:w w:val="102"/>
          <w:sz w:val="24"/>
          <w:szCs w:val="24"/>
        </w:rPr>
        <w:t>a.</w:t>
      </w:r>
    </w:p>
    <w:p w:rsidR="00164BA1" w:rsidRPr="00B24C8E" w:rsidRDefault="00164BA1" w:rsidP="00B24C8E">
      <w:pPr>
        <w:spacing w:line="140" w:lineRule="exact"/>
        <w:jc w:val="both"/>
        <w:rPr>
          <w:sz w:val="24"/>
          <w:szCs w:val="24"/>
        </w:rPr>
      </w:pPr>
    </w:p>
    <w:p w:rsidR="00164BA1" w:rsidRPr="00B24C8E" w:rsidRDefault="00164BA1" w:rsidP="00B24C8E">
      <w:pPr>
        <w:spacing w:line="200" w:lineRule="exact"/>
        <w:jc w:val="both"/>
        <w:rPr>
          <w:sz w:val="24"/>
          <w:szCs w:val="24"/>
        </w:rPr>
      </w:pPr>
    </w:p>
    <w:p w:rsidR="00164BA1" w:rsidRPr="00B24C8E" w:rsidRDefault="008F72E2" w:rsidP="00B24C8E">
      <w:pPr>
        <w:spacing w:line="280" w:lineRule="auto"/>
        <w:ind w:left="581" w:right="176" w:hanging="375"/>
        <w:jc w:val="both"/>
        <w:rPr>
          <w:rFonts w:eastAsia="Arial"/>
          <w:sz w:val="24"/>
          <w:szCs w:val="24"/>
        </w:rPr>
        <w:sectPr w:rsidR="00164BA1" w:rsidRPr="00B24C8E">
          <w:headerReference w:type="default" r:id="rId202"/>
          <w:pgSz w:w="12200" w:h="18720"/>
          <w:pgMar w:top="480" w:right="1080" w:bottom="280" w:left="860" w:header="0" w:footer="0" w:gutter="0"/>
          <w:cols w:space="720"/>
        </w:sectPr>
      </w:pPr>
      <w:hyperlink r:id="rId203">
        <w:r w:rsidRPr="00B24C8E">
          <w:rPr>
            <w:rFonts w:eastAsia="Arial"/>
            <w:color w:val="9FA4AF"/>
            <w:sz w:val="24"/>
            <w:szCs w:val="24"/>
          </w:rPr>
          <w:t>Q</w:t>
        </w:r>
        <w:r w:rsidRPr="00B24C8E">
          <w:rPr>
            <w:rFonts w:eastAsia="Arial"/>
            <w:color w:val="9FA4AF"/>
            <w:spacing w:val="34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P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787F8A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g</w:t>
        </w:r>
        <w:r w:rsidRPr="00B24C8E">
          <w:rPr>
            <w:rFonts w:eastAsia="Arial"/>
            <w:color w:val="666D7B"/>
            <w:w w:val="142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93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36"/>
            <w:sz w:val="24"/>
            <w:szCs w:val="24"/>
          </w:rPr>
          <w:t>f</w:t>
        </w:r>
        <w:r w:rsidRPr="00B24C8E">
          <w:rPr>
            <w:rFonts w:eastAsia="Arial"/>
            <w:color w:val="666D7B"/>
            <w:spacing w:val="1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ketiga</w:t>
        </w:r>
        <w:r w:rsidRPr="00B24C8E">
          <w:rPr>
            <w:rFonts w:eastAsia="Arial"/>
            <w:color w:val="666D7B"/>
            <w:spacing w:val="3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5"/>
            <w:sz w:val="24"/>
            <w:szCs w:val="24"/>
          </w:rPr>
          <w:t>memaparkan</w:t>
        </w:r>
        <w:r w:rsidRPr="00B24C8E">
          <w:rPr>
            <w:rFonts w:eastAsia="Arial"/>
            <w:color w:val="666D7B"/>
            <w:spacing w:val="17"/>
            <w:w w:val="105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 xml:space="preserve">dampak </w:t>
        </w:r>
        <w:r w:rsidRPr="00B24C8E">
          <w:rPr>
            <w:rFonts w:eastAsia="Arial"/>
            <w:color w:val="666D7B"/>
            <w:spacing w:val="8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n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eg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36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53"/>
            <w:sz w:val="24"/>
            <w:szCs w:val="24"/>
          </w:rPr>
          <w:t>f</w:t>
        </w:r>
        <w:r w:rsidRPr="00B24C8E">
          <w:rPr>
            <w:rFonts w:eastAsia="Arial"/>
            <w:color w:val="666D7B"/>
            <w:spacing w:val="1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19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r</w:t>
        </w:r>
        <w:r w:rsidRPr="00B24C8E">
          <w:rPr>
            <w:rFonts w:eastAsia="Arial"/>
            <w:color w:val="666D7B"/>
            <w:w w:val="85"/>
            <w:sz w:val="24"/>
            <w:szCs w:val="24"/>
          </w:rPr>
          <w:t>a</w:t>
        </w:r>
        <w:r w:rsidRPr="00B24C8E">
          <w:rPr>
            <w:rFonts w:eastAsia="Arial"/>
            <w:color w:val="666D7B"/>
            <w:w w:val="110"/>
            <w:sz w:val="24"/>
            <w:szCs w:val="24"/>
          </w:rPr>
          <w:t>d</w:t>
        </w:r>
        <w:r w:rsidRPr="00B24C8E">
          <w:rPr>
            <w:rFonts w:eastAsia="Arial"/>
            <w:color w:val="565B69"/>
            <w:w w:val="128"/>
            <w:sz w:val="24"/>
            <w:szCs w:val="24"/>
          </w:rPr>
          <w:t>i</w:t>
        </w:r>
        <w:r w:rsidRPr="00B24C8E">
          <w:rPr>
            <w:rFonts w:eastAsia="Arial"/>
            <w:color w:val="787F8A"/>
            <w:w w:val="113"/>
            <w:sz w:val="24"/>
            <w:szCs w:val="24"/>
          </w:rPr>
          <w:t>s</w:t>
        </w:r>
        <w:r w:rsidRPr="00B24C8E">
          <w:rPr>
            <w:rFonts w:eastAsia="Arial"/>
            <w:color w:val="787F8A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787F8A"/>
            <w:spacing w:val="10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be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l</w:t>
        </w:r>
        <w:r w:rsidRPr="00B24C8E">
          <w:rPr>
            <w:rFonts w:eastAsia="Arial"/>
            <w:color w:val="666D7B"/>
            <w:w w:val="128"/>
            <w:sz w:val="24"/>
            <w:szCs w:val="24"/>
          </w:rPr>
          <w:t>i</w:t>
        </w:r>
        <w:r w:rsidRPr="00B24C8E">
          <w:rPr>
            <w:rFonts w:eastAsia="Arial"/>
            <w:color w:val="666D7B"/>
            <w:w w:val="104"/>
            <w:sz w:val="24"/>
            <w:szCs w:val="24"/>
          </w:rPr>
          <w:t>s</w:t>
        </w:r>
        <w:r w:rsidRPr="00B24C8E">
          <w:rPr>
            <w:rFonts w:eastAsia="Arial"/>
            <w:color w:val="787F8A"/>
            <w:w w:val="85"/>
            <w:sz w:val="24"/>
            <w:szCs w:val="24"/>
          </w:rPr>
          <w:t>,</w:t>
        </w:r>
        <w:r w:rsidRPr="00B24C8E">
          <w:rPr>
            <w:rFonts w:eastAsia="Arial"/>
            <w:color w:val="787F8A"/>
            <w:sz w:val="24"/>
            <w:szCs w:val="24"/>
          </w:rPr>
          <w:t xml:space="preserve"> </w:t>
        </w:r>
        <w:r w:rsidRPr="00B24C8E">
          <w:rPr>
            <w:rFonts w:eastAsia="Arial"/>
            <w:color w:val="787F8A"/>
            <w:spacing w:val="-23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 xml:space="preserve">meskipun </w:t>
        </w:r>
        <w:r w:rsidRPr="00B24C8E">
          <w:rPr>
            <w:rFonts w:eastAsia="Arial"/>
            <w:color w:val="666D7B"/>
            <w:spacing w:val="12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 xml:space="preserve">maknanya </w:t>
        </w:r>
        <w:r w:rsidRPr="00B24C8E">
          <w:rPr>
            <w:rFonts w:eastAsia="Arial"/>
            <w:color w:val="666D7B"/>
            <w:spacing w:val="3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baik</w:t>
        </w:r>
        <w:r w:rsidRPr="00B24C8E">
          <w:rPr>
            <w:rFonts w:eastAsia="Arial"/>
            <w:color w:val="666D7B"/>
            <w:spacing w:val="5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seper</w:t>
        </w:r>
        <w:r w:rsidRPr="00B24C8E">
          <w:rPr>
            <w:rFonts w:eastAsia="Arial"/>
            <w:color w:val="565B69"/>
            <w:w w:val="106"/>
            <w:sz w:val="24"/>
            <w:szCs w:val="24"/>
          </w:rPr>
          <w:t>t</w:t>
        </w:r>
        <w:r w:rsidRPr="00B24C8E">
          <w:rPr>
            <w:rFonts w:eastAsia="Arial"/>
            <w:color w:val="666D7B"/>
            <w:w w:val="106"/>
            <w:sz w:val="24"/>
            <w:szCs w:val="24"/>
          </w:rPr>
          <w:t>i</w:t>
        </w:r>
        <w:r w:rsidRPr="00B24C8E">
          <w:rPr>
            <w:rFonts w:eastAsia="Arial"/>
            <w:color w:val="666D7B"/>
            <w:spacing w:val="21"/>
            <w:w w:val="106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>yang</w:t>
        </w:r>
        <w:r w:rsidRPr="00B24C8E">
          <w:rPr>
            <w:rFonts w:eastAsia="Arial"/>
            <w:color w:val="666D7B"/>
            <w:spacing w:val="35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sz w:val="24"/>
            <w:szCs w:val="24"/>
          </w:rPr>
          <w:t xml:space="preserve">dijelaskan </w:t>
        </w:r>
        <w:r w:rsidRPr="00B24C8E">
          <w:rPr>
            <w:rFonts w:eastAsia="Arial"/>
            <w:color w:val="666D7B"/>
            <w:spacing w:val="9"/>
            <w:sz w:val="24"/>
            <w:szCs w:val="24"/>
          </w:rPr>
          <w:t xml:space="preserve"> </w:t>
        </w:r>
        <w:r w:rsidRPr="00B24C8E">
          <w:rPr>
            <w:rFonts w:eastAsia="Arial"/>
            <w:color w:val="666D7B"/>
            <w:w w:val="102"/>
            <w:sz w:val="24"/>
            <w:szCs w:val="24"/>
          </w:rPr>
          <w:t>d</w:t>
        </w:r>
        <w:r w:rsidRPr="00B24C8E">
          <w:rPr>
            <w:rFonts w:eastAsia="Arial"/>
            <w:color w:val="787F8A"/>
            <w:w w:val="106"/>
            <w:sz w:val="24"/>
            <w:szCs w:val="24"/>
          </w:rPr>
          <w:t>i</w:t>
        </w:r>
      </w:hyperlink>
      <w:r w:rsidRPr="00B24C8E">
        <w:rPr>
          <w:rFonts w:eastAsia="Arial"/>
          <w:color w:val="787F8A"/>
          <w:w w:val="106"/>
          <w:sz w:val="24"/>
          <w:szCs w:val="24"/>
        </w:rPr>
        <w:t xml:space="preserve"> </w:t>
      </w:r>
      <w:r w:rsidRPr="00B24C8E">
        <w:rPr>
          <w:rFonts w:eastAsia="Arial"/>
          <w:color w:val="666D7B"/>
          <w:w w:val="102"/>
          <w:sz w:val="24"/>
          <w:szCs w:val="24"/>
        </w:rPr>
        <w:t>pa</w:t>
      </w:r>
      <w:r w:rsidRPr="00B24C8E">
        <w:rPr>
          <w:rFonts w:eastAsia="Arial"/>
          <w:color w:val="666D7B"/>
          <w:w w:val="128"/>
          <w:sz w:val="24"/>
          <w:szCs w:val="24"/>
        </w:rPr>
        <w:t>r</w:t>
      </w:r>
      <w:r w:rsidRPr="00B24C8E">
        <w:rPr>
          <w:rFonts w:eastAsia="Arial"/>
          <w:color w:val="666D7B"/>
          <w:w w:val="93"/>
          <w:sz w:val="24"/>
          <w:szCs w:val="24"/>
        </w:rPr>
        <w:t>a</w:t>
      </w:r>
      <w:r w:rsidRPr="00B24C8E">
        <w:rPr>
          <w:rFonts w:eastAsia="Arial"/>
          <w:color w:val="666D7B"/>
          <w:w w:val="110"/>
          <w:sz w:val="24"/>
          <w:szCs w:val="24"/>
        </w:rPr>
        <w:t>g</w:t>
      </w:r>
      <w:r w:rsidRPr="00B24C8E">
        <w:rPr>
          <w:rFonts w:eastAsia="Arial"/>
          <w:color w:val="666D7B"/>
          <w:w w:val="128"/>
          <w:sz w:val="24"/>
          <w:szCs w:val="24"/>
        </w:rPr>
        <w:t>r</w:t>
      </w:r>
      <w:r w:rsidRPr="00B24C8E">
        <w:rPr>
          <w:rFonts w:eastAsia="Arial"/>
          <w:color w:val="666D7B"/>
          <w:w w:val="93"/>
          <w:sz w:val="24"/>
          <w:szCs w:val="24"/>
        </w:rPr>
        <w:t>a</w:t>
      </w:r>
      <w:r w:rsidRPr="00B24C8E">
        <w:rPr>
          <w:rFonts w:eastAsia="Arial"/>
          <w:color w:val="666D7B"/>
          <w:w w:val="153"/>
          <w:sz w:val="24"/>
          <w:szCs w:val="24"/>
        </w:rPr>
        <w:t>f</w:t>
      </w:r>
      <w:r w:rsidRPr="00B24C8E">
        <w:rPr>
          <w:rFonts w:eastAsia="Arial"/>
          <w:color w:val="666D7B"/>
          <w:spacing w:val="10"/>
          <w:sz w:val="24"/>
          <w:szCs w:val="24"/>
        </w:rPr>
        <w:t xml:space="preserve"> </w:t>
      </w:r>
      <w:r w:rsidRPr="00B24C8E">
        <w:rPr>
          <w:rFonts w:eastAsia="Arial"/>
          <w:color w:val="666D7B"/>
          <w:w w:val="104"/>
          <w:sz w:val="24"/>
          <w:szCs w:val="24"/>
        </w:rPr>
        <w:t>k</w:t>
      </w:r>
      <w:r w:rsidRPr="00B24C8E">
        <w:rPr>
          <w:rFonts w:eastAsia="Arial"/>
          <w:color w:val="666D7B"/>
          <w:w w:val="93"/>
          <w:sz w:val="24"/>
          <w:szCs w:val="24"/>
        </w:rPr>
        <w:t>e</w:t>
      </w:r>
      <w:r w:rsidRPr="00B24C8E">
        <w:rPr>
          <w:rFonts w:eastAsia="Arial"/>
          <w:color w:val="666D7B"/>
          <w:w w:val="110"/>
          <w:sz w:val="24"/>
          <w:szCs w:val="24"/>
        </w:rPr>
        <w:t>du</w:t>
      </w:r>
      <w:r w:rsidRPr="00B24C8E">
        <w:rPr>
          <w:rFonts w:eastAsia="Arial"/>
          <w:color w:val="666D7B"/>
          <w:w w:val="102"/>
          <w:sz w:val="24"/>
          <w:szCs w:val="24"/>
        </w:rPr>
        <w:t>a</w:t>
      </w:r>
      <w:r w:rsidRPr="00B24C8E">
        <w:rPr>
          <w:rFonts w:eastAsia="Arial"/>
          <w:color w:val="787F8A"/>
          <w:w w:val="102"/>
          <w:sz w:val="24"/>
          <w:szCs w:val="24"/>
        </w:rPr>
        <w:t>.</w:t>
      </w:r>
    </w:p>
    <w:p w:rsidR="00164BA1" w:rsidRPr="00B24C8E" w:rsidRDefault="00B24C8E" w:rsidP="00B24C8E">
      <w:pPr>
        <w:spacing w:before="94"/>
        <w:ind w:left="109"/>
        <w:jc w:val="both"/>
        <w:rPr>
          <w:sz w:val="24"/>
          <w:szCs w:val="24"/>
        </w:rPr>
      </w:pPr>
      <w:r w:rsidRPr="00B24C8E">
        <w:rPr>
          <w:sz w:val="24"/>
          <w:szCs w:val="24"/>
        </w:rPr>
        <w:pict>
          <v:shape id="_x0000_i1027" type="#_x0000_t75" style="width:545.95pt;height:333.7pt">
            <v:imagedata r:id="rId204" o:title=""/>
          </v:shape>
        </w:pict>
      </w:r>
    </w:p>
    <w:sectPr w:rsidR="00164BA1" w:rsidRPr="00B24C8E">
      <w:headerReference w:type="default" r:id="rId205"/>
      <w:pgSz w:w="12200" w:h="18720"/>
      <w:pgMar w:top="180" w:right="460" w:bottom="280" w:left="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2E2" w:rsidRDefault="008F72E2">
      <w:r>
        <w:separator/>
      </w:r>
    </w:p>
  </w:endnote>
  <w:endnote w:type="continuationSeparator" w:id="0">
    <w:p w:rsidR="008F72E2" w:rsidRDefault="008F7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2E2" w:rsidRDefault="008F72E2">
      <w:r>
        <w:separator/>
      </w:r>
    </w:p>
  </w:footnote>
  <w:footnote w:type="continuationSeparator" w:id="0">
    <w:p w:rsidR="008F72E2" w:rsidRDefault="008F72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8F72E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47.8pt;margin-top:25.2pt;width:92.55pt;height:15.4pt;z-index:-251668480;mso-position-horizontal-relative:page;mso-position-vertical-relative:page" filled="f" stroked="f">
          <v:textbox inset="0,0,0,0">
            <w:txbxContent>
              <w:p w:rsidR="00164BA1" w:rsidRDefault="008F72E2">
                <w:pPr>
                  <w:spacing w:line="280" w:lineRule="exact"/>
                  <w:ind w:left="20" w:right="-4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color w:val="536291"/>
                    <w:w w:val="153"/>
                    <w:sz w:val="27"/>
                    <w:szCs w:val="27"/>
                  </w:rPr>
                  <w:t>g</w:t>
                </w:r>
                <w:r>
                  <w:rPr>
                    <w:color w:val="536291"/>
                    <w:spacing w:val="11"/>
                    <w:w w:val="153"/>
                    <w:sz w:val="27"/>
                    <w:szCs w:val="27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3E4F82"/>
                    <w:w w:val="87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color w:val="3E4F82"/>
                    <w:w w:val="142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3E4F82"/>
                    <w:w w:val="104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3E4F82"/>
                    <w:w w:val="12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3E4F82"/>
                    <w:w w:val="94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3E4F82"/>
                    <w:w w:val="142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3E4F82"/>
                    <w:w w:val="105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3E4F82"/>
                    <w:w w:val="11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3E4F82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3E4F82"/>
                    <w:w w:val="71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3E4F82"/>
                    <w:w w:val="113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3E4F82"/>
                    <w:w w:val="123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color w:val="3E4F82"/>
                    <w:w w:val="94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3E4F82"/>
                    <w:w w:val="115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3E4F82"/>
                    <w:w w:val="113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3E4F82"/>
                    <w:w w:val="133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3E4F82"/>
                    <w:w w:val="104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3E4F82"/>
                    <w:w w:val="126"/>
                    <w:sz w:val="18"/>
                    <w:szCs w:val="18"/>
                  </w:rPr>
                  <w:t>r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8F72E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47.8pt;margin-top:24.7pt;width:92.05pt;height:15.4pt;z-index:-251667456;mso-position-horizontal-relative:page;mso-position-vertical-relative:page" filled="f" stroked="f">
          <v:textbox inset="0,0,0,0">
            <w:txbxContent>
              <w:p w:rsidR="00164BA1" w:rsidRDefault="008F72E2">
                <w:pPr>
                  <w:spacing w:line="280" w:lineRule="exact"/>
                  <w:ind w:left="20" w:right="-4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color w:val="506295"/>
                    <w:w w:val="153"/>
                    <w:sz w:val="27"/>
                    <w:szCs w:val="27"/>
                  </w:rPr>
                  <w:t>g</w:t>
                </w:r>
                <w:r>
                  <w:rPr>
                    <w:color w:val="506295"/>
                    <w:spacing w:val="1"/>
                    <w:w w:val="153"/>
                    <w:sz w:val="27"/>
                    <w:szCs w:val="27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3B508E"/>
                    <w:w w:val="94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color w:val="3B508E"/>
                    <w:w w:val="142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3B508E"/>
                    <w:w w:val="104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3B508E"/>
                    <w:w w:val="12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06295"/>
                    <w:w w:val="8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3B508E"/>
                    <w:w w:val="142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3B508E"/>
                    <w:w w:val="115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3B508E"/>
                    <w:w w:val="11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3B508E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3B508E"/>
                    <w:w w:val="94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3B508E"/>
                    <w:w w:val="113"/>
                    <w:sz w:val="18"/>
                    <w:szCs w:val="18"/>
                  </w:rPr>
                  <w:t>nd</w:t>
                </w:r>
                <w:r>
                  <w:rPr>
                    <w:rFonts w:ascii="Arial" w:eastAsia="Arial" w:hAnsi="Arial" w:cs="Arial"/>
                    <w:color w:val="3B508E"/>
                    <w:w w:val="11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3B508E"/>
                    <w:w w:val="115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06295"/>
                    <w:w w:val="104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3B508E"/>
                    <w:w w:val="133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3B508E"/>
                    <w:w w:val="104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3B508E"/>
                    <w:w w:val="126"/>
                    <w:sz w:val="18"/>
                    <w:szCs w:val="18"/>
                  </w:rPr>
                  <w:t>r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8F72E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47.5pt;margin-top:27.45pt;width:91.6pt;height:12pt;z-index:-251666432;mso-position-horizontal-relative:page;mso-position-vertical-relative:page" filled="f" stroked="f">
          <v:textbox inset="0,0,0,0">
            <w:txbxContent>
              <w:p w:rsidR="00164BA1" w:rsidRDefault="008F72E2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color w:val="5B71AC"/>
                  </w:rPr>
                  <w:t xml:space="preserve">@ </w:t>
                </w:r>
                <w:r>
                  <w:rPr>
                    <w:color w:val="5B71AC"/>
                    <w:spacing w:val="11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F4894"/>
                    <w:w w:val="92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color w:val="2F4894"/>
                    <w:w w:val="13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425B9D"/>
                    <w:w w:val="10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2F4894"/>
                    <w:w w:val="138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425B9D"/>
                    <w:w w:val="92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2F4894"/>
                    <w:w w:val="123"/>
                    <w:sz w:val="18"/>
                    <w:szCs w:val="18"/>
                  </w:rPr>
                  <w:t>rk</w:t>
                </w:r>
                <w:r>
                  <w:rPr>
                    <w:rFonts w:ascii="Arial" w:eastAsia="Arial" w:hAnsi="Arial" w:cs="Arial"/>
                    <w:color w:val="425B9D"/>
                    <w:w w:val="11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425B9D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425B9D"/>
                    <w:w w:val="92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2F4894"/>
                    <w:w w:val="110"/>
                    <w:sz w:val="18"/>
                    <w:szCs w:val="18"/>
                  </w:rPr>
                  <w:t>nd</w:t>
                </w:r>
                <w:r>
                  <w:rPr>
                    <w:rFonts w:ascii="Arial" w:eastAsia="Arial" w:hAnsi="Arial" w:cs="Arial"/>
                    <w:color w:val="2F4894"/>
                    <w:w w:val="13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2F4894"/>
                    <w:w w:val="123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425B9D"/>
                    <w:w w:val="92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2F4894"/>
                    <w:w w:val="148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2F4894"/>
                    <w:w w:val="10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2F4894"/>
                    <w:w w:val="123"/>
                    <w:sz w:val="18"/>
                    <w:szCs w:val="18"/>
                  </w:rPr>
                  <w:t>r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7.5pt;margin-top:48.35pt;width:55.1pt;height:11.2pt;z-index:-251665408;mso-position-horizontal-relative:page;mso-position-vertical-relative:page" filled="f" stroked="f">
          <v:textbox inset="0,0,0,0">
            <w:txbxContent>
              <w:p w:rsidR="00164BA1" w:rsidRDefault="008F72E2">
                <w:pPr>
                  <w:ind w:left="20" w:right="-28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62666D"/>
                    <w:w w:val="92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62666D"/>
                    <w:w w:val="10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62666D"/>
                    <w:w w:val="104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62666D"/>
                    <w:w w:val="11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color w:val="62666D"/>
                    <w:w w:val="10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62666D"/>
                    <w:w w:val="12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62666D"/>
                    <w:w w:val="101"/>
                    <w:sz w:val="18"/>
                    <w:szCs w:val="18"/>
                  </w:rPr>
                  <w:t>en</w:t>
                </w:r>
                <w:r>
                  <w:rPr>
                    <w:rFonts w:ascii="Arial" w:eastAsia="Arial" w:hAnsi="Arial" w:cs="Arial"/>
                    <w:color w:val="62666D"/>
                    <w:w w:val="112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62666D"/>
                    <w:w w:val="11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787E86"/>
                    <w:w w:val="111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118.6pt;margin-top:48.35pt;width:95.3pt;height:11.2pt;z-index:-251664384;mso-position-horizontal-relative:page;mso-position-vertical-relative:page" filled="f" stroked="f">
          <v:textbox inset="0,0,0,0">
            <w:txbxContent>
              <w:p w:rsidR="00164BA1" w:rsidRDefault="008F72E2">
                <w:pPr>
                  <w:ind w:left="20" w:right="-28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4F535B"/>
                    <w:w w:val="7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62666D"/>
                    <w:w w:val="11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color w:val="62666D"/>
                    <w:w w:val="92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62666D"/>
                    <w:w w:val="11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62666D"/>
                    <w:w w:val="101"/>
                    <w:sz w:val="18"/>
                    <w:szCs w:val="18"/>
                  </w:rPr>
                  <w:t>ua</w:t>
                </w:r>
                <w:r>
                  <w:rPr>
                    <w:rFonts w:ascii="Arial" w:eastAsia="Arial" w:hAnsi="Arial" w:cs="Arial"/>
                    <w:color w:val="62666D"/>
                    <w:w w:val="112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62666D"/>
                    <w:w w:val="92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62666D"/>
                    <w:spacing w:val="1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62666D"/>
                    <w:sz w:val="18"/>
                    <w:szCs w:val="18"/>
                  </w:rPr>
                  <w:t>dan</w:t>
                </w:r>
                <w:r>
                  <w:rPr>
                    <w:rFonts w:ascii="Arial" w:eastAsia="Arial" w:hAnsi="Arial" w:cs="Arial"/>
                    <w:color w:val="62666D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4F535B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62666D"/>
                    <w:w w:val="101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color w:val="62666D"/>
                    <w:w w:val="123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62666D"/>
                    <w:w w:val="10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62666D"/>
                    <w:w w:val="102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62666D"/>
                    <w:w w:val="92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62666D"/>
                    <w:w w:val="10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62666D"/>
                    <w:w w:val="112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62666D"/>
                    <w:w w:val="92"/>
                    <w:sz w:val="18"/>
                    <w:szCs w:val="18"/>
                  </w:rPr>
                  <w:t>i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8F72E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50.6pt;margin-top:27.4pt;width:92.05pt;height:12.1pt;z-index:-251660288;mso-position-horizontal-relative:page;mso-position-vertical-relative:page" filled="f" stroked="f">
          <v:textbox inset="0,0,0,0">
            <w:txbxContent>
              <w:p w:rsidR="00164BA1" w:rsidRDefault="008F72E2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color w:val="395298"/>
                  </w:rPr>
                  <w:t xml:space="preserve">@ </w:t>
                </w:r>
                <w:r>
                  <w:rPr>
                    <w:color w:val="395298"/>
                    <w:spacing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395298"/>
                    <w:w w:val="89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color w:val="395298"/>
                    <w:w w:val="121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395298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395298"/>
                    <w:w w:val="129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395298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395298"/>
                    <w:w w:val="129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395298"/>
                    <w:w w:val="119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395298"/>
                    <w:w w:val="9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395298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395298"/>
                    <w:w w:val="73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395298"/>
                    <w:w w:val="116"/>
                    <w:sz w:val="18"/>
                    <w:szCs w:val="18"/>
                  </w:rPr>
                  <w:t>nd</w:t>
                </w:r>
                <w:r>
                  <w:rPr>
                    <w:rFonts w:ascii="Arial" w:eastAsia="Arial" w:hAnsi="Arial" w:cs="Arial"/>
                    <w:color w:val="395298"/>
                    <w:w w:val="9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395298"/>
                    <w:w w:val="129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395298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395298"/>
                    <w:w w:val="136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395298"/>
                    <w:w w:val="107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395298"/>
                    <w:w w:val="129"/>
                    <w:sz w:val="18"/>
                    <w:szCs w:val="18"/>
                  </w:rPr>
                  <w:t>r</w:t>
                </w: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50.6pt;margin-top:48.5pt;width:55.05pt;height:11.2pt;z-index:-251659264;mso-position-horizontal-relative:page;mso-position-vertical-relative:page" filled="f" stroked="f">
          <v:textbox inset="0,0,0,0">
            <w:txbxContent>
              <w:p w:rsidR="00164BA1" w:rsidRDefault="008F72E2">
                <w:pPr>
                  <w:ind w:left="20" w:right="-28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5E6674"/>
                    <w:w w:val="89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5E6674"/>
                    <w:w w:val="103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5E6674"/>
                    <w:w w:val="116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674"/>
                    <w:w w:val="11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674"/>
                    <w:w w:val="119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787F8A"/>
                    <w:w w:val="117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121.7pt;margin-top:49pt;width:91.1pt;height:11.2pt;z-index:-251658240;mso-position-horizontal-relative:page;mso-position-vertical-relative:page" filled="f" stroked="f">
          <v:textbox inset="0,0,0,0">
            <w:txbxContent>
              <w:p w:rsidR="00164BA1" w:rsidRDefault="008F72E2">
                <w:pPr>
                  <w:ind w:left="20" w:right="-28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5E6674"/>
                    <w:w w:val="81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674"/>
                    <w:w w:val="103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03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674"/>
                    <w:spacing w:val="1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674"/>
                    <w:w w:val="8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674"/>
                    <w:w w:val="108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674"/>
                    <w:w w:val="136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ua</w:t>
                </w:r>
                <w:r>
                  <w:rPr>
                    <w:rFonts w:ascii="Arial" w:eastAsia="Arial" w:hAnsi="Arial" w:cs="Arial"/>
                    <w:color w:val="787F8A"/>
                    <w:w w:val="121"/>
                    <w:sz w:val="18"/>
                    <w:szCs w:val="18"/>
                  </w:rPr>
                  <w:t>l</w:t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50.6pt;margin-top:66.5pt;width:501pt;height:23.85pt;z-index:-251657216;mso-position-horizontal-relative:page;mso-position-vertical-relative:page" filled="f" stroked="f">
          <v:textbox inset="0,0,0,0">
            <w:txbxContent>
              <w:p w:rsidR="00164BA1" w:rsidRDefault="008F72E2">
                <w:pPr>
                  <w:spacing w:line="293" w:lineRule="auto"/>
                  <w:ind w:left="1432" w:right="-11" w:hanging="1412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5E6674"/>
                    <w:w w:val="8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u</w:t>
                </w:r>
                <w:r>
                  <w:rPr>
                    <w:rFonts w:ascii="Arial" w:eastAsia="Arial" w:hAnsi="Arial" w:cs="Arial"/>
                    <w:color w:val="5E6674"/>
                    <w:w w:val="116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color w:val="5E6674"/>
                    <w:w w:val="108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5E6674"/>
                    <w:w w:val="103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5E6674"/>
                    <w:w w:val="116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674"/>
                    <w:w w:val="136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674"/>
                    <w:w w:val="108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674"/>
                    <w:w w:val="121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787F8A"/>
                    <w:w w:val="97"/>
                    <w:sz w:val="18"/>
                    <w:szCs w:val="18"/>
                  </w:rPr>
                  <w:t>:</w:t>
                </w:r>
                <w:r>
                  <w:rPr>
                    <w:rFonts w:ascii="Arial" w:eastAsia="Arial" w:hAnsi="Arial" w:cs="Arial"/>
                    <w:color w:val="787F8A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787F8A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g</w:t>
                </w:r>
                <w:r>
                  <w:rPr>
                    <w:rFonts w:ascii="Arial" w:eastAsia="Arial" w:hAnsi="Arial" w:cs="Arial"/>
                    <w:color w:val="787F8A"/>
                    <w:w w:val="9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787F8A"/>
                    <w:w w:val="107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787F8A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674"/>
                    <w:w w:val="11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787F8A"/>
                    <w:w w:val="9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674"/>
                    <w:w w:val="156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674"/>
                    <w:w w:val="108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787F8A"/>
                    <w:w w:val="108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674"/>
                    <w:spacing w:val="1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787F8A"/>
                    <w:w w:val="73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1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787F8A"/>
                    <w:w w:val="129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787F8A"/>
                    <w:w w:val="58"/>
                    <w:sz w:val="18"/>
                    <w:szCs w:val="18"/>
                  </w:rPr>
                  <w:t>,</w:t>
                </w:r>
                <w:r>
                  <w:rPr>
                    <w:rFonts w:ascii="Arial" w:eastAsia="Arial" w:hAnsi="Arial" w:cs="Arial"/>
                    <w:color w:val="787F8A"/>
                    <w:spacing w:val="1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ka</w:t>
                </w:r>
                <w:r>
                  <w:rPr>
                    <w:rFonts w:ascii="Arial" w:eastAsia="Arial" w:hAnsi="Arial" w:cs="Arial"/>
                    <w:color w:val="787F8A"/>
                    <w:w w:val="113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08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674"/>
                    <w:w w:val="136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674"/>
                    <w:w w:val="113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787F8A"/>
                    <w:w w:val="58"/>
                    <w:sz w:val="18"/>
                    <w:szCs w:val="18"/>
                  </w:rPr>
                  <w:t>,</w:t>
                </w:r>
                <w:r>
                  <w:rPr>
                    <w:rFonts w:ascii="Arial" w:eastAsia="Arial" w:hAnsi="Arial" w:cs="Arial"/>
                    <w:color w:val="787F8A"/>
                    <w:spacing w:val="1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787F8A"/>
                    <w:w w:val="97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787F8A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787F8A"/>
                    <w:w w:val="136"/>
                    <w:sz w:val="18"/>
                    <w:szCs w:val="18"/>
                  </w:rPr>
                  <w:t>/</w:t>
                </w:r>
                <w:r>
                  <w:rPr>
                    <w:rFonts w:ascii="Arial" w:eastAsia="Arial" w:hAnsi="Arial" w:cs="Arial"/>
                    <w:color w:val="5E6674"/>
                    <w:w w:val="8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36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u</w:t>
                </w:r>
                <w:r>
                  <w:rPr>
                    <w:rFonts w:ascii="Arial" w:eastAsia="Arial" w:hAnsi="Arial" w:cs="Arial"/>
                    <w:color w:val="5E6674"/>
                    <w:spacing w:val="1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fenomena</w:t>
                </w:r>
                <w:r>
                  <w:rPr>
                    <w:rFonts w:ascii="Arial" w:eastAsia="Arial" w:hAnsi="Arial" w:cs="Arial"/>
                    <w:color w:val="5E6674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674"/>
                    <w:w w:val="113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da</w:t>
                </w:r>
                <w:r>
                  <w:rPr>
                    <w:rFonts w:ascii="Arial" w:eastAsia="Arial" w:hAnsi="Arial" w:cs="Arial"/>
                    <w:color w:val="5E6674"/>
                    <w:w w:val="108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29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E6674"/>
                    <w:w w:val="108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674"/>
                    <w:spacing w:val="1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787F8A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sakata</w:t>
                </w:r>
                <w:r>
                  <w:rPr>
                    <w:rFonts w:ascii="Arial" w:eastAsia="Arial" w:hAnsi="Arial" w:cs="Arial"/>
                    <w:color w:val="5E6674"/>
                    <w:spacing w:val="1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yang</w:t>
                </w:r>
                <w:r>
                  <w:rPr>
                    <w:rFonts w:ascii="Arial" w:eastAsia="Arial" w:hAnsi="Arial" w:cs="Arial"/>
                    <w:color w:val="5E6674"/>
                    <w:spacing w:val="2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color w:val="787F8A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gu</w:t>
                </w:r>
                <w:r>
                  <w:rPr>
                    <w:rFonts w:ascii="Arial" w:eastAsia="Arial" w:hAnsi="Arial" w:cs="Arial"/>
                    <w:color w:val="787F8A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aka</w:t>
                </w:r>
                <w:r>
                  <w:rPr>
                    <w:rFonts w:ascii="Arial" w:eastAsia="Arial" w:hAnsi="Arial" w:cs="Arial"/>
                    <w:color w:val="787F8A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787F8A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dalam</w:t>
                </w:r>
                <w:r>
                  <w:rPr>
                    <w:rFonts w:ascii="Arial" w:eastAsia="Arial" w:hAnsi="Arial" w:cs="Arial"/>
                    <w:color w:val="5E6674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w w:val="11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674"/>
                    <w:w w:val="108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787F8A"/>
                    <w:w w:val="108"/>
                    <w:sz w:val="18"/>
                    <w:szCs w:val="18"/>
                  </w:rPr>
                  <w:t xml:space="preserve">s </w:t>
                </w:r>
                <w:r>
                  <w:rPr>
                    <w:rFonts w:ascii="Arial" w:eastAsia="Arial" w:hAnsi="Arial" w:cs="Arial"/>
                    <w:color w:val="5E6674"/>
                    <w:w w:val="109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color w:val="787F8A"/>
                    <w:w w:val="10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674"/>
                    <w:w w:val="109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787F8A"/>
                    <w:w w:val="109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674"/>
                    <w:w w:val="10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674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w w:val="8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36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674"/>
                    <w:w w:val="8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787F8A"/>
                    <w:w w:val="107"/>
                    <w:sz w:val="18"/>
                    <w:szCs w:val="18"/>
                  </w:rPr>
                  <w:t>u</w:t>
                </w:r>
                <w:r>
                  <w:rPr>
                    <w:rFonts w:ascii="Arial" w:eastAsia="Arial" w:hAnsi="Arial" w:cs="Arial"/>
                    <w:color w:val="787F8A"/>
                    <w:spacing w:val="1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w w:val="8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787F8A"/>
                    <w:w w:val="116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674"/>
                    <w:w w:val="156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color w:val="787F8A"/>
                    <w:w w:val="73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674"/>
                    <w:w w:val="119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787F8A"/>
                    <w:w w:val="108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787F8A"/>
                    <w:w w:val="9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787F8A"/>
                    <w:w w:val="78"/>
                    <w:sz w:val="18"/>
                    <w:szCs w:val="18"/>
                  </w:rPr>
                  <w:t>.</w:t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50.6pt;margin-top:97.15pt;width:41.45pt;height:11.2pt;z-index:-251656192;mso-position-horizontal-relative:page;mso-position-vertical-relative:page" filled="f" stroked="f">
          <v:textbox inset="0,0,0,0">
            <w:txbxContent>
              <w:p w:rsidR="00164BA1" w:rsidRDefault="008F72E2">
                <w:pPr>
                  <w:ind w:left="20" w:right="-28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5E6674"/>
                    <w:w w:val="73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4C5361"/>
                    <w:w w:val="116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color w:val="5E6674"/>
                    <w:w w:val="121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674"/>
                    <w:w w:val="108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36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4C5361"/>
                    <w:w w:val="129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E6674"/>
                    <w:w w:val="78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121.7pt;margin-top:97.15pt;width:344.75pt;height:11.2pt;z-index:-251655168;mso-position-horizontal-relative:page;mso-position-vertical-relative:page" filled="f" stroked="f">
          <v:textbox inset="0,0,0,0">
            <w:txbxContent>
              <w:p w:rsidR="00164BA1" w:rsidRDefault="008F72E2">
                <w:pPr>
                  <w:ind w:left="20" w:right="-28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Menentukan</w:t>
                </w:r>
                <w:r>
                  <w:rPr>
                    <w:rFonts w:ascii="Arial" w:eastAsia="Arial" w:hAnsi="Arial" w:cs="Arial"/>
                    <w:color w:val="5E6674"/>
                    <w:spacing w:val="4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w w:val="136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color w:val="5E6674"/>
                    <w:w w:val="8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787F8A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5E6674"/>
                    <w:w w:val="103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atau</w:t>
                </w:r>
                <w:r>
                  <w:rPr>
                    <w:rFonts w:ascii="Arial" w:eastAsia="Arial" w:hAnsi="Arial" w:cs="Arial"/>
                    <w:color w:val="5E6674"/>
                    <w:spacing w:val="1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w w:val="105"/>
                    <w:sz w:val="18"/>
                    <w:szCs w:val="18"/>
                  </w:rPr>
                  <w:t>pe</w:t>
                </w:r>
                <w:r>
                  <w:rPr>
                    <w:rFonts w:ascii="Arial" w:eastAsia="Arial" w:hAnsi="Arial" w:cs="Arial"/>
                    <w:color w:val="787F8A"/>
                    <w:w w:val="105"/>
                    <w:sz w:val="18"/>
                    <w:szCs w:val="18"/>
                  </w:rPr>
                  <w:t>ri</w:t>
                </w:r>
                <w:r>
                  <w:rPr>
                    <w:rFonts w:ascii="Arial" w:eastAsia="Arial" w:hAnsi="Arial" w:cs="Arial"/>
                    <w:color w:val="5E6674"/>
                    <w:w w:val="105"/>
                    <w:sz w:val="18"/>
                    <w:szCs w:val="18"/>
                  </w:rPr>
                  <w:t>st</w:t>
                </w:r>
                <w:r>
                  <w:rPr>
                    <w:rFonts w:ascii="Arial" w:eastAsia="Arial" w:hAnsi="Arial" w:cs="Arial"/>
                    <w:color w:val="787F8A"/>
                    <w:w w:val="10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674"/>
                    <w:w w:val="105"/>
                    <w:sz w:val="18"/>
                    <w:szCs w:val="18"/>
                  </w:rPr>
                  <w:t>wa</w:t>
                </w:r>
                <w:r>
                  <w:rPr>
                    <w:rFonts w:ascii="Arial" w:eastAsia="Arial" w:hAnsi="Arial" w:cs="Arial"/>
                    <w:color w:val="5E6674"/>
                    <w:spacing w:val="17"/>
                    <w:w w:val="10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w w:val="87"/>
                    <w:sz w:val="18"/>
                    <w:szCs w:val="18"/>
                  </w:rPr>
                  <w:t>u</w:t>
                </w:r>
                <w:r>
                  <w:rPr>
                    <w:rFonts w:ascii="Arial" w:eastAsia="Arial" w:hAnsi="Arial" w:cs="Arial"/>
                    <w:color w:val="5E6674"/>
                    <w:w w:val="136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674"/>
                    <w:w w:val="8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03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spacing w:val="1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w w:val="87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674"/>
                    <w:w w:val="113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08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674"/>
                    <w:w w:val="8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29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4C5361"/>
                    <w:w w:val="108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674"/>
                    <w:spacing w:val="1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kosaka</w:t>
                </w:r>
                <w:r>
                  <w:rPr>
                    <w:rFonts w:ascii="Arial" w:eastAsia="Arial" w:hAnsi="Arial" w:cs="Arial"/>
                    <w:color w:val="4C5361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674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pada</w:t>
                </w:r>
                <w:r>
                  <w:rPr>
                    <w:rFonts w:ascii="Arial" w:eastAsia="Arial" w:hAnsi="Arial" w:cs="Arial"/>
                    <w:color w:val="5E6674"/>
                    <w:spacing w:val="1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674"/>
                    <w:sz w:val="18"/>
                    <w:szCs w:val="18"/>
                  </w:rPr>
                  <w:t>teks</w:t>
                </w:r>
                <w:r>
                  <w:rPr>
                    <w:rFonts w:ascii="Arial" w:eastAsia="Arial" w:hAnsi="Arial" w:cs="Arial"/>
                    <w:color w:val="5E6674"/>
                    <w:spacing w:val="2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787F8A"/>
                    <w:w w:val="81"/>
                    <w:sz w:val="18"/>
                    <w:szCs w:val="18"/>
                  </w:rPr>
                  <w:t>(</w:t>
                </w:r>
                <w:r>
                  <w:rPr>
                    <w:rFonts w:ascii="Arial" w:eastAsia="Arial" w:hAnsi="Arial" w:cs="Arial"/>
                    <w:color w:val="787F8A"/>
                    <w:w w:val="68"/>
                    <w:sz w:val="18"/>
                    <w:szCs w:val="18"/>
                  </w:rPr>
                  <w:t>1</w:t>
                </w:r>
                <w:r>
                  <w:rPr>
                    <w:rFonts w:ascii="Arial" w:eastAsia="Arial" w:hAnsi="Arial" w:cs="Arial"/>
                    <w:color w:val="787F8A"/>
                    <w:w w:val="107"/>
                    <w:sz w:val="18"/>
                    <w:szCs w:val="18"/>
                  </w:rPr>
                  <w:t>5</w:t>
                </w:r>
                <w:r>
                  <w:rPr>
                    <w:rFonts w:ascii="Arial" w:eastAsia="Arial" w:hAnsi="Arial" w:cs="Arial"/>
                    <w:color w:val="5E6674"/>
                    <w:w w:val="97"/>
                    <w:sz w:val="18"/>
                    <w:szCs w:val="18"/>
                  </w:rPr>
                  <w:t>)</w:t>
                </w:r>
              </w:p>
            </w:txbxContent>
          </v:textbox>
          <w10:wrap anchorx="page" anchory="page"/>
        </v:shape>
      </w:pict>
    </w:r>
  </w:p>
  <w:p w:rsidR="00000000" w:rsidRDefault="008F72E2"/>
  <w:p w:rsidR="00164BA1" w:rsidRDefault="008F72E2">
    <w:pPr>
      <w:spacing w:line="200" w:lineRule="exact"/>
    </w:pPr>
    <w:r>
      <w:pict>
        <v:shape id="_x0000_s2063" type="#_x0000_t202" style="position:absolute;margin-left:51.45pt;margin-top:26.55pt;width:92.25pt;height:11.9pt;z-index:-251663360;mso-position-horizontal-relative:page;mso-position-vertical-relative:page" filled="f" stroked="f">
          <v:textbox inset="0,0,0,0">
            <w:txbxContent>
              <w:p w:rsidR="00164BA1" w:rsidRDefault="008F72E2">
                <w:pPr>
                  <w:spacing w:before="2"/>
                  <w:ind w:left="20" w:right="-3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5E6C99"/>
                  </w:rPr>
                  <w:t>@</w:t>
                </w:r>
                <w:r>
                  <w:rPr>
                    <w:rFonts w:ascii="Arial" w:eastAsia="Arial" w:hAnsi="Arial" w:cs="Arial"/>
                    <w:color w:val="5E6C99"/>
                    <w:spacing w:val="53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415083"/>
                    <w:w w:val="91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color w:val="415083"/>
                    <w:w w:val="136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415083"/>
                    <w:w w:val="10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415083"/>
                    <w:w w:val="121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415083"/>
                    <w:w w:val="9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415083"/>
                    <w:w w:val="13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415083"/>
                    <w:w w:val="131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415083"/>
                    <w:w w:val="6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415083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415083"/>
                    <w:w w:val="91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415083"/>
                    <w:w w:val="118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415083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color w:val="415083"/>
                    <w:w w:val="114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415083"/>
                    <w:w w:val="121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415083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415083"/>
                    <w:w w:val="146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415083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415083"/>
                    <w:w w:val="136"/>
                    <w:sz w:val="18"/>
                    <w:szCs w:val="18"/>
                  </w:rPr>
                  <w:t>r</w:t>
                </w:r>
              </w:p>
            </w:txbxContent>
          </v:textbox>
          <w10:wrap anchorx="page" anchory="page"/>
        </v:shape>
      </w:pict>
    </w:r>
    <w:r>
      <w:pict>
        <v:shape id="_x0000_s2062" type="#_x0000_t202" style="position:absolute;margin-left:51.45pt;margin-top:47.6pt;width:55.35pt;height:11.2pt;z-index:-251662336;mso-position-horizontal-relative:page;mso-position-vertical-relative:page" filled="f" stroked="f">
          <v:textbox inset="0,0,0,0">
            <w:txbxContent>
              <w:p w:rsidR="00164BA1" w:rsidRDefault="008F72E2">
                <w:pPr>
                  <w:ind w:left="20" w:right="-28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666971"/>
                    <w:w w:val="91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66697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545761"/>
                    <w:w w:val="109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666971"/>
                    <w:w w:val="118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color w:val="66697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666971"/>
                    <w:w w:val="128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66697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666971"/>
                    <w:w w:val="109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66697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666971"/>
                    <w:w w:val="91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787E87"/>
                    <w:w w:val="128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2061" type="#_x0000_t202" style="position:absolute;margin-left:122.55pt;margin-top:47.6pt;width:95.45pt;height:11.2pt;z-index:-251661312;mso-position-horizontal-relative:page;mso-position-vertical-relative:page" filled="f" stroked="f">
          <v:textbox inset="0,0,0,0">
            <w:txbxContent>
              <w:p w:rsidR="00164BA1" w:rsidRDefault="008F72E2">
                <w:pPr>
                  <w:ind w:left="20" w:right="-28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666971"/>
                    <w:w w:val="98"/>
                    <w:sz w:val="18"/>
                    <w:szCs w:val="18"/>
                  </w:rPr>
                  <w:t>Eva</w:t>
                </w:r>
                <w:r>
                  <w:rPr>
                    <w:rFonts w:ascii="Arial" w:eastAsia="Arial" w:hAnsi="Arial" w:cs="Arial"/>
                    <w:color w:val="545761"/>
                    <w:w w:val="98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666971"/>
                    <w:w w:val="98"/>
                    <w:sz w:val="18"/>
                    <w:szCs w:val="18"/>
                  </w:rPr>
                  <w:t>uas</w:t>
                </w:r>
                <w:r>
                  <w:rPr>
                    <w:rFonts w:ascii="Arial" w:eastAsia="Arial" w:hAnsi="Arial" w:cs="Arial"/>
                    <w:color w:val="787E87"/>
                    <w:w w:val="9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787E87"/>
                    <w:spacing w:val="21"/>
                    <w:w w:val="9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666971"/>
                    <w:sz w:val="18"/>
                    <w:szCs w:val="18"/>
                  </w:rPr>
                  <w:t>dan</w:t>
                </w:r>
                <w:r>
                  <w:rPr>
                    <w:rFonts w:ascii="Arial" w:eastAsia="Arial" w:hAnsi="Arial" w:cs="Arial"/>
                    <w:color w:val="666971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666971"/>
                    <w:w w:val="98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66697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color w:val="666971"/>
                    <w:w w:val="10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4576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666971"/>
                    <w:w w:val="10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666971"/>
                    <w:w w:val="114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666971"/>
                    <w:w w:val="9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66697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666971"/>
                    <w:w w:val="114"/>
                    <w:sz w:val="18"/>
                    <w:szCs w:val="18"/>
                  </w:rPr>
                  <w:t>i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8F72E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9.05pt;margin-top:26.35pt;width:91.6pt;height:11.8pt;z-index:-251654144;mso-position-horizontal-relative:page;mso-position-vertical-relative:page" filled="f" stroked="f">
          <v:textbox inset="0,0,0,0">
            <w:txbxContent>
              <w:p w:rsidR="00164BA1" w:rsidRDefault="008F72E2">
                <w:pPr>
                  <w:ind w:left="20" w:right="-29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5469A4"/>
                  </w:rPr>
                  <w:t>@</w:t>
                </w:r>
                <w:r>
                  <w:rPr>
                    <w:rFonts w:ascii="Arial" w:eastAsia="Arial" w:hAnsi="Arial" w:cs="Arial"/>
                    <w:color w:val="5469A4"/>
                    <w:spacing w:val="45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3E5391"/>
                    <w:w w:val="95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color w:val="3E5391"/>
                    <w:w w:val="143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3E5391"/>
                    <w:w w:val="104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3E5391"/>
                    <w:w w:val="127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469A4"/>
                    <w:w w:val="8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3E5391"/>
                    <w:w w:val="127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3E5391"/>
                    <w:w w:val="116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3E5391"/>
                    <w:w w:val="11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3E5391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3E5391"/>
                    <w:w w:val="9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3E5391"/>
                    <w:w w:val="114"/>
                    <w:sz w:val="18"/>
                    <w:szCs w:val="18"/>
                  </w:rPr>
                  <w:t>nd</w:t>
                </w:r>
                <w:r>
                  <w:rPr>
                    <w:rFonts w:ascii="Arial" w:eastAsia="Arial" w:hAnsi="Arial" w:cs="Arial"/>
                    <w:color w:val="5469A4"/>
                    <w:w w:val="11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3E5391"/>
                    <w:w w:val="116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469A4"/>
                    <w:w w:val="104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3E5391"/>
                    <w:w w:val="133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3E5391"/>
                    <w:w w:val="104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3E5391"/>
                    <w:w w:val="127"/>
                    <w:sz w:val="18"/>
                    <w:szCs w:val="18"/>
                  </w:rPr>
                  <w:t>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49.05pt;margin-top:47.45pt;width:54.9pt;height:11.1pt;z-index:-251653120;mso-position-horizontal-relative:page;mso-position-vertical-relative:page" filled="f" stroked="f">
          <v:textbox inset="0,0,0,0">
            <w:txbxContent>
              <w:p w:rsidR="00164BA1" w:rsidRDefault="008F72E2">
                <w:pPr>
                  <w:spacing w:line="200" w:lineRule="exact"/>
                  <w:ind w:left="20" w:right="-2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5E6571"/>
                    <w:w w:val="87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5E6571"/>
                    <w:w w:val="108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5E6571"/>
                    <w:w w:val="114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571"/>
                    <w:w w:val="133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571"/>
                    <w:w w:val="116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787E8A"/>
                    <w:w w:val="9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787E8A"/>
                    <w:w w:val="114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119.55pt;margin-top:47.45pt;width:90.65pt;height:11.1pt;z-index:-251652096;mso-position-horizontal-relative:page;mso-position-vertical-relative:page" filled="f" stroked="f">
          <v:textbox inset="0,0,0,0">
            <w:txbxContent>
              <w:p w:rsidR="00164BA1" w:rsidRDefault="008F72E2">
                <w:pPr>
                  <w:spacing w:line="200" w:lineRule="exact"/>
                  <w:ind w:left="20" w:right="-2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Pemahaman</w:t>
                </w:r>
                <w:r>
                  <w:rPr>
                    <w:rFonts w:ascii="Arial" w:eastAsia="Arial" w:hAnsi="Arial" w:cs="Arial"/>
                    <w:color w:val="5E6571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85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571"/>
                    <w:w w:val="116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571"/>
                    <w:w w:val="133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ua</w:t>
                </w:r>
                <w:r>
                  <w:rPr>
                    <w:rFonts w:ascii="Arial" w:eastAsia="Arial" w:hAnsi="Arial" w:cs="Arial"/>
                    <w:color w:val="787E8A"/>
                    <w:w w:val="119"/>
                    <w:sz w:val="18"/>
                    <w:szCs w:val="18"/>
                  </w:rPr>
                  <w:t>l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8.55pt;margin-top:65.1pt;width:498.55pt;height:24pt;z-index:-251651072;mso-position-horizontal-relative:page;mso-position-vertical-relative:page" filled="f" stroked="f">
          <v:textbox inset="0,0,0,0">
            <w:txbxContent>
              <w:p w:rsidR="00164BA1" w:rsidRDefault="008F72E2">
                <w:pPr>
                  <w:spacing w:line="200" w:lineRule="exact"/>
                  <w:ind w:left="20" w:right="-2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5E6571"/>
                    <w:w w:val="87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571"/>
                    <w:w w:val="114"/>
                    <w:sz w:val="18"/>
                    <w:szCs w:val="18"/>
                  </w:rPr>
                  <w:t>u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color w:val="5E6571"/>
                    <w:w w:val="116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5E6571"/>
                    <w:w w:val="108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color w:val="5E6571"/>
                    <w:w w:val="114"/>
                    <w:sz w:val="18"/>
                    <w:szCs w:val="18"/>
                  </w:rPr>
                  <w:t>et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en</w:t>
                </w:r>
                <w:r>
                  <w:rPr>
                    <w:rFonts w:ascii="Arial" w:eastAsia="Arial" w:hAnsi="Arial" w:cs="Arial"/>
                    <w:color w:val="5E6571"/>
                    <w:w w:val="116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787E8A"/>
                    <w:w w:val="114"/>
                    <w:sz w:val="18"/>
                    <w:szCs w:val="18"/>
                  </w:rPr>
                  <w:t>:</w:t>
                </w:r>
                <w:r>
                  <w:rPr>
                    <w:rFonts w:ascii="Arial" w:eastAsia="Arial" w:hAnsi="Arial" w:cs="Arial"/>
                    <w:color w:val="787E8A"/>
                    <w:spacing w:val="-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5E6571"/>
                    <w:w w:val="114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49505E"/>
                    <w:w w:val="114"/>
                    <w:sz w:val="18"/>
                    <w:szCs w:val="18"/>
                  </w:rPr>
                  <w:t>g</w:t>
                </w:r>
                <w:r>
                  <w:rPr>
                    <w:rFonts w:ascii="Arial" w:eastAsia="Arial" w:hAnsi="Arial" w:cs="Arial"/>
                    <w:color w:val="5E6571"/>
                    <w:w w:val="11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den</w:t>
                </w:r>
                <w:r>
                  <w:rPr>
                    <w:rFonts w:ascii="Arial" w:eastAsia="Arial" w:hAnsi="Arial" w:cs="Arial"/>
                    <w:color w:val="5E6571"/>
                    <w:w w:val="114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w w:val="152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w w:val="105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16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71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49505E"/>
                    <w:w w:val="104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33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8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27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E6571"/>
                    <w:w w:val="57"/>
                    <w:sz w:val="18"/>
                    <w:szCs w:val="18"/>
                  </w:rPr>
                  <w:t>,</w:t>
                </w:r>
                <w:r>
                  <w:rPr>
                    <w:rFonts w:ascii="Arial" w:eastAsia="Arial" w:hAnsi="Arial" w:cs="Arial"/>
                    <w:color w:val="5E6571"/>
                    <w:spacing w:val="1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49505E"/>
                    <w:w w:val="105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571"/>
                    <w:w w:val="8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27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49505E"/>
                    <w:w w:val="116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571"/>
                    <w:w w:val="114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49505E"/>
                    <w:w w:val="111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E6571"/>
                    <w:w w:val="57"/>
                    <w:sz w:val="18"/>
                    <w:szCs w:val="18"/>
                  </w:rPr>
                  <w:t>,</w:t>
                </w:r>
                <w:r>
                  <w:rPr>
                    <w:rFonts w:ascii="Arial" w:eastAsia="Arial" w:hAnsi="Arial" w:cs="Arial"/>
                    <w:color w:val="5E6571"/>
                    <w:spacing w:val="1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787E8A"/>
                    <w:w w:val="104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571"/>
                    <w:w w:val="133"/>
                    <w:sz w:val="18"/>
                    <w:szCs w:val="18"/>
                  </w:rPr>
                  <w:t>/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33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u</w:t>
                </w:r>
                <w:r>
                  <w:rPr>
                    <w:rFonts w:ascii="Arial" w:eastAsia="Arial" w:hAnsi="Arial" w:cs="Arial"/>
                    <w:color w:val="5E6571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133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en</w:t>
                </w:r>
                <w:r>
                  <w:rPr>
                    <w:rFonts w:ascii="Arial" w:eastAsia="Arial" w:hAnsi="Arial" w:cs="Arial"/>
                    <w:color w:val="5E6571"/>
                    <w:w w:val="114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787E8A"/>
                    <w:w w:val="10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en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103"/>
                    <w:sz w:val="18"/>
                    <w:szCs w:val="18"/>
                  </w:rPr>
                  <w:t>berdasarkan</w:t>
                </w:r>
                <w:r>
                  <w:rPr>
                    <w:rFonts w:ascii="Arial" w:eastAsia="Arial" w:hAnsi="Arial" w:cs="Arial"/>
                    <w:color w:val="5E6571"/>
                    <w:spacing w:val="8"/>
                    <w:w w:val="10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116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osa</w:t>
                </w:r>
                <w:r>
                  <w:rPr>
                    <w:rFonts w:ascii="Arial" w:eastAsia="Arial" w:hAnsi="Arial" w:cs="Arial"/>
                    <w:color w:val="5E6571"/>
                    <w:w w:val="116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33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8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spacing w:val="1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color w:val="49505E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ng</w:t>
                </w:r>
                <w:r>
                  <w:rPr>
                    <w:rFonts w:ascii="Arial" w:eastAsia="Arial" w:hAnsi="Arial" w:cs="Arial"/>
                    <w:color w:val="5E6571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di</w:t>
                </w:r>
                <w:r>
                  <w:rPr>
                    <w:rFonts w:ascii="Arial" w:eastAsia="Arial" w:hAnsi="Arial" w:cs="Arial"/>
                    <w:color w:val="49505E"/>
                    <w:sz w:val="18"/>
                    <w:szCs w:val="18"/>
                  </w:rPr>
                  <w:t>g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unak</w:t>
                </w:r>
                <w:r>
                  <w:rPr>
                    <w:rFonts w:ascii="Arial" w:eastAsia="Arial" w:hAnsi="Arial" w:cs="Arial"/>
                    <w:color w:val="49505E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571"/>
                    <w:spacing w:val="3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dalam</w:t>
                </w:r>
                <w:r>
                  <w:rPr>
                    <w:rFonts w:ascii="Arial" w:eastAsia="Arial" w:hAnsi="Arial" w:cs="Arial"/>
                    <w:color w:val="5E6571"/>
                    <w:spacing w:val="1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114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571"/>
                    <w:w w:val="116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s</w:t>
                </w:r>
              </w:p>
              <w:p w:rsidR="00164BA1" w:rsidRDefault="008F72E2">
                <w:pPr>
                  <w:spacing w:before="50"/>
                  <w:ind w:left="144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5E6571"/>
                    <w:w w:val="133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color w:val="787E8A"/>
                    <w:w w:val="71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w w:val="116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571"/>
                    <w:w w:val="11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atau</w:t>
                </w:r>
                <w:r>
                  <w:rPr>
                    <w:rFonts w:ascii="Arial" w:eastAsia="Arial" w:hAnsi="Arial" w:cs="Arial"/>
                    <w:color w:val="5E6571"/>
                    <w:spacing w:val="1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85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787E8A"/>
                    <w:w w:val="114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571"/>
                    <w:w w:val="152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color w:val="787E8A"/>
                    <w:w w:val="9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w w:val="105"/>
                    <w:sz w:val="18"/>
                    <w:szCs w:val="18"/>
                  </w:rPr>
                  <w:t>ks</w:t>
                </w:r>
                <w:r>
                  <w:rPr>
                    <w:rFonts w:ascii="Arial" w:eastAsia="Arial" w:hAnsi="Arial" w:cs="Arial"/>
                    <w:color w:val="787E8A"/>
                    <w:w w:val="11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787E8A"/>
                    <w:w w:val="76"/>
                    <w:sz w:val="18"/>
                    <w:szCs w:val="18"/>
                  </w:rPr>
                  <w:t>.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49.05pt;margin-top:95.65pt;width:41.55pt;height:11.1pt;z-index:-251650048;mso-position-horizontal-relative:page;mso-position-vertical-relative:page" filled="f" stroked="f">
          <v:textbox inset="0,0,0,0">
            <w:txbxContent>
              <w:p w:rsidR="00164BA1" w:rsidRDefault="008F72E2">
                <w:pPr>
                  <w:spacing w:line="200" w:lineRule="exact"/>
                  <w:ind w:left="20" w:right="-2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49505E"/>
                    <w:w w:val="71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5E6571"/>
                    <w:w w:val="114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color w:val="787E8A"/>
                    <w:w w:val="11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w w:val="116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33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color w:val="49505E"/>
                    <w:w w:val="111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787E8A"/>
                    <w:w w:val="95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119.55pt;margin-top:95.65pt;width:432.3pt;height:11.1pt;z-index:-251649024;mso-position-horizontal-relative:page;mso-position-vertical-relative:page" filled="f" stroked="f">
          <v:textbox inset="0,0,0,0">
            <w:txbxContent>
              <w:p w:rsidR="00164BA1" w:rsidRDefault="008F72E2">
                <w:pPr>
                  <w:spacing w:line="200" w:lineRule="exact"/>
                  <w:ind w:left="20" w:right="-2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49505E"/>
                    <w:w w:val="114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571"/>
                    <w:w w:val="114"/>
                    <w:sz w:val="18"/>
                    <w:szCs w:val="18"/>
                  </w:rPr>
                  <w:t>g</w:t>
                </w:r>
                <w:r>
                  <w:rPr>
                    <w:rFonts w:ascii="Arial" w:eastAsia="Arial" w:hAnsi="Arial" w:cs="Arial"/>
                    <w:color w:val="5E6571"/>
                    <w:w w:val="11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color w:val="49505E"/>
                    <w:w w:val="104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49505E"/>
                    <w:w w:val="114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49505E"/>
                    <w:w w:val="152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w w:val="105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49505E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16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105"/>
                    <w:sz w:val="18"/>
                    <w:szCs w:val="18"/>
                  </w:rPr>
                  <w:t>unsur</w:t>
                </w:r>
                <w:r>
                  <w:rPr>
                    <w:rFonts w:ascii="Arial" w:eastAsia="Arial" w:hAnsi="Arial" w:cs="Arial"/>
                    <w:color w:val="5E6571"/>
                    <w:spacing w:val="-3"/>
                    <w:w w:val="10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in</w:t>
                </w:r>
                <w:r>
                  <w:rPr>
                    <w:rFonts w:ascii="Arial" w:eastAsia="Arial" w:hAnsi="Arial" w:cs="Arial"/>
                    <w:color w:val="5E6571"/>
                    <w:w w:val="133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111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w w:val="104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571"/>
                    <w:w w:val="105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49505E"/>
                    <w:w w:val="116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787E8A"/>
                    <w:w w:val="95"/>
                    <w:sz w:val="18"/>
                    <w:szCs w:val="18"/>
                  </w:rPr>
                  <w:t>,</w:t>
                </w:r>
                <w:r>
                  <w:rPr>
                    <w:rFonts w:ascii="Arial" w:eastAsia="Arial" w:hAnsi="Arial" w:cs="Arial"/>
                    <w:color w:val="787E8A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color w:val="787E8A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salny</w:t>
                </w:r>
                <w:r>
                  <w:rPr>
                    <w:rFonts w:ascii="Arial" w:eastAsia="Arial" w:hAnsi="Arial" w:cs="Arial"/>
                    <w:color w:val="49505E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49505E"/>
                    <w:spacing w:val="2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71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33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27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787E8A"/>
                    <w:w w:val="57"/>
                    <w:sz w:val="18"/>
                    <w:szCs w:val="18"/>
                  </w:rPr>
                  <w:t>,</w:t>
                </w:r>
                <w:r>
                  <w:rPr>
                    <w:rFonts w:ascii="Arial" w:eastAsia="Arial" w:hAnsi="Arial" w:cs="Arial"/>
                    <w:color w:val="787E8A"/>
                    <w:spacing w:val="1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49505E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27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16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color w:val="5E6571"/>
                    <w:w w:val="114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49505E"/>
                    <w:w w:val="111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E6571"/>
                    <w:w w:val="57"/>
                    <w:sz w:val="18"/>
                    <w:szCs w:val="18"/>
                  </w:rPr>
                  <w:t>,</w:t>
                </w:r>
                <w:r>
                  <w:rPr>
                    <w:rFonts w:ascii="Arial" w:eastAsia="Arial" w:hAnsi="Arial" w:cs="Arial"/>
                    <w:color w:val="5E6571"/>
                    <w:spacing w:val="1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dan</w:t>
                </w:r>
                <w:r>
                  <w:rPr>
                    <w:rFonts w:ascii="Arial" w:eastAsia="Arial" w:hAnsi="Arial" w:cs="Arial"/>
                    <w:color w:val="5E6571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49505E"/>
                    <w:sz w:val="18"/>
                    <w:szCs w:val="18"/>
                  </w:rPr>
                  <w:t>eb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agai</w:t>
                </w:r>
                <w:r>
                  <w:rPr>
                    <w:rFonts w:ascii="Arial" w:eastAsia="Arial" w:hAnsi="Arial" w:cs="Arial"/>
                    <w:color w:val="49505E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ya</w:t>
                </w:r>
                <w:r>
                  <w:rPr>
                    <w:rFonts w:ascii="Arial" w:eastAsia="Arial" w:hAnsi="Arial" w:cs="Arial"/>
                    <w:color w:val="5E6571"/>
                    <w:spacing w:val="3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color w:val="49505E"/>
                    <w:w w:val="104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color w:val="5E6571"/>
                    <w:w w:val="105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w w:val="143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color w:val="5E6571"/>
                    <w:w w:val="8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49505E"/>
                    <w:sz w:val="18"/>
                    <w:szCs w:val="18"/>
                  </w:rPr>
                  <w:t>ek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splisit</w:t>
                </w:r>
                <w:r>
                  <w:rPr>
                    <w:rFonts w:ascii="Arial" w:eastAsia="Arial" w:hAnsi="Arial" w:cs="Arial"/>
                    <w:color w:val="5E6571"/>
                    <w:spacing w:val="4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color w:val="49505E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color w:val="49505E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49505E"/>
                    <w:spacing w:val="1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sz w:val="18"/>
                    <w:szCs w:val="18"/>
                  </w:rPr>
                  <w:t>teks</w:t>
                </w:r>
                <w:r>
                  <w:rPr>
                    <w:rFonts w:ascii="Arial" w:eastAsia="Arial" w:hAnsi="Arial" w:cs="Arial"/>
                    <w:color w:val="5E6571"/>
                    <w:spacing w:val="2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5E6571"/>
                    <w:w w:val="79"/>
                    <w:sz w:val="18"/>
                    <w:szCs w:val="18"/>
                  </w:rPr>
                  <w:t>(</w:t>
                </w:r>
                <w:r>
                  <w:rPr>
                    <w:rFonts w:ascii="Arial" w:eastAsia="Arial" w:hAnsi="Arial" w:cs="Arial"/>
                    <w:color w:val="49505E"/>
                    <w:w w:val="66"/>
                    <w:sz w:val="18"/>
                    <w:szCs w:val="18"/>
                  </w:rPr>
                  <w:t>1</w:t>
                </w:r>
                <w:r>
                  <w:rPr>
                    <w:rFonts w:ascii="Arial" w:eastAsia="Arial" w:hAnsi="Arial" w:cs="Arial"/>
                    <w:color w:val="5E6571"/>
                    <w:w w:val="114"/>
                    <w:sz w:val="18"/>
                    <w:szCs w:val="18"/>
                  </w:rPr>
                  <w:t>8</w:t>
                </w:r>
                <w:r>
                  <w:rPr>
                    <w:rFonts w:ascii="Arial" w:eastAsia="Arial" w:hAnsi="Arial" w:cs="Arial"/>
                    <w:color w:val="5E6571"/>
                    <w:w w:val="95"/>
                    <w:sz w:val="18"/>
                    <w:szCs w:val="18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BA1" w:rsidRDefault="00164BA1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D676F"/>
    <w:multiLevelType w:val="multilevel"/>
    <w:tmpl w:val="8F9CF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64BA1"/>
    <w:rsid w:val="00164BA1"/>
    <w:rsid w:val="008F72E2"/>
    <w:rsid w:val="00B2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defantri.com/2026/05/soal-tka-bahasa-indonesia-sma-wajib-2026.html" TargetMode="External"/><Relationship Id="rId21" Type="http://schemas.openxmlformats.org/officeDocument/2006/relationships/hyperlink" Target="https://www.defantri.com/2026/05/soal-tka-bahasa-indonesia-sma-wajib-2026.html" TargetMode="External"/><Relationship Id="rId42" Type="http://schemas.openxmlformats.org/officeDocument/2006/relationships/hyperlink" Target="https://www.defantri.com/2026/05/soal-tka-bahasa-indonesia-sma-wajib-2026.html" TargetMode="External"/><Relationship Id="rId63" Type="http://schemas.openxmlformats.org/officeDocument/2006/relationships/image" Target="media/image3.jpeg"/><Relationship Id="rId84" Type="http://schemas.openxmlformats.org/officeDocument/2006/relationships/hyperlink" Target="https://www.defantri.com/2026/05/soal-tka-bahasa-indonesia-sma-wajib-2026.html" TargetMode="External"/><Relationship Id="rId138" Type="http://schemas.openxmlformats.org/officeDocument/2006/relationships/hyperlink" Target="https://www.defantri.com/2026/05/soal-tka-bahasa-indonesia-sma-wajib-2026.html" TargetMode="External"/><Relationship Id="rId159" Type="http://schemas.openxmlformats.org/officeDocument/2006/relationships/image" Target="media/image8.png"/><Relationship Id="rId170" Type="http://schemas.openxmlformats.org/officeDocument/2006/relationships/hyperlink" Target="https://www.defantri.com/2026/05/soal-tka-bahasa-indonesia-sma-wajib-2026.html" TargetMode="External"/><Relationship Id="rId191" Type="http://schemas.openxmlformats.org/officeDocument/2006/relationships/hyperlink" Target="https://www.defantri.com/2026/05/soal-tka-bahasa-indonesia-sma-wajib-2026.html" TargetMode="External"/><Relationship Id="rId205" Type="http://schemas.openxmlformats.org/officeDocument/2006/relationships/header" Target="header20.xml"/><Relationship Id="rId16" Type="http://schemas.openxmlformats.org/officeDocument/2006/relationships/hyperlink" Target="https://www.defantri.com/2026/05/soal-tka-bahasa-indonesia-sma-wajib-2026.html" TargetMode="External"/><Relationship Id="rId107" Type="http://schemas.openxmlformats.org/officeDocument/2006/relationships/hyperlink" Target="https://www.defantri.com/2026/05/soal-tka-bahasa-indonesia-sma-wajib-2026.html" TargetMode="External"/><Relationship Id="rId11" Type="http://schemas.openxmlformats.org/officeDocument/2006/relationships/hyperlink" Target="https://www.defantri.com/2026/05/soal-tka-bahasa-indonesia-sma-wajib-2026.html" TargetMode="External"/><Relationship Id="rId32" Type="http://schemas.openxmlformats.org/officeDocument/2006/relationships/hyperlink" Target="https://www.defantri.com/2026/05/soal-tka-bahasa-indonesia-sma-wajib-2026.html" TargetMode="External"/><Relationship Id="rId37" Type="http://schemas.openxmlformats.org/officeDocument/2006/relationships/hyperlink" Target="https://www.defantri.com/2026/05/soal-tka-bahasa-indonesia-sma-wajib-2026.html" TargetMode="External"/><Relationship Id="rId53" Type="http://schemas.openxmlformats.org/officeDocument/2006/relationships/hyperlink" Target="https://www.defantri.com/2026/05/soal-tka-bahasa-indonesia-sma-wajib-2026.html" TargetMode="External"/><Relationship Id="rId58" Type="http://schemas.openxmlformats.org/officeDocument/2006/relationships/header" Target="header3.xml"/><Relationship Id="rId74" Type="http://schemas.openxmlformats.org/officeDocument/2006/relationships/hyperlink" Target="https://www.defantri.com/2026/05/soal-tka-bahasa-indonesia-sma-wajib-2026.html" TargetMode="External"/><Relationship Id="rId79" Type="http://schemas.openxmlformats.org/officeDocument/2006/relationships/hyperlink" Target="https://www.defantri.com/2026/05/soal-tka-bahasa-indonesia-sma-wajib-2026.html" TargetMode="External"/><Relationship Id="rId102" Type="http://schemas.openxmlformats.org/officeDocument/2006/relationships/hyperlink" Target="https://www.defantri.com/2026/05/soal-tka-bahasa-indonesia-sma-wajib-2026.html" TargetMode="External"/><Relationship Id="rId123" Type="http://schemas.openxmlformats.org/officeDocument/2006/relationships/hyperlink" Target="https://www.defantri.com/2026/05/soal-tka-bahasa-indonesia-sma-wajib-2026.html" TargetMode="External"/><Relationship Id="rId128" Type="http://schemas.openxmlformats.org/officeDocument/2006/relationships/hyperlink" Target="https://www.defantri.com/2026/05/soal-tka-bahasa-indonesia-sma-wajib-2026.html" TargetMode="External"/><Relationship Id="rId144" Type="http://schemas.openxmlformats.org/officeDocument/2006/relationships/header" Target="header11.xml"/><Relationship Id="rId149" Type="http://schemas.openxmlformats.org/officeDocument/2006/relationships/image" Target="media/image7.jpeg"/><Relationship Id="rId5" Type="http://schemas.openxmlformats.org/officeDocument/2006/relationships/webSettings" Target="webSettings.xml"/><Relationship Id="rId90" Type="http://schemas.openxmlformats.org/officeDocument/2006/relationships/hyperlink" Target="https://www.defantri.com/2026/05/soal-tka-bahasa-indonesia-sma-wajib-2026.html" TargetMode="External"/><Relationship Id="rId95" Type="http://schemas.openxmlformats.org/officeDocument/2006/relationships/hyperlink" Target="https://www.defantri.com/2026/05/soal-tka-bahasa-indonesia-sma-wajib-2026.html" TargetMode="External"/><Relationship Id="rId160" Type="http://schemas.openxmlformats.org/officeDocument/2006/relationships/hyperlink" Target="https://www.defantri.com/2026/05/soal-tka-bahasa-indonesia-sma-wajib-2026.html" TargetMode="External"/><Relationship Id="rId165" Type="http://schemas.openxmlformats.org/officeDocument/2006/relationships/hyperlink" Target="https://www.defantri.com/2026/05/soal-tka-bahasa-indonesia-sma-wajib-2026.html" TargetMode="External"/><Relationship Id="rId181" Type="http://schemas.openxmlformats.org/officeDocument/2006/relationships/header" Target="header17.xml"/><Relationship Id="rId186" Type="http://schemas.openxmlformats.org/officeDocument/2006/relationships/hyperlink" Target="https://www.defantri.com/2026/05/soal-tka-bahasa-indonesia-sma-wajib-2026.html" TargetMode="External"/><Relationship Id="rId22" Type="http://schemas.openxmlformats.org/officeDocument/2006/relationships/hyperlink" Target="https://www.defantri.com/2026/05/soal-tka-bahasa-indonesia-sma-wajib-2026.html" TargetMode="External"/><Relationship Id="rId27" Type="http://schemas.openxmlformats.org/officeDocument/2006/relationships/hyperlink" Target="https://www.defantri.com/2026/05/soal-tka-bahasa-indonesia-sma-wajib-2026.html" TargetMode="External"/><Relationship Id="rId43" Type="http://schemas.openxmlformats.org/officeDocument/2006/relationships/hyperlink" Target="https://www.defantri.com/2026/05/soal-tka-bahasa-indonesia-sma-wajib-2026.html" TargetMode="External"/><Relationship Id="rId48" Type="http://schemas.openxmlformats.org/officeDocument/2006/relationships/hyperlink" Target="https://www.defantri.com/2026/05/soal-tka-bahasa-indonesia-sma-wajib-2026.html" TargetMode="External"/><Relationship Id="rId64" Type="http://schemas.openxmlformats.org/officeDocument/2006/relationships/image" Target="media/image4.png"/><Relationship Id="rId69" Type="http://schemas.openxmlformats.org/officeDocument/2006/relationships/hyperlink" Target="https://www.defantri.com/2026/05/soal-tka-bahasa-indonesia-sma-wajib-2026.html" TargetMode="External"/><Relationship Id="rId113" Type="http://schemas.openxmlformats.org/officeDocument/2006/relationships/hyperlink" Target="https://www.defantri.com/2026/05/soal-tka-bahasa-indonesia-sma-wajib-2026.html" TargetMode="External"/><Relationship Id="rId118" Type="http://schemas.openxmlformats.org/officeDocument/2006/relationships/hyperlink" Target="https://www.defantri.com/2026/05/soal-tka-bahasa-indonesia-sma-wajib-2026.html" TargetMode="External"/><Relationship Id="rId134" Type="http://schemas.openxmlformats.org/officeDocument/2006/relationships/hyperlink" Target="http://www.timesnusantara.com/2024/12/08/tari-hudoq-tarian-spintual-yang-menghubungkan-manusia-dengan-alam/" TargetMode="External"/><Relationship Id="rId139" Type="http://schemas.openxmlformats.org/officeDocument/2006/relationships/hyperlink" Target="https://www.defantri.com/2026/05/soal-tka-bahasa-indonesia-sma-wajib-2026.html" TargetMode="External"/><Relationship Id="rId80" Type="http://schemas.openxmlformats.org/officeDocument/2006/relationships/hyperlink" Target="https://www.defantri.com/2026/05/soal-tka-bahasa-indonesia-sma-wajib-2026.html" TargetMode="External"/><Relationship Id="rId85" Type="http://schemas.openxmlformats.org/officeDocument/2006/relationships/hyperlink" Target="https://www.defantri.com/2026/05/soal-tka-bahasa-indonesia-sma-wajib-2026.html" TargetMode="External"/><Relationship Id="rId150" Type="http://schemas.openxmlformats.org/officeDocument/2006/relationships/hyperlink" Target="https://www.defantri.com/2026/05/soal-tka-bahasa-indonesia-sma-wajib-2026.html" TargetMode="External"/><Relationship Id="rId155" Type="http://schemas.openxmlformats.org/officeDocument/2006/relationships/hyperlink" Target="https://www.defantri.com/2026/05/soal-tka-bahasa-indonesia-sma-wajib-2026.html" TargetMode="External"/><Relationship Id="rId171" Type="http://schemas.openxmlformats.org/officeDocument/2006/relationships/hyperlink" Target="https://www.defantri.com/2026/05/soal-tka-bahasa-indonesia-sma-wajib-2026.html" TargetMode="External"/><Relationship Id="rId176" Type="http://schemas.openxmlformats.org/officeDocument/2006/relationships/hyperlink" Target="https://www.defantri.com/2026/05/soal-tka-bahasa-indonesia-sma-wajib-2026.html" TargetMode="External"/><Relationship Id="rId192" Type="http://schemas.openxmlformats.org/officeDocument/2006/relationships/hyperlink" Target="https://www.defantri.com/2026/05/soal-tka-bahasa-indonesia-sma-wajib-2026.html" TargetMode="External"/><Relationship Id="rId197" Type="http://schemas.openxmlformats.org/officeDocument/2006/relationships/hyperlink" Target="https://www.defantri.com/2026/05/soal-tka-bahasa-indonesia-sma-wajib-2026.html" TargetMode="External"/><Relationship Id="rId206" Type="http://schemas.openxmlformats.org/officeDocument/2006/relationships/fontTable" Target="fontTable.xml"/><Relationship Id="rId201" Type="http://schemas.openxmlformats.org/officeDocument/2006/relationships/hyperlink" Target="https://www.defantri.com/2026/05/soal-tka-bahasa-indonesia-sma-wajib-2026.html" TargetMode="External"/><Relationship Id="rId12" Type="http://schemas.openxmlformats.org/officeDocument/2006/relationships/hyperlink" Target="https://www.defantri.com/2026/05/soal-tka-bahasa-indonesia-sma-wajib-2026.html" TargetMode="External"/><Relationship Id="rId17" Type="http://schemas.openxmlformats.org/officeDocument/2006/relationships/hyperlink" Target="https://www.defantri.com/2026/05/soal-tka-bahasa-indonesia-sma-wajib-2026.html" TargetMode="External"/><Relationship Id="rId33" Type="http://schemas.openxmlformats.org/officeDocument/2006/relationships/hyperlink" Target="https://www.defantri.com/2026/05/soal-tka-bahasa-indonesia-sma-wajib-2026.html" TargetMode="External"/><Relationship Id="rId38" Type="http://schemas.openxmlformats.org/officeDocument/2006/relationships/hyperlink" Target="https://www.defantri.com/2026/05/soal-tka-bahasa-indonesia-sma-wajib-2026.html" TargetMode="External"/><Relationship Id="rId59" Type="http://schemas.openxmlformats.org/officeDocument/2006/relationships/hyperlink" Target="https://www.defantri.com/2026/05/soal-tka-bahasa-indonesia-sma-wajib-2026.html" TargetMode="External"/><Relationship Id="rId103" Type="http://schemas.openxmlformats.org/officeDocument/2006/relationships/hyperlink" Target="https://www.defantri.com/2026/05/soal-tka-bahasa-indonesia-sma-wajib-2026.html" TargetMode="External"/><Relationship Id="rId108" Type="http://schemas.openxmlformats.org/officeDocument/2006/relationships/hyperlink" Target="https://www.defantri.com/2026/05/soal-tka-bahasa-indonesia-sma-wajib-2026.html" TargetMode="External"/><Relationship Id="rId124" Type="http://schemas.openxmlformats.org/officeDocument/2006/relationships/hyperlink" Target="https://www.defantri.com/2026/05/soal-tka-bahasa-indonesia-sma-wajib-2026.html" TargetMode="External"/><Relationship Id="rId129" Type="http://schemas.openxmlformats.org/officeDocument/2006/relationships/hyperlink" Target="https://www.defantri.com/2026/05/soal-tka-bahasa-indonesia-sma-wajib-2026.html" TargetMode="External"/><Relationship Id="rId54" Type="http://schemas.openxmlformats.org/officeDocument/2006/relationships/hyperlink" Target="https://www.defantri.com/2026/05/soal-tka-bahasa-indonesia-sma-wajib-2026.html" TargetMode="External"/><Relationship Id="rId70" Type="http://schemas.openxmlformats.org/officeDocument/2006/relationships/hyperlink" Target="https://www.defantri.com/2026/05/soal-tka-bahasa-indonesia-sma-wajib-2026.html" TargetMode="External"/><Relationship Id="rId75" Type="http://schemas.openxmlformats.org/officeDocument/2006/relationships/hyperlink" Target="https://www.defantri.com/2026/05/soal-tka-bahasa-indonesia-sma-wajib-2026.html" TargetMode="External"/><Relationship Id="rId91" Type="http://schemas.openxmlformats.org/officeDocument/2006/relationships/hyperlink" Target="https://www.defantri.com/2026/05/soal-tka-bahasa-indonesia-sma-wajib-2026.html" TargetMode="External"/><Relationship Id="rId96" Type="http://schemas.openxmlformats.org/officeDocument/2006/relationships/hyperlink" Target="https://www.defantri.com/2026/05/soal-tka-bahasa-indonesia-sma-wajib-2026.html" TargetMode="External"/><Relationship Id="rId140" Type="http://schemas.openxmlformats.org/officeDocument/2006/relationships/hyperlink" Target="https://www.defantri.com/2026/05/soal-tka-bahasa-indonesia-sma-wajib-2026.html" TargetMode="External"/><Relationship Id="rId145" Type="http://schemas.openxmlformats.org/officeDocument/2006/relationships/header" Target="header12.xml"/><Relationship Id="rId161" Type="http://schemas.openxmlformats.org/officeDocument/2006/relationships/hyperlink" Target="https://www.defantri.com/2026/05/soal-tka-bahasa-indonesia-sma-wajib-2026.html" TargetMode="External"/><Relationship Id="rId166" Type="http://schemas.openxmlformats.org/officeDocument/2006/relationships/hyperlink" Target="https://www.defantri.com/2026/05/soal-tka-bahasa-indonesia-sma-wajib-2026.html" TargetMode="External"/><Relationship Id="rId182" Type="http://schemas.openxmlformats.org/officeDocument/2006/relationships/hyperlink" Target="http://www.krajan.id/belis-dalam-pernikahan-adat-ntt-simbol-budaya-atau-beban-sosial/" TargetMode="External"/><Relationship Id="rId187" Type="http://schemas.openxmlformats.org/officeDocument/2006/relationships/hyperlink" Target="https://www.defantri.com/2026/05/soal-tka-bahasa-indonesia-sma-wajib-2026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header" Target="header1.xml"/><Relationship Id="rId28" Type="http://schemas.openxmlformats.org/officeDocument/2006/relationships/hyperlink" Target="https://www.defantri.com/2026/05/soal-tka-bahasa-indonesia-sma-wajib-2026.html" TargetMode="External"/><Relationship Id="rId49" Type="http://schemas.openxmlformats.org/officeDocument/2006/relationships/hyperlink" Target="https://www.defantri.com/2026/05/soal-tka-bahasa-indonesia-sma-wajib-2026.html" TargetMode="External"/><Relationship Id="rId114" Type="http://schemas.openxmlformats.org/officeDocument/2006/relationships/hyperlink" Target="https://www.defantri.com/2026/05/soal-tka-bahasa-indonesia-sma-wajib-2026.html" TargetMode="External"/><Relationship Id="rId119" Type="http://schemas.openxmlformats.org/officeDocument/2006/relationships/hyperlink" Target="https://www.defantri.com/2026/05/soal-tka-bahasa-indonesia-sma-wajib-2026.html" TargetMode="External"/><Relationship Id="rId44" Type="http://schemas.openxmlformats.org/officeDocument/2006/relationships/hyperlink" Target="https://www.defantri.com/2026/05/soal-tka-bahasa-indonesia-sma-wajib-2026.html" TargetMode="External"/><Relationship Id="rId60" Type="http://schemas.openxmlformats.org/officeDocument/2006/relationships/header" Target="header4.xml"/><Relationship Id="rId65" Type="http://schemas.openxmlformats.org/officeDocument/2006/relationships/hyperlink" Target="https://www.defantri.com/2026/05/soal-tka-bahasa-indonesia-sma-wajib-2026.html" TargetMode="External"/><Relationship Id="rId81" Type="http://schemas.openxmlformats.org/officeDocument/2006/relationships/hyperlink" Target="https://www.defantri.com/2026/05/soal-tka-bahasa-indonesia-sma-wajib-2026.html" TargetMode="External"/><Relationship Id="rId86" Type="http://schemas.openxmlformats.org/officeDocument/2006/relationships/hyperlink" Target="https://www.defantri.com/2026/05/soal-tka-bahasa-indonesia-sma-wajib-2026.html" TargetMode="External"/><Relationship Id="rId130" Type="http://schemas.openxmlformats.org/officeDocument/2006/relationships/hyperlink" Target="https://www.defantri.com/2026/05/soal-tka-bahasa-indonesia-sma-wajib-2026.html" TargetMode="External"/><Relationship Id="rId135" Type="http://schemas.openxmlformats.org/officeDocument/2006/relationships/hyperlink" Target="https://www.defantri.com/2026/05/soal-tka-bahasa-indonesia-sma-wajib-2026.html" TargetMode="External"/><Relationship Id="rId151" Type="http://schemas.openxmlformats.org/officeDocument/2006/relationships/hyperlink" Target="https://www.defantri.com/2026/05/soal-tka-bahasa-indonesia-sma-wajib-2026.html" TargetMode="External"/><Relationship Id="rId156" Type="http://schemas.openxmlformats.org/officeDocument/2006/relationships/hyperlink" Target="https://www.defantri.com/2026/05/soal-tka-bahasa-indonesia-sma-wajib-2026.html" TargetMode="External"/><Relationship Id="rId177" Type="http://schemas.openxmlformats.org/officeDocument/2006/relationships/hyperlink" Target="https://www.defantri.com/2026/05/soal-tka-bahasa-indonesia-sma-wajib-2026.html" TargetMode="External"/><Relationship Id="rId198" Type="http://schemas.openxmlformats.org/officeDocument/2006/relationships/hyperlink" Target="https://www.defantri.com/2026/05/soal-tka-bahasa-indonesia-sma-wajib-2026.html" TargetMode="External"/><Relationship Id="rId172" Type="http://schemas.openxmlformats.org/officeDocument/2006/relationships/hyperlink" Target="https://www.defantri.com/2026/05/soal-tka-bahasa-indonesia-sma-wajib-2026.html" TargetMode="External"/><Relationship Id="rId193" Type="http://schemas.openxmlformats.org/officeDocument/2006/relationships/hyperlink" Target="https://www.defantri.com/2026/05/soal-tka-bahasa-indonesia-sma-wajib-2026.html" TargetMode="External"/><Relationship Id="rId202" Type="http://schemas.openxmlformats.org/officeDocument/2006/relationships/header" Target="header19.xml"/><Relationship Id="rId207" Type="http://schemas.openxmlformats.org/officeDocument/2006/relationships/theme" Target="theme/theme1.xml"/><Relationship Id="rId13" Type="http://schemas.openxmlformats.org/officeDocument/2006/relationships/hyperlink" Target="https://www.defantri.com/2026/05/soal-tka-bahasa-indonesia-sma-wajib-2026.html" TargetMode="External"/><Relationship Id="rId18" Type="http://schemas.openxmlformats.org/officeDocument/2006/relationships/hyperlink" Target="https://www.defantri.com/2026/05/soal-tka-bahasa-indonesia-sma-wajib-2026.html" TargetMode="External"/><Relationship Id="rId39" Type="http://schemas.openxmlformats.org/officeDocument/2006/relationships/hyperlink" Target="https://www.defantri.com/2026/05/soal-tka-bahasa-indonesia-sma-wajib-2026.html" TargetMode="External"/><Relationship Id="rId109" Type="http://schemas.openxmlformats.org/officeDocument/2006/relationships/hyperlink" Target="https://www.defantri.com/2026/05/soal-tka-bahasa-indonesia-sma-wajib-2026.html" TargetMode="External"/><Relationship Id="rId34" Type="http://schemas.openxmlformats.org/officeDocument/2006/relationships/hyperlink" Target="https://www.defantri.com/2026/05/soal-tka-bahasa-indonesia-sma-wajib-2026.html" TargetMode="External"/><Relationship Id="rId50" Type="http://schemas.openxmlformats.org/officeDocument/2006/relationships/hyperlink" Target="https://www.defantri.com/2026/05/soal-tka-bahasa-indonesia-sma-wajib-2026.html" TargetMode="External"/><Relationship Id="rId55" Type="http://schemas.openxmlformats.org/officeDocument/2006/relationships/hyperlink" Target="https://www.defantri.com/2026/05/soal-tka-bahasa-indonesia-sma-wajib-2026.html" TargetMode="External"/><Relationship Id="rId76" Type="http://schemas.openxmlformats.org/officeDocument/2006/relationships/hyperlink" Target="https://www.defantri.com/2026/05/soal-tka-bahasa-indonesia-sma-wajib-2026.html" TargetMode="External"/><Relationship Id="rId97" Type="http://schemas.openxmlformats.org/officeDocument/2006/relationships/hyperlink" Target="https://www.defantri.com/2026/05/soal-tka-bahasa-indonesia-sma-wajib-2026.html" TargetMode="External"/><Relationship Id="rId104" Type="http://schemas.openxmlformats.org/officeDocument/2006/relationships/hyperlink" Target="https://www.defantri.com/2026/05/soal-tka-bahasa-indonesia-sma-wajib-2026.html" TargetMode="External"/><Relationship Id="rId120" Type="http://schemas.openxmlformats.org/officeDocument/2006/relationships/hyperlink" Target="https://www.defantri.com/2026/05/soal-tka-bahasa-indonesia-sma-wajib-2026.html" TargetMode="External"/><Relationship Id="rId125" Type="http://schemas.openxmlformats.org/officeDocument/2006/relationships/hyperlink" Target="https://www.defantri.com/2026/05/soal-tka-bahasa-indonesia-sma-wajib-2026.html" TargetMode="External"/><Relationship Id="rId141" Type="http://schemas.openxmlformats.org/officeDocument/2006/relationships/hyperlink" Target="https://www.defantri.com/2026/05/soal-tka-bahasa-indonesia-sma-wajib-2026.html" TargetMode="External"/><Relationship Id="rId146" Type="http://schemas.openxmlformats.org/officeDocument/2006/relationships/image" Target="media/image5.png"/><Relationship Id="rId167" Type="http://schemas.openxmlformats.org/officeDocument/2006/relationships/hyperlink" Target="https://www.defantri.com/2026/05/soal-tka-bahasa-indonesia-sma-wajib-2026.html" TargetMode="External"/><Relationship Id="rId188" Type="http://schemas.openxmlformats.org/officeDocument/2006/relationships/header" Target="header18.xml"/><Relationship Id="rId7" Type="http://schemas.openxmlformats.org/officeDocument/2006/relationships/endnotes" Target="endnotes.xml"/><Relationship Id="rId71" Type="http://schemas.openxmlformats.org/officeDocument/2006/relationships/hyperlink" Target="https://www.defantri.com/2026/05/soal-tka-bahasa-indonesia-sma-wajib-2026.html" TargetMode="External"/><Relationship Id="rId92" Type="http://schemas.openxmlformats.org/officeDocument/2006/relationships/hyperlink" Target="https://www.defantri.com/2026/05/soal-tka-bahasa-indonesia-sma-wajib-2026.html" TargetMode="External"/><Relationship Id="rId162" Type="http://schemas.openxmlformats.org/officeDocument/2006/relationships/hyperlink" Target="https://www.defantri.com/2026/05/soal-tka-bahasa-indonesia-sma-wajib-2026.html" TargetMode="External"/><Relationship Id="rId183" Type="http://schemas.openxmlformats.org/officeDocument/2006/relationships/hyperlink" Target="https://www.defantri.com/2026/05/soal-tka-bahasa-indonesia-sma-wajib-2026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defantri.com/2026/05/soal-tka-bahasa-indonesia-sma-wajib-2026.html" TargetMode="External"/><Relationship Id="rId24" Type="http://schemas.openxmlformats.org/officeDocument/2006/relationships/hyperlink" Target="https://www.defantri.com/2026/05/soal-tka-bahasa-indonesia-sma-wajib-2026.html" TargetMode="External"/><Relationship Id="rId40" Type="http://schemas.openxmlformats.org/officeDocument/2006/relationships/hyperlink" Target="https://www.defantri.com/2026/05/soal-tka-bahasa-indonesia-sma-wajib-2026.html" TargetMode="External"/><Relationship Id="rId45" Type="http://schemas.openxmlformats.org/officeDocument/2006/relationships/hyperlink" Target="https://www.defantri.com/2026/05/soal-tka-bahasa-indonesia-sma-wajib-2026.html" TargetMode="External"/><Relationship Id="rId66" Type="http://schemas.openxmlformats.org/officeDocument/2006/relationships/hyperlink" Target="https://www.defantri.com/2026/05/soal-tka-bahasa-indonesia-sma-wajib-2026.html" TargetMode="External"/><Relationship Id="rId87" Type="http://schemas.openxmlformats.org/officeDocument/2006/relationships/hyperlink" Target="https://www.defantri.com/2026/05/soal-tka-bahasa-indonesia-sma-wajib-2026.html" TargetMode="External"/><Relationship Id="rId110" Type="http://schemas.openxmlformats.org/officeDocument/2006/relationships/header" Target="header8.xml"/><Relationship Id="rId115" Type="http://schemas.openxmlformats.org/officeDocument/2006/relationships/hyperlink" Target="https://www.defantri.com/2026/05/soal-tka-bahasa-indonesia-sma-wajib-2026.html" TargetMode="External"/><Relationship Id="rId131" Type="http://schemas.openxmlformats.org/officeDocument/2006/relationships/hyperlink" Target="https://www.defantri.com/2026/05/soal-tka-bahasa-indonesia-sma-wajib-2026.html" TargetMode="External"/><Relationship Id="rId136" Type="http://schemas.openxmlformats.org/officeDocument/2006/relationships/hyperlink" Target="https://www.defantri.com/2026/05/soal-tka-bahasa-indonesia-sma-wajib-2026.html" TargetMode="External"/><Relationship Id="rId157" Type="http://schemas.openxmlformats.org/officeDocument/2006/relationships/header" Target="header14.xml"/><Relationship Id="rId178" Type="http://schemas.openxmlformats.org/officeDocument/2006/relationships/hyperlink" Target="https://www.defantri.com/2026/05/soal-tka-bahasa-indonesia-sma-wajib-2026.html" TargetMode="External"/><Relationship Id="rId61" Type="http://schemas.openxmlformats.org/officeDocument/2006/relationships/image" Target="media/image1.jpeg"/><Relationship Id="rId82" Type="http://schemas.openxmlformats.org/officeDocument/2006/relationships/hyperlink" Target="https://www.defantri.com/2026/05/soal-tka-bahasa-indonesia-sma-wajib-2026.html" TargetMode="External"/><Relationship Id="rId152" Type="http://schemas.openxmlformats.org/officeDocument/2006/relationships/hyperlink" Target="https://www.defantri.com/2026/05/soal-tka-bahasa-indonesia-sma-wajib-2026.html" TargetMode="External"/><Relationship Id="rId173" Type="http://schemas.openxmlformats.org/officeDocument/2006/relationships/hyperlink" Target="https://www.defantri.com/2026/05/soal-tka-bahasa-indonesia-sma-wajib-2026.html" TargetMode="External"/><Relationship Id="rId194" Type="http://schemas.openxmlformats.org/officeDocument/2006/relationships/hyperlink" Target="https://www.defantri.com/2026/05/soal-tka-bahasa-indonesia-sma-wajib-2026.html" TargetMode="External"/><Relationship Id="rId199" Type="http://schemas.openxmlformats.org/officeDocument/2006/relationships/hyperlink" Target="https://www.defantri.com/2026/05/soal-tka-bahasa-indonesia-sma-wajib-2026.html" TargetMode="External"/><Relationship Id="rId203" Type="http://schemas.openxmlformats.org/officeDocument/2006/relationships/hyperlink" Target="https://www.defantri.com/2026/05/soal-tka-bahasa-indonesia-sma-wajib-2026.html" TargetMode="External"/><Relationship Id="rId19" Type="http://schemas.openxmlformats.org/officeDocument/2006/relationships/hyperlink" Target="https://www.defantri.com/2026/05/soal-tka-bahasa-indonesia-sma-wajib-2026.html" TargetMode="External"/><Relationship Id="rId14" Type="http://schemas.openxmlformats.org/officeDocument/2006/relationships/hyperlink" Target="https://www.defantri.com/2026/05/soal-tka-bahasa-indonesia-sma-wajib-2026.html" TargetMode="External"/><Relationship Id="rId30" Type="http://schemas.openxmlformats.org/officeDocument/2006/relationships/hyperlink" Target="https://www.defantri.com/2026/05/soal-tka-bahasa-indonesia-sma-wajib-2026.html" TargetMode="External"/><Relationship Id="rId35" Type="http://schemas.openxmlformats.org/officeDocument/2006/relationships/hyperlink" Target="https://www.defantri.com/2026/05/soal-tka-bahasa-indonesia-sma-wajib-2026.html" TargetMode="External"/><Relationship Id="rId56" Type="http://schemas.openxmlformats.org/officeDocument/2006/relationships/hyperlink" Target="https://www.defantri.com/2026/05/soal-tka-bahasa-indonesia-sma-wajib-2026.html" TargetMode="External"/><Relationship Id="rId77" Type="http://schemas.openxmlformats.org/officeDocument/2006/relationships/hyperlink" Target="https://www.defantri.com/2026/05/soal-tka-bahasa-indonesia-sma-wajib-2026.html" TargetMode="External"/><Relationship Id="rId100" Type="http://schemas.openxmlformats.org/officeDocument/2006/relationships/hyperlink" Target="https://www.defantri.com/2026/05/soal-tka-bahasa-indonesia-sma-wajib-2026.html" TargetMode="External"/><Relationship Id="rId105" Type="http://schemas.openxmlformats.org/officeDocument/2006/relationships/hyperlink" Target="https://www.defantri.com/2026/05/soal-tka-bahasa-indonesia-sma-wajib-2026.html" TargetMode="External"/><Relationship Id="rId126" Type="http://schemas.openxmlformats.org/officeDocument/2006/relationships/hyperlink" Target="https://www.defantri.com/2026/05/soal-tka-bahasa-indonesia-sma-wajib-2026.html" TargetMode="External"/><Relationship Id="rId147" Type="http://schemas.openxmlformats.org/officeDocument/2006/relationships/header" Target="header13.xml"/><Relationship Id="rId168" Type="http://schemas.openxmlformats.org/officeDocument/2006/relationships/header" Target="header16.xml"/><Relationship Id="rId8" Type="http://schemas.openxmlformats.org/officeDocument/2006/relationships/hyperlink" Target="https://www.defantri.com/2026/05/soal-tka-bahasa-indonesia-sma-wajib-2026.html" TargetMode="External"/><Relationship Id="rId51" Type="http://schemas.openxmlformats.org/officeDocument/2006/relationships/hyperlink" Target="https://www.defantri.com/2026/05/soal-tka-bahasa-indonesia-sma-wajib-2026.html" TargetMode="External"/><Relationship Id="rId72" Type="http://schemas.openxmlformats.org/officeDocument/2006/relationships/hyperlink" Target="https://www.defantri.com/2026/05/soal-tka-bahasa-indonesia-sma-wajib-2026.html" TargetMode="External"/><Relationship Id="rId93" Type="http://schemas.openxmlformats.org/officeDocument/2006/relationships/hyperlink" Target="https://www.defantri.com/2026/05/soal-tka-bahasa-indonesia-sma-wajib-2026.html" TargetMode="External"/><Relationship Id="rId98" Type="http://schemas.openxmlformats.org/officeDocument/2006/relationships/hyperlink" Target="https://www.defantri.com/2026/05/soal-tka-bahasa-indonesia-sma-wajib-2026.html" TargetMode="External"/><Relationship Id="rId121" Type="http://schemas.openxmlformats.org/officeDocument/2006/relationships/hyperlink" Target="https://www.defantri.com/2026/05/soal-tka-bahasa-indonesia-sma-wajib-2026.html" TargetMode="External"/><Relationship Id="rId142" Type="http://schemas.openxmlformats.org/officeDocument/2006/relationships/hyperlink" Target="https://www.defantri.com/2026/05/soal-tka-bahasa-indonesia-sma-wajib-2026.html" TargetMode="External"/><Relationship Id="rId163" Type="http://schemas.openxmlformats.org/officeDocument/2006/relationships/hyperlink" Target="https://www.defantri.com/2026/05/soal-tka-bahasa-indonesia-sma-wajib-2026.html" TargetMode="External"/><Relationship Id="rId184" Type="http://schemas.openxmlformats.org/officeDocument/2006/relationships/hyperlink" Target="https://www.defantri.com/2026/05/soal-tka-bahasa-indonesia-sma-wajib-2026.html" TargetMode="External"/><Relationship Id="rId189" Type="http://schemas.openxmlformats.org/officeDocument/2006/relationships/hyperlink" Target="https://www.defantri.com/2026/05/soal-tka-bahasa-indonesia-sma-wajib-2026.html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www.defantri.com/2026/05/soal-tka-bahasa-indonesia-sma-wajib-2026.html" TargetMode="External"/><Relationship Id="rId46" Type="http://schemas.openxmlformats.org/officeDocument/2006/relationships/hyperlink" Target="https://www.defantri.com/2026/05/soal-tka-bahasa-indonesia-sma-wajib-2026.html" TargetMode="External"/><Relationship Id="rId67" Type="http://schemas.openxmlformats.org/officeDocument/2006/relationships/hyperlink" Target="https://www.defantri.com/2026/05/soal-tka-bahasa-indonesia-sma-wajib-2026.html" TargetMode="External"/><Relationship Id="rId116" Type="http://schemas.openxmlformats.org/officeDocument/2006/relationships/hyperlink" Target="https://www.defantri.com/2026/05/soal-tka-bahasa-indonesia-sma-wajib-2026.html" TargetMode="External"/><Relationship Id="rId137" Type="http://schemas.openxmlformats.org/officeDocument/2006/relationships/hyperlink" Target="https://www.defantri.com/2026/05/soal-tka-bahasa-indonesia-sma-wajib-2026.html" TargetMode="External"/><Relationship Id="rId158" Type="http://schemas.openxmlformats.org/officeDocument/2006/relationships/header" Target="header15.xml"/><Relationship Id="rId20" Type="http://schemas.openxmlformats.org/officeDocument/2006/relationships/hyperlink" Target="https://www.defantri.com/2026/05/soal-tka-bahasa-indonesia-sma-wajib-2026.html" TargetMode="External"/><Relationship Id="rId41" Type="http://schemas.openxmlformats.org/officeDocument/2006/relationships/hyperlink" Target="https://www.defantri.com/2026/05/soal-tka-bahasa-indonesia-sma-wajib-2026.html" TargetMode="External"/><Relationship Id="rId62" Type="http://schemas.openxmlformats.org/officeDocument/2006/relationships/image" Target="media/image2.png"/><Relationship Id="rId83" Type="http://schemas.openxmlformats.org/officeDocument/2006/relationships/hyperlink" Target="https://www.defantri.com/2026/05/soal-tka-bahasa-indonesia-sma-wajib-2026.html" TargetMode="External"/><Relationship Id="rId88" Type="http://schemas.openxmlformats.org/officeDocument/2006/relationships/hyperlink" Target="https://www.defantri.com/2026/05/soal-tka-bahasa-indonesia-sma-wajib-2026.html" TargetMode="External"/><Relationship Id="rId111" Type="http://schemas.openxmlformats.org/officeDocument/2006/relationships/hyperlink" Target="https://www.defantri.com/2026/05/soal-tka-bahasa-indonesia-sma-wajib-2026.html" TargetMode="External"/><Relationship Id="rId132" Type="http://schemas.openxmlformats.org/officeDocument/2006/relationships/hyperlink" Target="https://www.defantri.com/2026/05/soal-tka-bahasa-indonesia-sma-wajib-2026.html" TargetMode="External"/><Relationship Id="rId153" Type="http://schemas.openxmlformats.org/officeDocument/2006/relationships/hyperlink" Target="https://www.defantri.com/2026/05/soal-tka-bahasa-indonesia-sma-wajib-2026.html" TargetMode="External"/><Relationship Id="rId174" Type="http://schemas.openxmlformats.org/officeDocument/2006/relationships/hyperlink" Target="https://www.defantri.com/2026/05/soal-tka-bahasa-indonesia-sma-wajib-2026.html" TargetMode="External"/><Relationship Id="rId179" Type="http://schemas.openxmlformats.org/officeDocument/2006/relationships/hyperlink" Target="https://www.defantri.com/2026/05/soal-tka-bahasa-indonesia-sma-wajib-2026.html" TargetMode="External"/><Relationship Id="rId195" Type="http://schemas.openxmlformats.org/officeDocument/2006/relationships/hyperlink" Target="https://www.defantri.com/2026/05/soal-tka-bahasa-indonesia-sma-wajib-2026.html" TargetMode="External"/><Relationship Id="rId190" Type="http://schemas.openxmlformats.org/officeDocument/2006/relationships/hyperlink" Target="https://www.defantri.com/2026/05/soal-tka-bahasa-indonesia-sma-wajib-2026.html" TargetMode="External"/><Relationship Id="rId204" Type="http://schemas.openxmlformats.org/officeDocument/2006/relationships/image" Target="media/image9.png"/><Relationship Id="rId15" Type="http://schemas.openxmlformats.org/officeDocument/2006/relationships/hyperlink" Target="https://www.defantri.com/2026/05/soal-tka-bahasa-indonesia-sma-wajib-2026.html" TargetMode="External"/><Relationship Id="rId36" Type="http://schemas.openxmlformats.org/officeDocument/2006/relationships/hyperlink" Target="https://www.defantri.com/2026/05/soal-tka-bahasa-indonesia-sma-wajib-2026.html" TargetMode="External"/><Relationship Id="rId57" Type="http://schemas.openxmlformats.org/officeDocument/2006/relationships/hyperlink" Target="https://www.defantri.com/2026/05/soal-tka-bahasa-indonesia-sma-wajib-2026.html" TargetMode="External"/><Relationship Id="rId106" Type="http://schemas.openxmlformats.org/officeDocument/2006/relationships/hyperlink" Target="https://www.defantri.com/2026/05/soal-tka-bahasa-indonesia-sma-wajib-2026.html" TargetMode="External"/><Relationship Id="rId127" Type="http://schemas.openxmlformats.org/officeDocument/2006/relationships/hyperlink" Target="https://www.defantri.com/2026/05/soal-tka-bahasa-indonesia-sma-wajib-2026.html" TargetMode="External"/><Relationship Id="rId10" Type="http://schemas.openxmlformats.org/officeDocument/2006/relationships/hyperlink" Target="https://www.defantri.com/2026/05/soal-tka-bahasa-indonesia-sma-wajib-2026.html" TargetMode="External"/><Relationship Id="rId31" Type="http://schemas.openxmlformats.org/officeDocument/2006/relationships/hyperlink" Target="https://www.defantri.com/2026/05/soal-tka-bahasa-indonesia-sma-wajib-2026.html" TargetMode="External"/><Relationship Id="rId52" Type="http://schemas.openxmlformats.org/officeDocument/2006/relationships/hyperlink" Target="https://www.defantri.com/2026/05/soal-tka-bahasa-indonesia-sma-wajib-2026.html" TargetMode="External"/><Relationship Id="rId73" Type="http://schemas.openxmlformats.org/officeDocument/2006/relationships/hyperlink" Target="https://www.defantri.com/2026/05/soal-tka-bahasa-indonesia-sma-wajib-2026.html" TargetMode="External"/><Relationship Id="rId78" Type="http://schemas.openxmlformats.org/officeDocument/2006/relationships/header" Target="header5.xml"/><Relationship Id="rId94" Type="http://schemas.openxmlformats.org/officeDocument/2006/relationships/hyperlink" Target="https://www.defantri.com/2026/05/soal-tka-bahasa-indonesia-sma-wajib-2026.html" TargetMode="External"/><Relationship Id="rId99" Type="http://schemas.openxmlformats.org/officeDocument/2006/relationships/hyperlink" Target="https://www.defantri.com/2026/05/soal-tka-bahasa-indonesia-sma-wajib-2026.html" TargetMode="External"/><Relationship Id="rId101" Type="http://schemas.openxmlformats.org/officeDocument/2006/relationships/header" Target="header7.xml"/><Relationship Id="rId122" Type="http://schemas.openxmlformats.org/officeDocument/2006/relationships/header" Target="header9.xml"/><Relationship Id="rId143" Type="http://schemas.openxmlformats.org/officeDocument/2006/relationships/hyperlink" Target="https://www.defantri.com/2026/05/soal-tka-bahasa-indonesia-sma-wajib-2026.html" TargetMode="External"/><Relationship Id="rId148" Type="http://schemas.openxmlformats.org/officeDocument/2006/relationships/image" Target="media/image6.png"/><Relationship Id="rId164" Type="http://schemas.openxmlformats.org/officeDocument/2006/relationships/hyperlink" Target="https://www.defantri.com/2026/05/soal-tka-bahasa-indonesia-sma-wajib-2026.html" TargetMode="External"/><Relationship Id="rId169" Type="http://schemas.openxmlformats.org/officeDocument/2006/relationships/hyperlink" Target="https://www.defantri.com/2026/05/soal-tka-bahasa-indonesia-sma-wajib-2026.html" TargetMode="External"/><Relationship Id="rId185" Type="http://schemas.openxmlformats.org/officeDocument/2006/relationships/hyperlink" Target="https://www.defantri.com/2026/05/soal-tka-bahasa-indonesia-sma-wajib-2026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efantri.com/2026/05/soal-tka-bahasa-indonesia-sma-wajib-2026.html" TargetMode="External"/><Relationship Id="rId180" Type="http://schemas.openxmlformats.org/officeDocument/2006/relationships/hyperlink" Target="https://www.defantri.com/2026/05/soal-tka-bahasa-indonesia-sma-wajib-2026.html" TargetMode="External"/><Relationship Id="rId26" Type="http://schemas.openxmlformats.org/officeDocument/2006/relationships/hyperlink" Target="https://www.defantri.com/2026/05/soal-tka-bahasa-indonesia-sma-wajib-2026.html" TargetMode="External"/><Relationship Id="rId47" Type="http://schemas.openxmlformats.org/officeDocument/2006/relationships/header" Target="header2.xml"/><Relationship Id="rId68" Type="http://schemas.openxmlformats.org/officeDocument/2006/relationships/hyperlink" Target="https://www.defantri.com/2026/05/soal-tka-bahasa-indonesia-sma-wajib-2026.html" TargetMode="External"/><Relationship Id="rId89" Type="http://schemas.openxmlformats.org/officeDocument/2006/relationships/header" Target="header6.xml"/><Relationship Id="rId112" Type="http://schemas.openxmlformats.org/officeDocument/2006/relationships/hyperlink" Target="https://www.defantri.com/2026/05/soal-tka-bahasa-indonesia-sma-wajib-2026.html" TargetMode="External"/><Relationship Id="rId133" Type="http://schemas.openxmlformats.org/officeDocument/2006/relationships/header" Target="header10.xml"/><Relationship Id="rId154" Type="http://schemas.openxmlformats.org/officeDocument/2006/relationships/hyperlink" Target="https://www.defantri.com/2026/05/soal-tka-bahasa-indonesia-sma-wajib-2026.html" TargetMode="External"/><Relationship Id="rId175" Type="http://schemas.openxmlformats.org/officeDocument/2006/relationships/hyperlink" Target="https://www.defantri.com/2026/05/soal-tka-bahasa-indonesia-sma-wajib-2026.html" TargetMode="External"/><Relationship Id="rId196" Type="http://schemas.openxmlformats.org/officeDocument/2006/relationships/hyperlink" Target="https://www.defantri.com/2026/05/soal-tka-bahasa-indonesia-sma-wajib-2026.html" TargetMode="External"/><Relationship Id="rId200" Type="http://schemas.openxmlformats.org/officeDocument/2006/relationships/hyperlink" Target="https://www.defantri.com/2026/05/soal-tka-bahasa-indonesia-sma-wajib-202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8561</Words>
  <Characters>48801</Characters>
  <Application>Microsoft Office Word</Application>
  <DocSecurity>0</DocSecurity>
  <Lines>406</Lines>
  <Paragraphs>114</Paragraphs>
  <ScaleCrop>false</ScaleCrop>
  <Company/>
  <LinksUpToDate>false</LinksUpToDate>
  <CharactersWithSpaces>57248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ACER.MNC</cp:lastModifiedBy>
  <cp:revision>2</cp:revision>
  <dcterms:created xsi:type="dcterms:W3CDTF">2026-09-05T01:45:00Z</dcterms:created>
  <dcterms:modified xsi:type="dcterms:W3CDTF">2026-09-05T01:46:00Z</dcterms:modified>
</cp:coreProperties>
</file>